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433" w:rsidRPr="00B208A7" w:rsidRDefault="00A64433" w:rsidP="00B208A7">
      <w:pPr>
        <w:spacing w:line="360" w:lineRule="auto"/>
        <w:jc w:val="both"/>
        <w:rPr>
          <w:b/>
        </w:rPr>
      </w:pPr>
    </w:p>
    <w:p w:rsidR="00A64433" w:rsidRPr="00B208A7" w:rsidRDefault="00A64433" w:rsidP="00B208A7">
      <w:pPr>
        <w:spacing w:line="360" w:lineRule="auto"/>
        <w:jc w:val="both"/>
        <w:rPr>
          <w:b/>
        </w:rPr>
      </w:pPr>
    </w:p>
    <w:p w:rsidR="008214C6" w:rsidRPr="00B208A7" w:rsidRDefault="00A64433" w:rsidP="00B208A7">
      <w:pPr>
        <w:spacing w:line="360" w:lineRule="auto"/>
        <w:jc w:val="both"/>
        <w:rPr>
          <w:b/>
        </w:rPr>
      </w:pPr>
      <w:r w:rsidRPr="00B208A7">
        <w:rPr>
          <w:b/>
          <w:noProof/>
        </w:rPr>
        <mc:AlternateContent>
          <mc:Choice Requires="wps">
            <w:drawing>
              <wp:anchor distT="0" distB="0" distL="114300" distR="114300" simplePos="0" relativeHeight="251661312" behindDoc="0" locked="0" layoutInCell="1" allowOverlap="1" wp14:anchorId="4E3E24E2" wp14:editId="4119D262">
                <wp:simplePos x="0" y="0"/>
                <wp:positionH relativeFrom="margin">
                  <wp:align>center</wp:align>
                </wp:positionH>
                <wp:positionV relativeFrom="paragraph">
                  <wp:posOffset>-4445</wp:posOffset>
                </wp:positionV>
                <wp:extent cx="3647873" cy="3830495"/>
                <wp:effectExtent l="0" t="0" r="0" b="0"/>
                <wp:wrapNone/>
                <wp:docPr id="117" name="Dikdörtgen 117"/>
                <wp:cNvGraphicFramePr/>
                <a:graphic xmlns:a="http://schemas.openxmlformats.org/drawingml/2006/main">
                  <a:graphicData uri="http://schemas.microsoft.com/office/word/2010/wordprocessingShape">
                    <wps:wsp>
                      <wps:cNvSpPr/>
                      <wps:spPr>
                        <a:xfrm>
                          <a:off x="0" y="0"/>
                          <a:ext cx="3647873" cy="3830495"/>
                        </a:xfrm>
                        <a:prstGeom prst="rect">
                          <a:avLst/>
                        </a:prstGeom>
                        <a:blipFill dpi="0" rotWithShape="1">
                          <a:blip r:embed="rId8"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2FCEA" id="Dikdörtgen 117" o:spid="_x0000_s1026" style="position:absolute;margin-left:0;margin-top:-.35pt;width:287.25pt;height:301.6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" stroked="f" strokeweight="1pt">
                <v:fill r:id="rId9" o:title="" recolor="t" rotate="t" type="frame"/>
                <w10:wrap anchorx="margin"/>
              </v:rect>
            </w:pict>
          </mc:Fallback>
        </mc:AlternateContent>
      </w: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8214C6" w:rsidRPr="00B208A7" w:rsidRDefault="008214C6" w:rsidP="00B208A7">
      <w:pPr>
        <w:spacing w:line="360" w:lineRule="auto"/>
        <w:jc w:val="both"/>
        <w:rPr>
          <w:b/>
        </w:rPr>
      </w:pPr>
    </w:p>
    <w:p w:rsidR="00D1411B" w:rsidRPr="00B208A7" w:rsidRDefault="00D1411B" w:rsidP="00B208A7">
      <w:pPr>
        <w:spacing w:line="360" w:lineRule="auto"/>
        <w:jc w:val="both"/>
        <w:rPr>
          <w:b/>
          <w:u w:val="single"/>
        </w:rPr>
      </w:pPr>
    </w:p>
    <w:p w:rsidR="0020737B" w:rsidRPr="0020737B" w:rsidRDefault="008214C6" w:rsidP="0020737B">
      <w:pPr>
        <w:spacing w:line="360" w:lineRule="auto"/>
        <w:jc w:val="center"/>
        <w:rPr>
          <w:b/>
          <w:color w:val="2E74B5" w:themeColor="accent1" w:themeShade="BF"/>
          <w:sz w:val="72"/>
          <w:szCs w:val="72"/>
          <w:u w:val="single"/>
        </w:rPr>
      </w:pPr>
      <w:r w:rsidRPr="0020737B">
        <w:rPr>
          <w:b/>
          <w:color w:val="2E74B5" w:themeColor="accent1" w:themeShade="BF"/>
          <w:sz w:val="72"/>
          <w:szCs w:val="72"/>
          <w:u w:val="single"/>
        </w:rPr>
        <w:t>AYANCIK BELEDİYE</w:t>
      </w:r>
    </w:p>
    <w:p w:rsidR="0020737B" w:rsidRPr="0020737B" w:rsidRDefault="008214C6" w:rsidP="0020737B">
      <w:pPr>
        <w:spacing w:line="360" w:lineRule="auto"/>
        <w:jc w:val="center"/>
        <w:rPr>
          <w:b/>
          <w:color w:val="2E74B5" w:themeColor="accent1" w:themeShade="BF"/>
          <w:sz w:val="72"/>
          <w:szCs w:val="72"/>
          <w:u w:val="single"/>
        </w:rPr>
      </w:pPr>
      <w:r w:rsidRPr="0020737B">
        <w:rPr>
          <w:b/>
          <w:color w:val="2E74B5" w:themeColor="accent1" w:themeShade="BF"/>
          <w:sz w:val="72"/>
          <w:szCs w:val="72"/>
          <w:u w:val="single"/>
        </w:rPr>
        <w:t xml:space="preserve"> BAŞKANLIĞI </w:t>
      </w:r>
    </w:p>
    <w:p w:rsidR="00D1411B" w:rsidRPr="0020737B" w:rsidRDefault="00E029BA" w:rsidP="0020737B">
      <w:pPr>
        <w:spacing w:line="360" w:lineRule="auto"/>
        <w:jc w:val="center"/>
        <w:rPr>
          <w:b/>
          <w:color w:val="2E74B5" w:themeColor="accent1" w:themeShade="BF"/>
          <w:sz w:val="72"/>
          <w:szCs w:val="72"/>
          <w:u w:val="single"/>
        </w:rPr>
      </w:pPr>
      <w:r>
        <w:rPr>
          <w:b/>
          <w:color w:val="2E74B5" w:themeColor="accent1" w:themeShade="BF"/>
          <w:sz w:val="72"/>
          <w:szCs w:val="72"/>
          <w:u w:val="single"/>
        </w:rPr>
        <w:t>202</w:t>
      </w:r>
      <w:r w:rsidR="00B71DEF">
        <w:rPr>
          <w:b/>
          <w:color w:val="2E74B5" w:themeColor="accent1" w:themeShade="BF"/>
          <w:sz w:val="72"/>
          <w:szCs w:val="72"/>
          <w:u w:val="single"/>
        </w:rPr>
        <w:t>4</w:t>
      </w:r>
      <w:r w:rsidR="008214C6" w:rsidRPr="0020737B">
        <w:rPr>
          <w:b/>
          <w:color w:val="2E74B5" w:themeColor="accent1" w:themeShade="BF"/>
          <w:sz w:val="72"/>
          <w:szCs w:val="72"/>
          <w:u w:val="single"/>
        </w:rPr>
        <w:t xml:space="preserve"> YILI</w:t>
      </w:r>
    </w:p>
    <w:p w:rsidR="008214C6" w:rsidRPr="0020737B" w:rsidRDefault="008214C6" w:rsidP="0020737B">
      <w:pPr>
        <w:spacing w:line="360" w:lineRule="auto"/>
        <w:jc w:val="center"/>
        <w:rPr>
          <w:b/>
          <w:color w:val="2E74B5" w:themeColor="accent1" w:themeShade="BF"/>
          <w:sz w:val="72"/>
          <w:szCs w:val="72"/>
          <w:u w:val="single"/>
        </w:rPr>
      </w:pPr>
      <w:r w:rsidRPr="0020737B">
        <w:rPr>
          <w:b/>
          <w:color w:val="2E74B5" w:themeColor="accent1" w:themeShade="BF"/>
          <w:sz w:val="72"/>
          <w:szCs w:val="72"/>
          <w:u w:val="single"/>
        </w:rPr>
        <w:t>FAALİYET RAPORU</w:t>
      </w:r>
    </w:p>
    <w:p w:rsidR="008214C6" w:rsidRPr="00B208A7" w:rsidRDefault="008214C6" w:rsidP="00B208A7">
      <w:pPr>
        <w:ind w:left="2832" w:firstLine="708"/>
        <w:jc w:val="both"/>
        <w:rPr>
          <w:b/>
        </w:rPr>
      </w:pPr>
    </w:p>
    <w:p w:rsidR="00FA1508" w:rsidRPr="00B208A7" w:rsidRDefault="008214C6" w:rsidP="00B208A7">
      <w:pPr>
        <w:spacing w:after="160" w:line="259" w:lineRule="auto"/>
        <w:jc w:val="both"/>
      </w:pPr>
      <w:r w:rsidRPr="00B208A7">
        <w:rPr>
          <w:b/>
        </w:rPr>
        <w:br w:type="page"/>
      </w:r>
      <w:r w:rsidR="00FA1508" w:rsidRPr="00B208A7">
        <w:lastRenderedPageBreak/>
        <w:t>ÜST YÖNETİCİ SUNUŞU</w:t>
      </w:r>
    </w:p>
    <w:p w:rsidR="00FA1508" w:rsidRPr="00B208A7" w:rsidRDefault="00FA1508" w:rsidP="00B208A7">
      <w:pPr>
        <w:ind w:firstLine="708"/>
        <w:jc w:val="both"/>
      </w:pPr>
      <w:r w:rsidRPr="00B208A7">
        <w:t>İÇİNDEKİLER</w:t>
      </w:r>
    </w:p>
    <w:p w:rsidR="00FA1508" w:rsidRPr="00B208A7" w:rsidRDefault="00FA1508" w:rsidP="00B208A7">
      <w:pPr>
        <w:jc w:val="both"/>
        <w:rPr>
          <w:b/>
        </w:rPr>
      </w:pPr>
      <w:r w:rsidRPr="00B208A7">
        <w:rPr>
          <w:b/>
        </w:rPr>
        <w:t>I-GENEL BİLGİLER</w:t>
      </w:r>
    </w:p>
    <w:p w:rsidR="00FA1508" w:rsidRPr="00B208A7" w:rsidRDefault="00FA1508" w:rsidP="00B208A7">
      <w:pPr>
        <w:pStyle w:val="ListeParagraf"/>
        <w:numPr>
          <w:ilvl w:val="0"/>
          <w:numId w:val="18"/>
        </w:numPr>
        <w:jc w:val="both"/>
      </w:pPr>
      <w:r w:rsidRPr="00B208A7">
        <w:t>Misyon ve Vizyon</w:t>
      </w:r>
    </w:p>
    <w:p w:rsidR="00FA1508" w:rsidRPr="00B208A7" w:rsidRDefault="00FA1508" w:rsidP="00B208A7">
      <w:pPr>
        <w:pStyle w:val="ListeParagraf"/>
        <w:numPr>
          <w:ilvl w:val="0"/>
          <w:numId w:val="18"/>
        </w:numPr>
        <w:jc w:val="both"/>
      </w:pPr>
      <w:r w:rsidRPr="00B208A7">
        <w:t>Yetki, Görev ve Sorumluluklar</w:t>
      </w:r>
    </w:p>
    <w:p w:rsidR="00FA1508" w:rsidRPr="00B208A7" w:rsidRDefault="00FA1508" w:rsidP="00B208A7">
      <w:pPr>
        <w:pStyle w:val="ListeParagraf"/>
        <w:numPr>
          <w:ilvl w:val="0"/>
          <w:numId w:val="18"/>
        </w:numPr>
        <w:jc w:val="both"/>
      </w:pPr>
      <w:r w:rsidRPr="00B208A7">
        <w:t>İdareye İlişkin Bilgiler</w:t>
      </w:r>
    </w:p>
    <w:p w:rsidR="00FA1508" w:rsidRPr="00B208A7" w:rsidRDefault="00FA1508" w:rsidP="00B208A7">
      <w:pPr>
        <w:pStyle w:val="ListeParagraf"/>
        <w:numPr>
          <w:ilvl w:val="0"/>
          <w:numId w:val="19"/>
        </w:numPr>
        <w:jc w:val="both"/>
      </w:pPr>
      <w:r w:rsidRPr="00B208A7">
        <w:t>Fiziksel Yapı</w:t>
      </w:r>
    </w:p>
    <w:p w:rsidR="00FA1508" w:rsidRPr="00B208A7" w:rsidRDefault="00FA1508" w:rsidP="00B208A7">
      <w:pPr>
        <w:pStyle w:val="ListeParagraf"/>
        <w:numPr>
          <w:ilvl w:val="0"/>
          <w:numId w:val="19"/>
        </w:numPr>
        <w:jc w:val="both"/>
      </w:pPr>
      <w:r w:rsidRPr="00B208A7">
        <w:t>Teşkilat Yapısı</w:t>
      </w:r>
    </w:p>
    <w:p w:rsidR="00FA1508" w:rsidRPr="00B208A7" w:rsidRDefault="00FA1508" w:rsidP="00B208A7">
      <w:pPr>
        <w:pStyle w:val="ListeParagraf"/>
        <w:numPr>
          <w:ilvl w:val="0"/>
          <w:numId w:val="19"/>
        </w:numPr>
        <w:jc w:val="both"/>
        <w:rPr>
          <w:b/>
          <w:u w:val="single"/>
        </w:rPr>
      </w:pPr>
      <w:r w:rsidRPr="00B208A7">
        <w:t>Teknoloji ve Bilişim Altyapısı</w:t>
      </w:r>
    </w:p>
    <w:p w:rsidR="00FA1508" w:rsidRPr="00B208A7" w:rsidRDefault="00FA1508" w:rsidP="00B208A7">
      <w:pPr>
        <w:pStyle w:val="ListeParagraf"/>
        <w:numPr>
          <w:ilvl w:val="0"/>
          <w:numId w:val="19"/>
        </w:numPr>
        <w:jc w:val="both"/>
        <w:rPr>
          <w:b/>
          <w:u w:val="single"/>
        </w:rPr>
      </w:pPr>
      <w:r w:rsidRPr="00B208A7">
        <w:t>İnsan Kaynakları</w:t>
      </w:r>
    </w:p>
    <w:p w:rsidR="00FA1508" w:rsidRPr="00B208A7" w:rsidRDefault="00FA1508" w:rsidP="00B208A7">
      <w:pPr>
        <w:pStyle w:val="ListeParagraf"/>
        <w:numPr>
          <w:ilvl w:val="0"/>
          <w:numId w:val="19"/>
        </w:numPr>
        <w:jc w:val="both"/>
        <w:rPr>
          <w:b/>
          <w:u w:val="single"/>
        </w:rPr>
      </w:pPr>
      <w:r w:rsidRPr="00B208A7">
        <w:t>Sunulan Hizmetler</w:t>
      </w:r>
    </w:p>
    <w:p w:rsidR="00FA1508" w:rsidRPr="00B208A7" w:rsidRDefault="00FA1508" w:rsidP="00B208A7">
      <w:pPr>
        <w:pStyle w:val="ListeParagraf"/>
        <w:numPr>
          <w:ilvl w:val="0"/>
          <w:numId w:val="19"/>
        </w:numPr>
        <w:jc w:val="both"/>
        <w:rPr>
          <w:b/>
          <w:u w:val="single"/>
        </w:rPr>
      </w:pPr>
      <w:r w:rsidRPr="00B208A7">
        <w:t>Yönetim ve İç Kontrol Sistemi</w:t>
      </w:r>
    </w:p>
    <w:p w:rsidR="00FA1508" w:rsidRPr="00B208A7" w:rsidRDefault="00FA1508" w:rsidP="00B208A7">
      <w:pPr>
        <w:pStyle w:val="ListeParagraf"/>
        <w:numPr>
          <w:ilvl w:val="0"/>
          <w:numId w:val="18"/>
        </w:numPr>
        <w:jc w:val="both"/>
      </w:pPr>
      <w:r w:rsidRPr="00B208A7">
        <w:t>Diğer Hususlar</w:t>
      </w:r>
    </w:p>
    <w:p w:rsidR="00FA1508" w:rsidRPr="00B208A7" w:rsidRDefault="00FA1508" w:rsidP="00B208A7">
      <w:pPr>
        <w:pStyle w:val="ListeParagraf"/>
        <w:ind w:left="1068"/>
        <w:jc w:val="both"/>
      </w:pPr>
    </w:p>
    <w:p w:rsidR="00FA1508" w:rsidRPr="00B208A7" w:rsidRDefault="00FA1508" w:rsidP="00B208A7">
      <w:pPr>
        <w:jc w:val="both"/>
        <w:rPr>
          <w:b/>
        </w:rPr>
      </w:pPr>
      <w:r w:rsidRPr="00B208A7">
        <w:rPr>
          <w:b/>
        </w:rPr>
        <w:t>II- AMAÇLAR ve HEDEFLER</w:t>
      </w:r>
    </w:p>
    <w:p w:rsidR="00FA1508" w:rsidRPr="00B208A7" w:rsidRDefault="00FA1508" w:rsidP="00B208A7">
      <w:pPr>
        <w:pStyle w:val="ListeParagraf"/>
        <w:numPr>
          <w:ilvl w:val="0"/>
          <w:numId w:val="20"/>
        </w:numPr>
        <w:jc w:val="both"/>
      </w:pPr>
      <w:r w:rsidRPr="00B208A7">
        <w:t>İdarenin Stratejik Planında Yer Alan Amaç ve Hedefler</w:t>
      </w:r>
    </w:p>
    <w:p w:rsidR="00FA1508" w:rsidRPr="00B208A7" w:rsidRDefault="00FA1508" w:rsidP="00B208A7">
      <w:pPr>
        <w:pStyle w:val="ListeParagraf"/>
        <w:numPr>
          <w:ilvl w:val="0"/>
          <w:numId w:val="20"/>
        </w:numPr>
        <w:jc w:val="both"/>
        <w:rPr>
          <w:b/>
          <w:u w:val="single"/>
        </w:rPr>
      </w:pPr>
      <w:r w:rsidRPr="00B208A7">
        <w:t>Temel Politika ve Öncelikler</w:t>
      </w:r>
    </w:p>
    <w:p w:rsidR="00FA1508" w:rsidRPr="00B208A7" w:rsidRDefault="00FA1508" w:rsidP="00B208A7">
      <w:pPr>
        <w:pStyle w:val="ListeParagraf"/>
        <w:numPr>
          <w:ilvl w:val="0"/>
          <w:numId w:val="20"/>
        </w:numPr>
        <w:jc w:val="both"/>
        <w:rPr>
          <w:b/>
          <w:u w:val="single"/>
        </w:rPr>
      </w:pPr>
      <w:r w:rsidRPr="00B208A7">
        <w:t>Diğer Hususlar</w:t>
      </w:r>
    </w:p>
    <w:p w:rsidR="00FA1508" w:rsidRPr="00B208A7" w:rsidRDefault="00FA1508" w:rsidP="00B208A7">
      <w:pPr>
        <w:ind w:left="425"/>
        <w:jc w:val="both"/>
        <w:rPr>
          <w:b/>
          <w:u w:val="single"/>
        </w:rPr>
      </w:pPr>
    </w:p>
    <w:p w:rsidR="00FA1508" w:rsidRPr="00B208A7" w:rsidRDefault="00FA1508" w:rsidP="00B208A7">
      <w:pPr>
        <w:jc w:val="both"/>
        <w:rPr>
          <w:b/>
        </w:rPr>
      </w:pPr>
      <w:r w:rsidRPr="00B208A7">
        <w:rPr>
          <w:b/>
        </w:rPr>
        <w:t>III- FAALİYETLERE İLİŞKİN BİLGİ VE DEĞERLENDİRMELER</w:t>
      </w:r>
    </w:p>
    <w:p w:rsidR="00FA1508" w:rsidRPr="00B208A7" w:rsidRDefault="00FA1508" w:rsidP="00B208A7">
      <w:pPr>
        <w:pStyle w:val="ListeParagraf"/>
        <w:numPr>
          <w:ilvl w:val="0"/>
          <w:numId w:val="22"/>
        </w:numPr>
        <w:jc w:val="both"/>
      </w:pPr>
      <w:r w:rsidRPr="00B208A7">
        <w:t>Malî Bilgiler</w:t>
      </w:r>
    </w:p>
    <w:p w:rsidR="00FA1508" w:rsidRPr="00B208A7" w:rsidRDefault="00FA1508" w:rsidP="00B208A7">
      <w:pPr>
        <w:pStyle w:val="ListeParagraf"/>
        <w:numPr>
          <w:ilvl w:val="0"/>
          <w:numId w:val="21"/>
        </w:numPr>
        <w:jc w:val="both"/>
      </w:pPr>
      <w:r w:rsidRPr="00B208A7">
        <w:t>Bütçe Uygulama Sonuçları</w:t>
      </w:r>
    </w:p>
    <w:p w:rsidR="00FA1508" w:rsidRPr="00B208A7" w:rsidRDefault="00FA1508" w:rsidP="00B208A7">
      <w:pPr>
        <w:pStyle w:val="ListeParagraf"/>
        <w:numPr>
          <w:ilvl w:val="0"/>
          <w:numId w:val="21"/>
        </w:numPr>
        <w:jc w:val="both"/>
        <w:rPr>
          <w:b/>
          <w:u w:val="single"/>
        </w:rPr>
      </w:pPr>
      <w:r w:rsidRPr="00B208A7">
        <w:t>Temel Malî Tablolara İlişkin Açıklamalar</w:t>
      </w:r>
    </w:p>
    <w:p w:rsidR="00FA1508" w:rsidRPr="00B208A7" w:rsidRDefault="00FA1508" w:rsidP="00B208A7">
      <w:pPr>
        <w:pStyle w:val="ListeParagraf"/>
        <w:numPr>
          <w:ilvl w:val="0"/>
          <w:numId w:val="21"/>
        </w:numPr>
        <w:jc w:val="both"/>
        <w:rPr>
          <w:b/>
          <w:u w:val="single"/>
        </w:rPr>
      </w:pPr>
      <w:r w:rsidRPr="00B208A7">
        <w:t>Malî Denetim Sonuçları</w:t>
      </w:r>
    </w:p>
    <w:p w:rsidR="00FA1508" w:rsidRPr="00B208A7" w:rsidRDefault="00FA1508" w:rsidP="00B208A7">
      <w:pPr>
        <w:pStyle w:val="ListeParagraf"/>
        <w:numPr>
          <w:ilvl w:val="0"/>
          <w:numId w:val="21"/>
        </w:numPr>
        <w:jc w:val="both"/>
        <w:rPr>
          <w:b/>
          <w:u w:val="single"/>
        </w:rPr>
      </w:pPr>
      <w:r w:rsidRPr="00B208A7">
        <w:t>Diğer Hususlar</w:t>
      </w:r>
    </w:p>
    <w:p w:rsidR="00FA1508" w:rsidRPr="00B208A7" w:rsidRDefault="00FA1508" w:rsidP="00B208A7">
      <w:pPr>
        <w:pStyle w:val="ListeParagraf"/>
        <w:numPr>
          <w:ilvl w:val="0"/>
          <w:numId w:val="22"/>
        </w:numPr>
        <w:jc w:val="both"/>
      </w:pPr>
      <w:r w:rsidRPr="00B208A7">
        <w:t>Performans Bilgileri</w:t>
      </w:r>
    </w:p>
    <w:p w:rsidR="00FA1508" w:rsidRPr="00B208A7" w:rsidRDefault="00FA1508" w:rsidP="00B208A7">
      <w:pPr>
        <w:pStyle w:val="ListeParagraf"/>
        <w:numPr>
          <w:ilvl w:val="0"/>
          <w:numId w:val="23"/>
        </w:numPr>
        <w:jc w:val="both"/>
      </w:pPr>
      <w:r w:rsidRPr="00B208A7">
        <w:t>Faaliyet ve Proje Bilgileri</w:t>
      </w:r>
    </w:p>
    <w:p w:rsidR="00FA1508" w:rsidRPr="00B208A7" w:rsidRDefault="00FA1508" w:rsidP="00B208A7">
      <w:pPr>
        <w:pStyle w:val="ListeParagraf"/>
        <w:numPr>
          <w:ilvl w:val="0"/>
          <w:numId w:val="23"/>
        </w:numPr>
        <w:jc w:val="both"/>
        <w:rPr>
          <w:b/>
          <w:u w:val="single"/>
        </w:rPr>
      </w:pPr>
      <w:r w:rsidRPr="00B208A7">
        <w:t>Performans Sonuçları Tablosu</w:t>
      </w:r>
    </w:p>
    <w:p w:rsidR="00FA1508" w:rsidRPr="00B208A7" w:rsidRDefault="00FA1508" w:rsidP="00B208A7">
      <w:pPr>
        <w:pStyle w:val="ListeParagraf"/>
        <w:numPr>
          <w:ilvl w:val="0"/>
          <w:numId w:val="23"/>
        </w:numPr>
        <w:jc w:val="both"/>
        <w:rPr>
          <w:b/>
          <w:u w:val="single"/>
        </w:rPr>
      </w:pPr>
      <w:r w:rsidRPr="00B208A7">
        <w:t>Performans Sonuçlarının Değerlendirilmesi</w:t>
      </w:r>
    </w:p>
    <w:p w:rsidR="00FA1508" w:rsidRPr="00B208A7" w:rsidRDefault="00FA1508" w:rsidP="00B208A7">
      <w:pPr>
        <w:pStyle w:val="ListeParagraf"/>
        <w:numPr>
          <w:ilvl w:val="0"/>
          <w:numId w:val="23"/>
        </w:numPr>
        <w:jc w:val="both"/>
        <w:rPr>
          <w:b/>
          <w:u w:val="single"/>
        </w:rPr>
      </w:pPr>
      <w:r w:rsidRPr="00B208A7">
        <w:t>Performans Bilgi Sistemi Değerlendirilmesi</w:t>
      </w:r>
    </w:p>
    <w:p w:rsidR="00FA1508" w:rsidRPr="00B208A7" w:rsidRDefault="00FA1508" w:rsidP="00B208A7">
      <w:pPr>
        <w:pStyle w:val="ListeParagraf"/>
        <w:numPr>
          <w:ilvl w:val="0"/>
          <w:numId w:val="23"/>
        </w:numPr>
        <w:jc w:val="both"/>
        <w:rPr>
          <w:b/>
          <w:u w:val="single"/>
        </w:rPr>
      </w:pPr>
      <w:r w:rsidRPr="00B208A7">
        <w:t>Diğer Hususlar</w:t>
      </w:r>
    </w:p>
    <w:p w:rsidR="00FA1508" w:rsidRPr="00B208A7" w:rsidRDefault="00FA1508" w:rsidP="00B208A7">
      <w:pPr>
        <w:jc w:val="both"/>
      </w:pPr>
    </w:p>
    <w:p w:rsidR="00FA1508" w:rsidRPr="00B208A7" w:rsidRDefault="00FA1508" w:rsidP="00B208A7">
      <w:pPr>
        <w:jc w:val="both"/>
        <w:rPr>
          <w:b/>
        </w:rPr>
      </w:pPr>
      <w:r w:rsidRPr="00B208A7">
        <w:rPr>
          <w:b/>
        </w:rPr>
        <w:t>IV- KURUMSAL KABİLİYET VE KAPASİTENİN DEĞERLENDİRİLMESİ</w:t>
      </w:r>
    </w:p>
    <w:p w:rsidR="00FA1508" w:rsidRPr="00B208A7" w:rsidRDefault="00FA1508" w:rsidP="00B208A7">
      <w:pPr>
        <w:pStyle w:val="ListeParagraf"/>
        <w:numPr>
          <w:ilvl w:val="0"/>
          <w:numId w:val="24"/>
        </w:numPr>
        <w:jc w:val="both"/>
        <w:rPr>
          <w:b/>
          <w:u w:val="single"/>
        </w:rPr>
      </w:pPr>
      <w:r w:rsidRPr="00B208A7">
        <w:t>Üstünlükler</w:t>
      </w:r>
    </w:p>
    <w:p w:rsidR="00FA1508" w:rsidRPr="00B208A7" w:rsidRDefault="00FA1508" w:rsidP="00B208A7">
      <w:pPr>
        <w:pStyle w:val="ListeParagraf"/>
        <w:numPr>
          <w:ilvl w:val="0"/>
          <w:numId w:val="24"/>
        </w:numPr>
        <w:jc w:val="both"/>
        <w:rPr>
          <w:b/>
          <w:u w:val="single"/>
        </w:rPr>
      </w:pPr>
      <w:r w:rsidRPr="00B208A7">
        <w:t>Zayıflıklar</w:t>
      </w:r>
    </w:p>
    <w:p w:rsidR="00FA1508" w:rsidRPr="00B208A7" w:rsidRDefault="00FA1508" w:rsidP="00B208A7">
      <w:pPr>
        <w:pStyle w:val="ListeParagraf"/>
        <w:numPr>
          <w:ilvl w:val="0"/>
          <w:numId w:val="24"/>
        </w:numPr>
        <w:jc w:val="both"/>
        <w:rPr>
          <w:b/>
          <w:u w:val="single"/>
        </w:rPr>
      </w:pPr>
      <w:r w:rsidRPr="00B208A7">
        <w:t>Değerlendirme</w:t>
      </w:r>
    </w:p>
    <w:p w:rsidR="00FA1508" w:rsidRPr="00B208A7" w:rsidRDefault="00FA1508" w:rsidP="00B208A7">
      <w:pPr>
        <w:jc w:val="both"/>
      </w:pPr>
    </w:p>
    <w:p w:rsidR="00FA1508" w:rsidRPr="00B208A7" w:rsidRDefault="00FA1508" w:rsidP="00B208A7">
      <w:pPr>
        <w:jc w:val="both"/>
        <w:rPr>
          <w:b/>
        </w:rPr>
      </w:pPr>
      <w:r w:rsidRPr="00B208A7">
        <w:rPr>
          <w:b/>
        </w:rPr>
        <w:t>V- ÖNERİ VE TEDBİRLER EKLER</w:t>
      </w:r>
    </w:p>
    <w:p w:rsidR="00FA1508" w:rsidRPr="00B208A7" w:rsidRDefault="00FA1508" w:rsidP="00B208A7">
      <w:pPr>
        <w:jc w:val="both"/>
      </w:pPr>
      <w:r w:rsidRPr="00B208A7">
        <w:t>EKLER</w:t>
      </w:r>
    </w:p>
    <w:p w:rsidR="00FA1508" w:rsidRPr="00B208A7" w:rsidRDefault="00FA1508" w:rsidP="00B208A7">
      <w:pPr>
        <w:jc w:val="both"/>
      </w:pPr>
    </w:p>
    <w:p w:rsidR="00FA1508" w:rsidRPr="00B208A7" w:rsidRDefault="00FA1508" w:rsidP="00B208A7">
      <w:pPr>
        <w:jc w:val="both"/>
      </w:pPr>
    </w:p>
    <w:p w:rsidR="00FA1508" w:rsidRPr="00B208A7" w:rsidRDefault="00FA1508" w:rsidP="00B208A7">
      <w:pPr>
        <w:jc w:val="both"/>
      </w:pPr>
    </w:p>
    <w:p w:rsidR="00FA1508" w:rsidRPr="00B208A7" w:rsidRDefault="00FA1508" w:rsidP="00B208A7">
      <w:pPr>
        <w:jc w:val="both"/>
      </w:pPr>
    </w:p>
    <w:p w:rsidR="00FA1508" w:rsidRPr="00B208A7" w:rsidRDefault="00FA1508" w:rsidP="00B208A7">
      <w:pPr>
        <w:spacing w:line="360" w:lineRule="auto"/>
        <w:ind w:left="2832" w:firstLine="708"/>
        <w:jc w:val="both"/>
        <w:rPr>
          <w:b/>
        </w:rPr>
      </w:pPr>
    </w:p>
    <w:p w:rsidR="00FA1508" w:rsidRPr="00B208A7" w:rsidRDefault="00FA1508" w:rsidP="00B208A7">
      <w:pPr>
        <w:spacing w:line="360" w:lineRule="auto"/>
        <w:ind w:left="2832" w:firstLine="708"/>
        <w:jc w:val="both"/>
        <w:rPr>
          <w:b/>
        </w:rPr>
      </w:pPr>
    </w:p>
    <w:p w:rsidR="00FA1508" w:rsidRPr="00B208A7" w:rsidRDefault="00FA1508" w:rsidP="00B208A7">
      <w:pPr>
        <w:spacing w:line="360" w:lineRule="auto"/>
        <w:ind w:left="2832" w:firstLine="708"/>
        <w:jc w:val="both"/>
        <w:rPr>
          <w:b/>
        </w:rPr>
      </w:pPr>
    </w:p>
    <w:p w:rsidR="00FA1508" w:rsidRPr="00B208A7" w:rsidRDefault="00FA1508" w:rsidP="00B208A7">
      <w:pPr>
        <w:spacing w:line="360" w:lineRule="auto"/>
        <w:ind w:left="2832" w:firstLine="708"/>
        <w:jc w:val="both"/>
        <w:rPr>
          <w:b/>
        </w:rPr>
      </w:pPr>
    </w:p>
    <w:p w:rsidR="00FA1508" w:rsidRPr="00B208A7" w:rsidRDefault="00FA1508" w:rsidP="00B208A7">
      <w:pPr>
        <w:spacing w:line="360" w:lineRule="auto"/>
        <w:ind w:left="2832" w:firstLine="708"/>
        <w:jc w:val="both"/>
        <w:rPr>
          <w:b/>
        </w:rPr>
      </w:pPr>
    </w:p>
    <w:p w:rsidR="00664895" w:rsidRPr="00B208A7" w:rsidRDefault="001E2DE1" w:rsidP="00B208A7">
      <w:pPr>
        <w:spacing w:line="360" w:lineRule="auto"/>
        <w:ind w:left="2832" w:firstLine="708"/>
        <w:jc w:val="both"/>
        <w:rPr>
          <w:b/>
        </w:rPr>
      </w:pPr>
      <w:r w:rsidRPr="00B208A7">
        <w:rPr>
          <w:b/>
          <w:noProof/>
        </w:rPr>
        <w:lastRenderedPageBreak/>
        <mc:AlternateContent>
          <mc:Choice Requires="wps">
            <w:drawing>
              <wp:anchor distT="0" distB="0" distL="114300" distR="114300" simplePos="0" relativeHeight="251659264" behindDoc="0" locked="0" layoutInCell="1" allowOverlap="1" wp14:anchorId="692F85F4" wp14:editId="5F32D0FC">
                <wp:simplePos x="0" y="0"/>
                <wp:positionH relativeFrom="margin">
                  <wp:align>center</wp:align>
                </wp:positionH>
                <wp:positionV relativeFrom="paragraph">
                  <wp:posOffset>-3847</wp:posOffset>
                </wp:positionV>
                <wp:extent cx="6526532" cy="8541571"/>
                <wp:effectExtent l="0" t="0" r="26670" b="12065"/>
                <wp:wrapNone/>
                <wp:docPr id="1" name="Dikdörtgen 1"/>
                <wp:cNvGraphicFramePr/>
                <a:graphic xmlns:a="http://schemas.openxmlformats.org/drawingml/2006/main">
                  <a:graphicData uri="http://schemas.microsoft.com/office/word/2010/wordprocessingShape">
                    <wps:wsp>
                      <wps:cNvSpPr/>
                      <wps:spPr>
                        <a:xfrm>
                          <a:off x="0" y="0"/>
                          <a:ext cx="6526532" cy="8541571"/>
                        </a:xfrm>
                        <a:prstGeom prst="rect">
                          <a:avLst/>
                        </a:prstGeom>
                        <a:blipFill dpi="0" rotWithShape="1">
                          <a:blip r:embed="rId10">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49F763" id="Dikdörtgen 1" o:spid="_x0000_s1026" style="position:absolute;margin-left:0;margin-top:-.3pt;width:513.9pt;height:672.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b/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iuh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" strokecolor="#1f4d78 [1604]" strokeweight="1pt">
                <v:fill r:id="rId11" o:title="" recolor="t" rotate="t" type="frame"/>
                <w10:wrap anchorx="margin"/>
              </v:rect>
            </w:pict>
          </mc:Fallback>
        </mc:AlternateContent>
      </w: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1E2DE1" w:rsidRPr="00B208A7" w:rsidRDefault="001E2DE1" w:rsidP="00B208A7">
      <w:pPr>
        <w:spacing w:line="360" w:lineRule="auto"/>
        <w:ind w:left="2832" w:firstLine="708"/>
        <w:jc w:val="both"/>
        <w:rPr>
          <w:b/>
        </w:rPr>
      </w:pPr>
    </w:p>
    <w:p w:rsidR="00664895" w:rsidRPr="00B208A7" w:rsidRDefault="00664895" w:rsidP="00B208A7">
      <w:pPr>
        <w:spacing w:line="360" w:lineRule="auto"/>
        <w:ind w:left="2832" w:firstLine="708"/>
        <w:jc w:val="both"/>
        <w:rPr>
          <w:b/>
        </w:rPr>
      </w:pPr>
    </w:p>
    <w:p w:rsidR="00664895" w:rsidRPr="00B208A7" w:rsidRDefault="00664895"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8214C6" w:rsidRPr="00B208A7" w:rsidRDefault="009C0DBA" w:rsidP="00B208A7">
      <w:pPr>
        <w:spacing w:line="360" w:lineRule="auto"/>
        <w:ind w:left="2832" w:firstLine="708"/>
        <w:jc w:val="both"/>
        <w:rPr>
          <w:b/>
        </w:rPr>
      </w:pPr>
      <w:r w:rsidRPr="00B208A7">
        <w:rPr>
          <w:b/>
          <w:noProof/>
        </w:rPr>
        <w:lastRenderedPageBreak/>
        <mc:AlternateContent>
          <mc:Choice Requires="wps">
            <w:drawing>
              <wp:anchor distT="0" distB="0" distL="114300" distR="114300" simplePos="0" relativeHeight="251662336" behindDoc="0" locked="0" layoutInCell="1" allowOverlap="1">
                <wp:simplePos x="0" y="0"/>
                <wp:positionH relativeFrom="column">
                  <wp:posOffset>-162763</wp:posOffset>
                </wp:positionH>
                <wp:positionV relativeFrom="paragraph">
                  <wp:posOffset>-470124</wp:posOffset>
                </wp:positionV>
                <wp:extent cx="5939758" cy="3073613"/>
                <wp:effectExtent l="0" t="0" r="23495" b="12700"/>
                <wp:wrapNone/>
                <wp:docPr id="2" name="Dikdörtgen 2"/>
                <wp:cNvGraphicFramePr/>
                <a:graphic xmlns:a="http://schemas.openxmlformats.org/drawingml/2006/main">
                  <a:graphicData uri="http://schemas.microsoft.com/office/word/2010/wordprocessingShape">
                    <wps:wsp>
                      <wps:cNvSpPr/>
                      <wps:spPr>
                        <a:xfrm>
                          <a:off x="0" y="0"/>
                          <a:ext cx="5939758" cy="3073613"/>
                        </a:xfrm>
                        <a:prstGeom prst="rect">
                          <a:avLst/>
                        </a:prstGeom>
                        <a:blipFill dpi="0" rotWithShape="1">
                          <a:blip r:embed="rId12">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EAE4EE" id="Dikdörtgen 2" o:spid="_x0000_s1026" style="position:absolute;margin-left:-12.8pt;margin-top:-37pt;width:467.7pt;height:2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" strokecolor="#1f4d78 [1604]" strokeweight="1pt">
                <v:fill r:id="rId13" o:title="" recolor="t" rotate="t" type="frame"/>
              </v:rect>
            </w:pict>
          </mc:Fallback>
        </mc:AlternateContent>
      </w:r>
    </w:p>
    <w:p w:rsidR="008214C6" w:rsidRPr="00B208A7" w:rsidRDefault="008214C6"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8214C6" w:rsidRPr="00B208A7" w:rsidRDefault="008214C6" w:rsidP="00B208A7">
      <w:pPr>
        <w:spacing w:line="360" w:lineRule="auto"/>
        <w:ind w:left="2832" w:firstLine="708"/>
        <w:jc w:val="both"/>
        <w:rPr>
          <w:b/>
        </w:rPr>
      </w:pPr>
    </w:p>
    <w:p w:rsidR="00B7355A" w:rsidRDefault="00B7355A" w:rsidP="00B208A7">
      <w:pPr>
        <w:spacing w:line="360" w:lineRule="auto"/>
        <w:jc w:val="both"/>
        <w:rPr>
          <w:b/>
        </w:rPr>
      </w:pPr>
    </w:p>
    <w:p w:rsidR="00B7355A" w:rsidRDefault="00B7355A" w:rsidP="00B208A7">
      <w:pPr>
        <w:spacing w:line="360" w:lineRule="auto"/>
        <w:jc w:val="both"/>
        <w:rPr>
          <w:b/>
        </w:rPr>
      </w:pPr>
    </w:p>
    <w:p w:rsidR="00B7355A" w:rsidRDefault="00B7355A" w:rsidP="00B208A7">
      <w:pPr>
        <w:spacing w:line="360" w:lineRule="auto"/>
        <w:jc w:val="both"/>
        <w:rPr>
          <w:b/>
        </w:rPr>
      </w:pPr>
    </w:p>
    <w:p w:rsidR="00313918" w:rsidRPr="00B208A7" w:rsidRDefault="00313918" w:rsidP="00B208A7">
      <w:pPr>
        <w:spacing w:line="360" w:lineRule="auto"/>
        <w:jc w:val="both"/>
      </w:pPr>
      <w:r w:rsidRPr="00B208A7">
        <w:rPr>
          <w:b/>
        </w:rPr>
        <w:t>AYANCIK BELEDİYE BAŞKANLIĞI FAALİYET RAPORU</w:t>
      </w:r>
      <w:r w:rsidR="001974D8">
        <w:rPr>
          <w:b/>
        </w:rPr>
        <w:t xml:space="preserve"> </w:t>
      </w:r>
      <w:r w:rsidR="00997D9A">
        <w:rPr>
          <w:b/>
        </w:rPr>
        <w:t>2024</w:t>
      </w:r>
      <w:r w:rsidR="001974D8">
        <w:rPr>
          <w:b/>
        </w:rPr>
        <w:t xml:space="preserve"> YILI</w:t>
      </w:r>
    </w:p>
    <w:p w:rsidR="00313918" w:rsidRPr="00B208A7" w:rsidRDefault="00E513A3" w:rsidP="00B208A7">
      <w:pPr>
        <w:jc w:val="both"/>
        <w:rPr>
          <w:b/>
        </w:rPr>
      </w:pPr>
      <w:r w:rsidRPr="00B208A7">
        <w:rPr>
          <w:b/>
        </w:rPr>
        <w:t>ÜST YÖNETİCİ SUNUŞ</w:t>
      </w:r>
    </w:p>
    <w:p w:rsidR="00C24BBD" w:rsidRPr="00B208A7" w:rsidRDefault="00C24BBD" w:rsidP="00C24BBD">
      <w:pPr>
        <w:ind w:firstLine="708"/>
        <w:jc w:val="both"/>
      </w:pPr>
      <w:r w:rsidRPr="00B208A7">
        <w:t xml:space="preserve">Değerli </w:t>
      </w:r>
      <w:proofErr w:type="gramStart"/>
      <w:r w:rsidRPr="00B208A7">
        <w:t>Hemşerilerim ;</w:t>
      </w:r>
      <w:proofErr w:type="gramEnd"/>
    </w:p>
    <w:p w:rsidR="00C24BBD" w:rsidRPr="00B208A7" w:rsidRDefault="00C24BBD" w:rsidP="00C24BBD">
      <w:pPr>
        <w:ind w:firstLine="357"/>
        <w:jc w:val="both"/>
      </w:pPr>
      <w:r w:rsidRPr="00B208A7">
        <w:t>Çağdaş ve yaşanabilir bir kente ulaşmanın ancak, sürekli ve eksilmeyen bir çalışma gayreti ile mümkün olabileceğinin bilinci ile hizmetlerimize devam ediyoruz. Bu bilinçle, ilk günkü enerjimizi sizlerden aldığımız destekle bugün de yaşıyoruz.</w:t>
      </w:r>
    </w:p>
    <w:p w:rsidR="00C24BBD" w:rsidRPr="00B208A7" w:rsidRDefault="00C24BBD" w:rsidP="00C24BBD">
      <w:pPr>
        <w:ind w:firstLine="357"/>
        <w:jc w:val="both"/>
      </w:pPr>
      <w:r w:rsidRPr="00B208A7">
        <w:t>Belediye yönetimi olarak reel ve genel kaynaklarımızı kullanarak ilçemizi ve bu ilçeyle aidiyet duygusu içinde olan tüm hemşerilerimizi her anlamda daha yaşanabilir bir Ayancık’la buluşturmak için düşünüyor, planlıyor ve elimizden geldiğince hayata geçirmeye çalışıyor, hep daha iyisi için ilk günkü heyecanla çaba gösteriyoruz.</w:t>
      </w:r>
    </w:p>
    <w:p w:rsidR="00C24BBD" w:rsidRPr="001E7732" w:rsidRDefault="00C24BBD" w:rsidP="00C24BBD">
      <w:pPr>
        <w:ind w:firstLine="708"/>
        <w:jc w:val="both"/>
      </w:pPr>
      <w:r w:rsidRPr="00B208A7">
        <w:t>Gerek şehircilik anlamında gerekse de Sosyal, sportif,  kültürel, ekonomik ve siyasal yaşamda ilçe halkımızın beklentilerini yakinen biliyor ve bu beklenti</w:t>
      </w:r>
      <w:r>
        <w:t>leri en üst noktada karşılamaya çalışıyoruz. K</w:t>
      </w:r>
      <w:r w:rsidRPr="00B208A7">
        <w:t xml:space="preserve">ısa, orta ve uzun vadeli proje ve yatırımlarımızla ilçemizi daha da yaşanabilir bir noktaya taşımak, ilçe halkımızın refah ve huzurunu tayin ederek ilçemizi yaşadığımız coğrafya içerisinde cazibe merkezi haline getirmek için mücadelemize ve çalışmalarımıza aynı kararlılık ve bilinçle devam ediyoruz. Müdürlüklerimizin ve onlara bağlı birimlerin </w:t>
      </w:r>
      <w:r>
        <w:t>202</w:t>
      </w:r>
      <w:r w:rsidR="003E362C">
        <w:t>4</w:t>
      </w:r>
      <w:r w:rsidRPr="00B208A7">
        <w:t xml:space="preserve"> yılına ait faaliyet raporunu siz değerli Meclis üyelerimiz ve halkımızın takdir ve görüşlerine sunarken, çalışmalarımıza destek veren tüm Meclis üyelerimize ve mesai arkadaşlarımıza şükranlarımı sunuyorum.</w:t>
      </w:r>
    </w:p>
    <w:p w:rsidR="00C24BBD" w:rsidRPr="00B208A7" w:rsidRDefault="00C24BBD" w:rsidP="00C24BBD">
      <w:pPr>
        <w:ind w:left="6372" w:firstLine="708"/>
        <w:jc w:val="both"/>
      </w:pPr>
      <w:r w:rsidRPr="00B208A7">
        <w:t>Hayrettin KAYA</w:t>
      </w:r>
    </w:p>
    <w:p w:rsidR="00C24BBD" w:rsidRPr="00B208A7" w:rsidRDefault="00C24BBD" w:rsidP="00C24BBD">
      <w:pPr>
        <w:ind w:left="6372" w:firstLine="708"/>
        <w:jc w:val="both"/>
      </w:pPr>
      <w:r w:rsidRPr="00B208A7">
        <w:t>Belediye Başkanı</w:t>
      </w:r>
    </w:p>
    <w:p w:rsidR="00C5039E" w:rsidRDefault="00C5039E" w:rsidP="00B208A7">
      <w:pPr>
        <w:jc w:val="both"/>
        <w:sectPr w:rsidR="00C5039E" w:rsidSect="00470496">
          <w:pgSz w:w="11906" w:h="16838"/>
          <w:pgMar w:top="1418" w:right="1418" w:bottom="1418" w:left="1418" w:header="708" w:footer="708" w:gutter="0"/>
          <w:cols w:space="708"/>
        </w:sectPr>
      </w:pPr>
    </w:p>
    <w:p w:rsidR="001E7732" w:rsidRDefault="001E7732" w:rsidP="00B208A7">
      <w:pPr>
        <w:jc w:val="both"/>
      </w:pPr>
    </w:p>
    <w:p w:rsidR="001E7732" w:rsidRDefault="001E7732" w:rsidP="00B208A7">
      <w:pPr>
        <w:jc w:val="both"/>
      </w:pPr>
    </w:p>
    <w:p w:rsidR="00C24BBD" w:rsidRDefault="00C24BBD" w:rsidP="00B208A7">
      <w:pPr>
        <w:jc w:val="both"/>
      </w:pPr>
    </w:p>
    <w:p w:rsidR="00C24BBD" w:rsidRDefault="00C24BBD" w:rsidP="00B208A7">
      <w:pPr>
        <w:jc w:val="both"/>
      </w:pPr>
    </w:p>
    <w:p w:rsidR="00C24BBD" w:rsidRDefault="00C24BBD" w:rsidP="00B208A7">
      <w:pPr>
        <w:jc w:val="both"/>
      </w:pPr>
    </w:p>
    <w:p w:rsidR="00C24BBD" w:rsidRDefault="00C24BBD" w:rsidP="00B208A7">
      <w:pPr>
        <w:jc w:val="both"/>
      </w:pPr>
    </w:p>
    <w:p w:rsidR="00C24BBD" w:rsidRDefault="00C24BBD" w:rsidP="00B208A7">
      <w:pPr>
        <w:jc w:val="both"/>
      </w:pPr>
    </w:p>
    <w:p w:rsidR="00C24BBD" w:rsidRDefault="00C24BBD" w:rsidP="00B208A7">
      <w:pPr>
        <w:jc w:val="both"/>
      </w:pPr>
    </w:p>
    <w:p w:rsidR="00C24BBD" w:rsidRDefault="00C24BBD" w:rsidP="00B208A7">
      <w:pPr>
        <w:jc w:val="both"/>
      </w:pPr>
    </w:p>
    <w:p w:rsidR="00B7355A" w:rsidRPr="00B208A7" w:rsidRDefault="00B7355A" w:rsidP="00B208A7">
      <w:pPr>
        <w:jc w:val="both"/>
        <w:sectPr w:rsidR="00B7355A" w:rsidRPr="00B208A7" w:rsidSect="00470496">
          <w:type w:val="continuous"/>
          <w:pgSz w:w="11906" w:h="16838"/>
          <w:pgMar w:top="1418" w:right="1418" w:bottom="1418" w:left="1418" w:header="708" w:footer="708" w:gutter="0"/>
          <w:cols w:space="708"/>
        </w:sectPr>
      </w:pPr>
    </w:p>
    <w:p w:rsidR="00313918" w:rsidRPr="00B208A7" w:rsidRDefault="00313918" w:rsidP="00B208A7">
      <w:pPr>
        <w:spacing w:after="120"/>
        <w:jc w:val="both"/>
        <w:rPr>
          <w:b/>
          <w:u w:val="single"/>
        </w:rPr>
      </w:pPr>
      <w:r w:rsidRPr="00B208A7">
        <w:rPr>
          <w:b/>
          <w:u w:val="single"/>
        </w:rPr>
        <w:lastRenderedPageBreak/>
        <w:t>I- GENEL BİLGİLERİ</w:t>
      </w:r>
      <w:r w:rsidRPr="00B208A7">
        <w:rPr>
          <w:b/>
          <w:u w:val="single"/>
        </w:rPr>
        <w:tab/>
      </w:r>
      <w:r w:rsidRPr="00B208A7">
        <w:rPr>
          <w:b/>
          <w:u w:val="single"/>
        </w:rPr>
        <w:tab/>
        <w:t>:</w:t>
      </w:r>
      <w:r w:rsidR="001E7732">
        <w:rPr>
          <w:b/>
          <w:u w:val="single"/>
        </w:rPr>
        <w:t xml:space="preserve">                                     </w:t>
      </w:r>
    </w:p>
    <w:p w:rsidR="00313918" w:rsidRPr="00B208A7" w:rsidRDefault="001E7732" w:rsidP="00B208A7">
      <w:pPr>
        <w:spacing w:after="120"/>
        <w:jc w:val="both"/>
      </w:pPr>
      <w:r>
        <w:t xml:space="preserve">                                         </w:t>
      </w:r>
    </w:p>
    <w:p w:rsidR="00313918" w:rsidRPr="00B208A7" w:rsidRDefault="00313918" w:rsidP="00B208A7">
      <w:pPr>
        <w:spacing w:after="120"/>
        <w:jc w:val="both"/>
      </w:pPr>
      <w:r w:rsidRPr="00B208A7">
        <w:rPr>
          <w:b/>
        </w:rPr>
        <w:t>A-</w:t>
      </w:r>
      <w:r w:rsidRPr="00B208A7">
        <w:t xml:space="preserve"> Misyon ve </w:t>
      </w:r>
      <w:proofErr w:type="gramStart"/>
      <w:r w:rsidRPr="00B208A7">
        <w:t>vizyon</w:t>
      </w:r>
      <w:proofErr w:type="gramEnd"/>
      <w:r w:rsidRPr="00B208A7">
        <w:t>; (stratejik plan bulunmadığından açıklama yapılmamıştır.)</w:t>
      </w:r>
    </w:p>
    <w:p w:rsidR="00313918" w:rsidRPr="00B208A7" w:rsidRDefault="00313918" w:rsidP="00B208A7">
      <w:pPr>
        <w:spacing w:after="120"/>
        <w:ind w:firstLine="708"/>
        <w:jc w:val="both"/>
      </w:pPr>
      <w:r w:rsidRPr="00B208A7">
        <w:rPr>
          <w:b/>
        </w:rPr>
        <w:t>B-</w:t>
      </w:r>
      <w:r w:rsidRPr="00B208A7">
        <w:t xml:space="preserve"> Yetki, Görev ve </w:t>
      </w:r>
      <w:proofErr w:type="gramStart"/>
      <w:r w:rsidRPr="00B208A7">
        <w:t>Sorumluluklar ; Temel</w:t>
      </w:r>
      <w:proofErr w:type="gramEnd"/>
      <w:r w:rsidRPr="00B208A7">
        <w:t xml:space="preserve"> kanun 5393 sayılı Belediye Kanunu olmak üzere ilgili kanunlar, tüzükler, yönetmelikler ve genelgelerle yetki sınırları belirlenmiş olup, işbu mevzuatla yetki, görev ve sorumluluklar tayin ve tespit edilmiştir.</w:t>
      </w:r>
    </w:p>
    <w:p w:rsidR="00313918" w:rsidRPr="00B208A7" w:rsidRDefault="00313918" w:rsidP="00B208A7">
      <w:pPr>
        <w:spacing w:after="120"/>
        <w:jc w:val="both"/>
        <w:rPr>
          <w:b/>
        </w:rPr>
      </w:pPr>
      <w:r w:rsidRPr="00B208A7">
        <w:rPr>
          <w:b/>
        </w:rPr>
        <w:t xml:space="preserve">C- İdareye ilişkin </w:t>
      </w:r>
      <w:proofErr w:type="gramStart"/>
      <w:r w:rsidRPr="00B208A7">
        <w:rPr>
          <w:b/>
        </w:rPr>
        <w:t>Bilgiler ;</w:t>
      </w:r>
      <w:proofErr w:type="gramEnd"/>
    </w:p>
    <w:p w:rsidR="008214C6" w:rsidRPr="00B208A7" w:rsidRDefault="008214C6" w:rsidP="00B208A7">
      <w:pPr>
        <w:spacing w:after="120"/>
        <w:jc w:val="both"/>
      </w:pPr>
    </w:p>
    <w:p w:rsidR="00313918" w:rsidRPr="00B208A7" w:rsidRDefault="00313918" w:rsidP="00B208A7">
      <w:pPr>
        <w:spacing w:after="120"/>
        <w:jc w:val="both"/>
        <w:rPr>
          <w:b/>
        </w:rPr>
      </w:pPr>
      <w:r w:rsidRPr="00B208A7">
        <w:rPr>
          <w:b/>
        </w:rPr>
        <w:t>1</w:t>
      </w:r>
      <w:r w:rsidR="00D20146" w:rsidRPr="00B208A7">
        <w:rPr>
          <w:b/>
        </w:rPr>
        <w:t>- Fiziksel Yapı</w:t>
      </w:r>
    </w:p>
    <w:p w:rsidR="00313918" w:rsidRPr="00B208A7" w:rsidRDefault="00313918" w:rsidP="00B208A7">
      <w:pPr>
        <w:spacing w:after="120"/>
        <w:jc w:val="both"/>
      </w:pPr>
      <w:r w:rsidRPr="00B208A7">
        <w:rPr>
          <w:b/>
        </w:rPr>
        <w:t xml:space="preserve">Hizmet Binası ve Lojman </w:t>
      </w:r>
      <w:proofErr w:type="gramStart"/>
      <w:r w:rsidRPr="00B208A7">
        <w:rPr>
          <w:b/>
        </w:rPr>
        <w:t xml:space="preserve">Durumu    </w:t>
      </w:r>
      <w:r w:rsidRPr="00B208A7">
        <w:t xml:space="preserve">  İlçemiz</w:t>
      </w:r>
      <w:proofErr w:type="gramEnd"/>
      <w:r w:rsidRPr="00B208A7">
        <w:t xml:space="preserve"> yalı mahallesi Cumhuriyet meydanındaki  Betonarme 3 katlı kaloriferli hizmet binasında 1988 yılından beri hizmet vermekte olup, şimdilik  ihtiyacı karşılamaktadır. </w:t>
      </w:r>
      <w:proofErr w:type="gramStart"/>
      <w:r w:rsidRPr="00B208A7">
        <w:t>Muhtelif  52</w:t>
      </w:r>
      <w:proofErr w:type="gramEnd"/>
      <w:r w:rsidRPr="00B208A7">
        <w:t xml:space="preserve"> adet işyeri, 6 adet sezonluk park olmak üzere toplam 58 adet bulunmaktadır.</w:t>
      </w:r>
    </w:p>
    <w:p w:rsidR="00313918" w:rsidRPr="00B208A7" w:rsidRDefault="00313918" w:rsidP="00B208A7">
      <w:pPr>
        <w:spacing w:after="120"/>
        <w:jc w:val="both"/>
        <w:rPr>
          <w:b/>
        </w:rPr>
      </w:pPr>
      <w:r w:rsidRPr="00B208A7">
        <w:rPr>
          <w:b/>
        </w:rPr>
        <w:t>Sosy</w:t>
      </w:r>
      <w:r w:rsidR="00D20146" w:rsidRPr="00B208A7">
        <w:rPr>
          <w:b/>
        </w:rPr>
        <w:t>al ve Yardımcı tesisler</w:t>
      </w:r>
    </w:p>
    <w:p w:rsidR="00313918" w:rsidRPr="00B208A7" w:rsidRDefault="00313918" w:rsidP="00B208A7">
      <w:pPr>
        <w:numPr>
          <w:ilvl w:val="0"/>
          <w:numId w:val="2"/>
        </w:numPr>
        <w:suppressAutoHyphens/>
        <w:spacing w:after="120"/>
        <w:jc w:val="both"/>
        <w:rPr>
          <w:b/>
        </w:rPr>
      </w:pPr>
      <w:r w:rsidRPr="00B208A7">
        <w:rPr>
          <w:b/>
        </w:rPr>
        <w:t>Apart Otel ve Sosyal Tesisi</w:t>
      </w:r>
      <w:r w:rsidR="00D20146" w:rsidRPr="00B208A7">
        <w:rPr>
          <w:b/>
        </w:rPr>
        <w:t>:</w:t>
      </w:r>
      <w:r w:rsidRPr="00B208A7">
        <w:t xml:space="preserve"> Gazhane </w:t>
      </w:r>
      <w:proofErr w:type="spellStart"/>
      <w:r w:rsidRPr="00B208A7">
        <w:t>cad.</w:t>
      </w:r>
      <w:proofErr w:type="spellEnd"/>
      <w:r w:rsidRPr="00B208A7">
        <w:t xml:space="preserve"> üzerinde olup, yazlık ve kışlık olmak üzere 2 adet düğün salonu, mutfak kısmı faaliyettedir</w:t>
      </w:r>
    </w:p>
    <w:p w:rsidR="00313918" w:rsidRPr="00B208A7" w:rsidRDefault="00D20146" w:rsidP="00B208A7">
      <w:pPr>
        <w:numPr>
          <w:ilvl w:val="0"/>
          <w:numId w:val="2"/>
        </w:numPr>
        <w:suppressAutoHyphens/>
        <w:spacing w:after="120"/>
        <w:jc w:val="both"/>
        <w:rPr>
          <w:b/>
        </w:rPr>
      </w:pPr>
      <w:r w:rsidRPr="00B208A7">
        <w:rPr>
          <w:b/>
        </w:rPr>
        <w:t>Eski Hizmet Binası</w:t>
      </w:r>
      <w:r w:rsidR="00313918" w:rsidRPr="00B208A7">
        <w:rPr>
          <w:b/>
        </w:rPr>
        <w:t xml:space="preserve">: </w:t>
      </w:r>
      <w:r w:rsidR="00313918" w:rsidRPr="00B208A7">
        <w:t>Cumhuriyet meydanında restore edilmiş olup, emekliler ve yaşlılar sohbet evi ile kütüphane olarak hizmet vermeye başlamıştır.</w:t>
      </w:r>
    </w:p>
    <w:p w:rsidR="00313918" w:rsidRPr="00B208A7" w:rsidRDefault="00D20146" w:rsidP="00B208A7">
      <w:pPr>
        <w:numPr>
          <w:ilvl w:val="0"/>
          <w:numId w:val="2"/>
        </w:numPr>
        <w:suppressAutoHyphens/>
        <w:spacing w:after="120"/>
        <w:jc w:val="both"/>
        <w:rPr>
          <w:b/>
        </w:rPr>
      </w:pPr>
      <w:r w:rsidRPr="00B208A7">
        <w:rPr>
          <w:b/>
        </w:rPr>
        <w:t>Hamam-Sauna</w:t>
      </w:r>
      <w:r w:rsidR="00313918" w:rsidRPr="00B208A7">
        <w:rPr>
          <w:b/>
        </w:rPr>
        <w:t>:</w:t>
      </w:r>
      <w:r w:rsidRPr="00B208A7">
        <w:rPr>
          <w:b/>
        </w:rPr>
        <w:t xml:space="preserve"> </w:t>
      </w:r>
      <w:r w:rsidR="00313918" w:rsidRPr="00B208A7">
        <w:t>Yüksek Öğrenim Kredi ve Yurtlar kurumuna kiralanmıştır.</w:t>
      </w:r>
    </w:p>
    <w:p w:rsidR="00313918" w:rsidRPr="00B208A7" w:rsidRDefault="00313918" w:rsidP="00B208A7">
      <w:pPr>
        <w:numPr>
          <w:ilvl w:val="0"/>
          <w:numId w:val="2"/>
        </w:numPr>
        <w:suppressAutoHyphens/>
        <w:spacing w:after="120"/>
        <w:jc w:val="both"/>
      </w:pPr>
      <w:r w:rsidRPr="00B208A7">
        <w:rPr>
          <w:b/>
        </w:rPr>
        <w:t>Otobüs Terminali:</w:t>
      </w:r>
      <w:r w:rsidR="00D20146" w:rsidRPr="00B208A7">
        <w:t xml:space="preserve"> </w:t>
      </w:r>
      <w:r w:rsidRPr="00B208A7">
        <w:t>Şehir girişinde olup,10 adet yazıhane ve sosyal tesisleri faaliyet vermektedir.</w:t>
      </w:r>
    </w:p>
    <w:p w:rsidR="00313918" w:rsidRPr="00B208A7" w:rsidRDefault="00313918" w:rsidP="00B208A7">
      <w:pPr>
        <w:numPr>
          <w:ilvl w:val="0"/>
          <w:numId w:val="2"/>
        </w:numPr>
        <w:suppressAutoHyphens/>
        <w:spacing w:after="120"/>
        <w:jc w:val="both"/>
      </w:pPr>
      <w:r w:rsidRPr="00B208A7">
        <w:rPr>
          <w:b/>
        </w:rPr>
        <w:t>Halı</w:t>
      </w:r>
      <w:r w:rsidR="00D20146" w:rsidRPr="00B208A7">
        <w:rPr>
          <w:b/>
        </w:rPr>
        <w:t xml:space="preserve"> </w:t>
      </w:r>
      <w:proofErr w:type="gramStart"/>
      <w:r w:rsidR="00D20146" w:rsidRPr="00B208A7">
        <w:rPr>
          <w:b/>
        </w:rPr>
        <w:t xml:space="preserve">saha </w:t>
      </w:r>
      <w:r w:rsidRPr="00B208A7">
        <w:rPr>
          <w:b/>
        </w:rPr>
        <w:t>:</w:t>
      </w:r>
      <w:r w:rsidR="0073563E">
        <w:rPr>
          <w:b/>
        </w:rPr>
        <w:t xml:space="preserve"> </w:t>
      </w:r>
      <w:r w:rsidRPr="00B208A7">
        <w:t>Belediyemizce</w:t>
      </w:r>
      <w:proofErr w:type="gramEnd"/>
      <w:r w:rsidRPr="00B208A7">
        <w:t xml:space="preserve"> 01.12.2014 tarihinde 9 yıllığına kiraya verilmiş olup  30 Kasım </w:t>
      </w:r>
      <w:r w:rsidR="00997D9A">
        <w:t>2023</w:t>
      </w:r>
      <w:r w:rsidRPr="00B208A7">
        <w:t xml:space="preserve">’te sona </w:t>
      </w:r>
      <w:proofErr w:type="spellStart"/>
      <w:r w:rsidRPr="00B208A7">
        <w:t>erm</w:t>
      </w:r>
      <w:r w:rsidR="00BE3A6B">
        <w:t>işitir</w:t>
      </w:r>
      <w:proofErr w:type="spellEnd"/>
      <w:r w:rsidR="00BE3A6B">
        <w:t>.</w:t>
      </w:r>
    </w:p>
    <w:p w:rsidR="00313918" w:rsidRPr="00B208A7" w:rsidRDefault="00313918" w:rsidP="00B208A7">
      <w:pPr>
        <w:numPr>
          <w:ilvl w:val="0"/>
          <w:numId w:val="2"/>
        </w:numPr>
        <w:suppressAutoHyphens/>
        <w:spacing w:after="120"/>
        <w:jc w:val="both"/>
      </w:pPr>
      <w:r w:rsidRPr="00B208A7">
        <w:rPr>
          <w:b/>
        </w:rPr>
        <w:t xml:space="preserve">Atölye </w:t>
      </w:r>
      <w:r w:rsidRPr="00B208A7">
        <w:rPr>
          <w:b/>
        </w:rPr>
        <w:tab/>
      </w:r>
      <w:r w:rsidRPr="00B208A7">
        <w:rPr>
          <w:b/>
        </w:rPr>
        <w:tab/>
      </w:r>
      <w:r w:rsidRPr="00B208A7">
        <w:tab/>
      </w:r>
      <w:r w:rsidRPr="00B208A7">
        <w:rPr>
          <w:b/>
        </w:rPr>
        <w:t xml:space="preserve"> :</w:t>
      </w:r>
      <w:r w:rsidRPr="00B208A7">
        <w:t>Belediyenin ihtiyacı olan tamir bakım ve sıcak demir atölyesi olarak hizmet vermektedir.</w:t>
      </w:r>
    </w:p>
    <w:p w:rsidR="00313918" w:rsidRPr="00B208A7" w:rsidRDefault="00313918" w:rsidP="00B208A7">
      <w:pPr>
        <w:numPr>
          <w:ilvl w:val="0"/>
          <w:numId w:val="2"/>
        </w:numPr>
        <w:suppressAutoHyphens/>
        <w:spacing w:after="120"/>
        <w:jc w:val="both"/>
      </w:pPr>
      <w:r w:rsidRPr="00B208A7">
        <w:rPr>
          <w:b/>
        </w:rPr>
        <w:t>Olimpik Kapalı Spor Salonu</w:t>
      </w:r>
      <w:r w:rsidRPr="00B208A7">
        <w:rPr>
          <w:b/>
        </w:rPr>
        <w:tab/>
        <w:t>:</w:t>
      </w:r>
      <w:r w:rsidRPr="00B208A7">
        <w:t xml:space="preserve"> 500 kişilik Olimpik Kapalı Spor Salonu </w:t>
      </w:r>
      <w:r w:rsidR="00771EC1">
        <w:t xml:space="preserve">Belediyemiz </w:t>
      </w:r>
      <w:r w:rsidRPr="00B208A7">
        <w:t>tarafından hizmet vermektedir.</w:t>
      </w:r>
    </w:p>
    <w:p w:rsidR="00313918" w:rsidRPr="00B208A7" w:rsidRDefault="00313918" w:rsidP="00B208A7">
      <w:pPr>
        <w:numPr>
          <w:ilvl w:val="0"/>
          <w:numId w:val="2"/>
        </w:numPr>
        <w:suppressAutoHyphens/>
        <w:spacing w:after="120"/>
        <w:jc w:val="both"/>
      </w:pPr>
      <w:r w:rsidRPr="00B208A7">
        <w:rPr>
          <w:b/>
        </w:rPr>
        <w:t>Belediye Kültür Merkezi</w:t>
      </w:r>
      <w:r w:rsidRPr="00B208A7">
        <w:tab/>
      </w:r>
      <w:r w:rsidRPr="00B208A7">
        <w:tab/>
      </w:r>
      <w:r w:rsidRPr="00B208A7">
        <w:rPr>
          <w:b/>
        </w:rPr>
        <w:t>:</w:t>
      </w:r>
      <w:r w:rsidRPr="00B208A7">
        <w:t xml:space="preserve"> Kültür ve Sanat Merkezi olarak 600 kişilik kapasite ile hizmete devam etmektedir.</w:t>
      </w:r>
    </w:p>
    <w:p w:rsidR="00313918" w:rsidRPr="00B208A7" w:rsidRDefault="00313918" w:rsidP="00B208A7">
      <w:pPr>
        <w:numPr>
          <w:ilvl w:val="0"/>
          <w:numId w:val="2"/>
        </w:numPr>
        <w:suppressAutoHyphens/>
        <w:spacing w:after="120"/>
        <w:jc w:val="both"/>
      </w:pPr>
      <w:r w:rsidRPr="00B208A7">
        <w:rPr>
          <w:b/>
        </w:rPr>
        <w:t>Stadyum</w:t>
      </w:r>
      <w:r w:rsidRPr="00B208A7">
        <w:rPr>
          <w:b/>
        </w:rPr>
        <w:tab/>
      </w:r>
      <w:r w:rsidRPr="00B208A7">
        <w:rPr>
          <w:b/>
        </w:rPr>
        <w:tab/>
      </w:r>
      <w:r w:rsidRPr="00B208A7">
        <w:rPr>
          <w:b/>
        </w:rPr>
        <w:tab/>
      </w:r>
      <w:r w:rsidRPr="00B208A7">
        <w:rPr>
          <w:b/>
        </w:rPr>
        <w:tab/>
        <w:t>:</w:t>
      </w:r>
      <w:r w:rsidRPr="00B208A7">
        <w:t xml:space="preserve"> İlçemiz şehir stadyumu 11 Ağustos </w:t>
      </w:r>
      <w:r w:rsidR="00E029BA">
        <w:t>202</w:t>
      </w:r>
      <w:r w:rsidR="00F77C86">
        <w:t>1</w:t>
      </w:r>
      <w:r w:rsidRPr="00B208A7">
        <w:t xml:space="preserve"> tarihindeki selde büyük ölçüde zarar görmüş olup, onarım </w:t>
      </w:r>
      <w:r w:rsidR="00F77C86">
        <w:t>yapılmıştır.</w:t>
      </w:r>
    </w:p>
    <w:p w:rsidR="00313918" w:rsidRPr="00B208A7" w:rsidRDefault="00313918" w:rsidP="00B208A7">
      <w:pPr>
        <w:numPr>
          <w:ilvl w:val="0"/>
          <w:numId w:val="2"/>
        </w:numPr>
        <w:suppressAutoHyphens/>
        <w:spacing w:after="120"/>
        <w:jc w:val="both"/>
        <w:rPr>
          <w:b/>
        </w:rPr>
      </w:pPr>
      <w:r w:rsidRPr="00B208A7">
        <w:rPr>
          <w:b/>
        </w:rPr>
        <w:t>Eski Cezaevi</w:t>
      </w:r>
      <w:r w:rsidRPr="00B208A7">
        <w:rPr>
          <w:b/>
        </w:rPr>
        <w:tab/>
      </w:r>
      <w:r w:rsidRPr="00B208A7">
        <w:rPr>
          <w:b/>
        </w:rPr>
        <w:tab/>
      </w:r>
      <w:r w:rsidRPr="00B208A7">
        <w:rPr>
          <w:b/>
        </w:rPr>
        <w:tab/>
        <w:t>:</w:t>
      </w:r>
      <w:r w:rsidRPr="00B208A7">
        <w:t xml:space="preserve"> Belediyemize tahsis edilen eski cezaevinde </w:t>
      </w:r>
      <w:proofErr w:type="gramStart"/>
      <w:r w:rsidRPr="00B208A7">
        <w:t>restorasyon</w:t>
      </w:r>
      <w:proofErr w:type="gramEnd"/>
      <w:r w:rsidRPr="00B208A7">
        <w:t xml:space="preserve"> çalışmaları bitmiş olup,  </w:t>
      </w:r>
      <w:r w:rsidR="00370CB9">
        <w:t>sergi ve etkinlik alanı olarak kullanılmaktadır.</w:t>
      </w:r>
    </w:p>
    <w:p w:rsidR="00313918" w:rsidRPr="00B208A7" w:rsidRDefault="00313918" w:rsidP="00B208A7">
      <w:pPr>
        <w:numPr>
          <w:ilvl w:val="0"/>
          <w:numId w:val="2"/>
        </w:numPr>
        <w:suppressAutoHyphens/>
        <w:spacing w:after="120"/>
        <w:jc w:val="both"/>
        <w:rPr>
          <w:b/>
        </w:rPr>
      </w:pPr>
      <w:r w:rsidRPr="00B208A7">
        <w:rPr>
          <w:b/>
        </w:rPr>
        <w:t>Yazlık Düğün Salonu</w:t>
      </w:r>
      <w:r w:rsidRPr="00B208A7">
        <w:rPr>
          <w:b/>
        </w:rPr>
        <w:tab/>
      </w:r>
      <w:r w:rsidRPr="00B208A7">
        <w:rPr>
          <w:b/>
        </w:rPr>
        <w:tab/>
        <w:t xml:space="preserve">: </w:t>
      </w:r>
      <w:r w:rsidRPr="00B208A7">
        <w:t>Belediyemizce yapımı tamamlanan yazlık düğün salonu, Stadyum yanında Haziran 2017 tarihi itibari 9 (Dokuz) yıllığına kiraya verilmiştir</w:t>
      </w:r>
      <w:proofErr w:type="gramStart"/>
      <w:r w:rsidRPr="00B208A7">
        <w:t>..</w:t>
      </w:r>
      <w:proofErr w:type="gramEnd"/>
    </w:p>
    <w:p w:rsidR="002B318D" w:rsidRPr="00B208A7" w:rsidRDefault="00313918" w:rsidP="00B208A7">
      <w:pPr>
        <w:pStyle w:val="ListeParagraf"/>
        <w:numPr>
          <w:ilvl w:val="0"/>
          <w:numId w:val="2"/>
        </w:numPr>
        <w:spacing w:after="120"/>
        <w:jc w:val="both"/>
        <w:rPr>
          <w:b/>
        </w:rPr>
      </w:pPr>
      <w:r w:rsidRPr="00B208A7">
        <w:rPr>
          <w:b/>
        </w:rPr>
        <w:t xml:space="preserve">Tekstil </w:t>
      </w:r>
      <w:proofErr w:type="spellStart"/>
      <w:proofErr w:type="gramStart"/>
      <w:r w:rsidRPr="00B208A7">
        <w:rPr>
          <w:b/>
        </w:rPr>
        <w:t>Binası</w:t>
      </w:r>
      <w:r w:rsidR="0011688B" w:rsidRPr="00B208A7">
        <w:rPr>
          <w:b/>
        </w:rPr>
        <w:t>:</w:t>
      </w:r>
      <w:r w:rsidR="002B318D" w:rsidRPr="00B208A7">
        <w:t>Çelik</w:t>
      </w:r>
      <w:proofErr w:type="spellEnd"/>
      <w:proofErr w:type="gramEnd"/>
      <w:r w:rsidR="002B318D" w:rsidRPr="00B208A7">
        <w:t xml:space="preserve"> K</w:t>
      </w:r>
      <w:r w:rsidRPr="00B208A7">
        <w:t>onstrüksiyon</w:t>
      </w:r>
      <w:r w:rsidR="002B318D" w:rsidRPr="00B208A7">
        <w:rPr>
          <w:b/>
        </w:rPr>
        <w:t xml:space="preserve">  </w:t>
      </w:r>
      <w:r w:rsidR="002B318D" w:rsidRPr="00B208A7">
        <w:t>ve betonarme yapıdan oluşan 2 adet</w:t>
      </w:r>
      <w:r w:rsidR="002B318D" w:rsidRPr="00B208A7">
        <w:rPr>
          <w:b/>
        </w:rPr>
        <w:t xml:space="preserve"> </w:t>
      </w:r>
      <w:r w:rsidRPr="00B208A7">
        <w:t>tekstil binası yapımı tamamlanmış işletmeye kiraya verilmiştir.</w:t>
      </w:r>
    </w:p>
    <w:p w:rsidR="00313918" w:rsidRPr="00B208A7" w:rsidRDefault="0011688B" w:rsidP="00B208A7">
      <w:pPr>
        <w:pStyle w:val="ListeParagraf"/>
        <w:numPr>
          <w:ilvl w:val="0"/>
          <w:numId w:val="2"/>
        </w:numPr>
        <w:spacing w:after="120"/>
        <w:jc w:val="both"/>
        <w:rPr>
          <w:b/>
        </w:rPr>
      </w:pPr>
      <w:r w:rsidRPr="00B208A7">
        <w:rPr>
          <w:b/>
        </w:rPr>
        <w:t xml:space="preserve">Tarihi </w:t>
      </w:r>
      <w:proofErr w:type="spellStart"/>
      <w:r w:rsidRPr="00B208A7">
        <w:rPr>
          <w:b/>
        </w:rPr>
        <w:t>Ahşapev</w:t>
      </w:r>
      <w:proofErr w:type="spellEnd"/>
      <w:r w:rsidRPr="00B208A7">
        <w:rPr>
          <w:b/>
        </w:rPr>
        <w:t xml:space="preserve">: </w:t>
      </w:r>
      <w:r w:rsidR="00313918" w:rsidRPr="00B208A7">
        <w:t xml:space="preserve">Tadilat tamamlanmış olup </w:t>
      </w:r>
      <w:proofErr w:type="spellStart"/>
      <w:r w:rsidR="00313918" w:rsidRPr="00B208A7">
        <w:t>Kültürevi</w:t>
      </w:r>
      <w:proofErr w:type="spellEnd"/>
      <w:r w:rsidR="00313918" w:rsidRPr="00B208A7">
        <w:t xml:space="preserve"> olarak kullanılmaktadır.</w:t>
      </w:r>
    </w:p>
    <w:p w:rsidR="00D20146" w:rsidRPr="00C5039E" w:rsidRDefault="0011688B" w:rsidP="00B208A7">
      <w:pPr>
        <w:pStyle w:val="ListeParagraf"/>
        <w:numPr>
          <w:ilvl w:val="0"/>
          <w:numId w:val="2"/>
        </w:numPr>
        <w:spacing w:after="120"/>
        <w:jc w:val="both"/>
        <w:rPr>
          <w:b/>
        </w:rPr>
        <w:sectPr w:rsidR="00D20146" w:rsidRPr="00C5039E" w:rsidSect="00470496">
          <w:type w:val="continuous"/>
          <w:pgSz w:w="11906" w:h="16838"/>
          <w:pgMar w:top="1418" w:right="1418" w:bottom="1418" w:left="1418" w:header="708" w:footer="708" w:gutter="0"/>
          <w:cols w:space="708"/>
        </w:sectPr>
      </w:pPr>
      <w:r w:rsidRPr="00B208A7">
        <w:rPr>
          <w:b/>
        </w:rPr>
        <w:t>Çamurca Sosyal Tesisleri</w:t>
      </w:r>
      <w:r w:rsidR="00313918" w:rsidRPr="00B208A7">
        <w:rPr>
          <w:b/>
        </w:rPr>
        <w:t xml:space="preserve">: </w:t>
      </w:r>
      <w:r w:rsidR="00E029BA">
        <w:t>2023</w:t>
      </w:r>
      <w:r w:rsidR="00313918" w:rsidRPr="00B208A7">
        <w:t xml:space="preserve"> yılı içerisinde yapımı tamamlanmış olup,</w:t>
      </w:r>
      <w:r w:rsidR="00A019E9">
        <w:t xml:space="preserve"> işletmeye kiraya verilmiştir.</w:t>
      </w:r>
    </w:p>
    <w:p w:rsidR="00B6100C" w:rsidRPr="00B208A7" w:rsidRDefault="00B6100C" w:rsidP="00B208A7">
      <w:pPr>
        <w:jc w:val="both"/>
      </w:pPr>
    </w:p>
    <w:p w:rsidR="008214C6" w:rsidRPr="00B208A7" w:rsidRDefault="008214C6" w:rsidP="00B208A7">
      <w:pPr>
        <w:ind w:firstLine="360"/>
        <w:jc w:val="both"/>
      </w:pPr>
      <w:r w:rsidRPr="00B208A7">
        <w:lastRenderedPageBreak/>
        <w:t>Bugün ilçemiz 13.382 nüfusu ile 5 ana mahalden ve 71 ade</w:t>
      </w:r>
      <w:r w:rsidR="009C0DBA" w:rsidRPr="00B208A7">
        <w:t xml:space="preserve">t köyden oluşmaktadır. </w:t>
      </w:r>
      <w:r w:rsidR="00B6100C" w:rsidRPr="00B208A7">
        <w:t>Bu mahalleler şunlardır.</w:t>
      </w:r>
    </w:p>
    <w:p w:rsidR="00B6100C" w:rsidRPr="00B208A7" w:rsidRDefault="00B6100C" w:rsidP="00B208A7">
      <w:pPr>
        <w:ind w:firstLine="360"/>
        <w:jc w:val="both"/>
      </w:pPr>
    </w:p>
    <w:p w:rsidR="008214C6" w:rsidRPr="00B208A7" w:rsidRDefault="008214C6" w:rsidP="00B208A7">
      <w:pPr>
        <w:numPr>
          <w:ilvl w:val="0"/>
          <w:numId w:val="1"/>
        </w:numPr>
        <w:suppressAutoHyphens/>
        <w:jc w:val="both"/>
      </w:pPr>
      <w:r w:rsidRPr="00B208A7">
        <w:t>Merkezi</w:t>
      </w:r>
      <w:r w:rsidR="00C5039E">
        <w:t xml:space="preserve">n ve yapılaşmanın yoğun olduğu </w:t>
      </w:r>
      <w:r w:rsidRPr="00B208A7">
        <w:rPr>
          <w:b/>
        </w:rPr>
        <w:t>YALI MAHALLESİ</w:t>
      </w:r>
    </w:p>
    <w:p w:rsidR="008214C6" w:rsidRPr="00B208A7" w:rsidRDefault="008214C6" w:rsidP="00B208A7">
      <w:pPr>
        <w:numPr>
          <w:ilvl w:val="0"/>
          <w:numId w:val="1"/>
        </w:numPr>
        <w:suppressAutoHyphens/>
        <w:jc w:val="both"/>
        <w:rPr>
          <w:b/>
        </w:rPr>
      </w:pPr>
      <w:r w:rsidRPr="00B208A7">
        <w:t xml:space="preserve">Kereste fabrikasının bulunduğu </w:t>
      </w:r>
      <w:r w:rsidRPr="00B208A7">
        <w:rPr>
          <w:b/>
        </w:rPr>
        <w:t>DENİZCİLER MAHALLESİ</w:t>
      </w:r>
    </w:p>
    <w:p w:rsidR="008214C6" w:rsidRPr="00B208A7" w:rsidRDefault="008214C6" w:rsidP="00B208A7">
      <w:pPr>
        <w:numPr>
          <w:ilvl w:val="0"/>
          <w:numId w:val="1"/>
        </w:numPr>
        <w:suppressAutoHyphens/>
        <w:jc w:val="both"/>
      </w:pPr>
      <w:r w:rsidRPr="00B208A7">
        <w:t xml:space="preserve">Ayancık çayının </w:t>
      </w:r>
      <w:proofErr w:type="gramStart"/>
      <w:r w:rsidRPr="00B208A7">
        <w:t>batısındaki</w:t>
      </w:r>
      <w:r w:rsidR="00C5039E">
        <w:t xml:space="preserve"> </w:t>
      </w:r>
      <w:r w:rsidRPr="00B208A7">
        <w:t xml:space="preserve"> </w:t>
      </w:r>
      <w:r w:rsidRPr="00B208A7">
        <w:rPr>
          <w:b/>
        </w:rPr>
        <w:t>ÇAYİÇİ</w:t>
      </w:r>
      <w:proofErr w:type="gramEnd"/>
      <w:r w:rsidRPr="00B208A7">
        <w:rPr>
          <w:b/>
        </w:rPr>
        <w:t xml:space="preserve"> MAHALLESİ</w:t>
      </w:r>
    </w:p>
    <w:p w:rsidR="008214C6" w:rsidRPr="00B208A7" w:rsidRDefault="008214C6" w:rsidP="00B208A7">
      <w:pPr>
        <w:jc w:val="both"/>
      </w:pPr>
      <w:r w:rsidRPr="00B208A7">
        <w:t xml:space="preserve">4.   Doğuda </w:t>
      </w:r>
      <w:r w:rsidRPr="00B208A7">
        <w:rPr>
          <w:b/>
        </w:rPr>
        <w:t>CEVİZLİ MAHALLESİ</w:t>
      </w:r>
    </w:p>
    <w:p w:rsidR="008214C6" w:rsidRPr="00B208A7" w:rsidRDefault="008214C6" w:rsidP="00B208A7">
      <w:pPr>
        <w:jc w:val="both"/>
        <w:rPr>
          <w:b/>
        </w:rPr>
      </w:pPr>
      <w:r w:rsidRPr="00B208A7">
        <w:t>5.   Ayancık çayının güney batısındaki</w:t>
      </w:r>
      <w:r w:rsidR="00C5039E">
        <w:t xml:space="preserve"> </w:t>
      </w:r>
      <w:r w:rsidRPr="00B208A7">
        <w:rPr>
          <w:b/>
        </w:rPr>
        <w:t>BEŞİKTAŞ MAHALLESİDİR</w:t>
      </w:r>
    </w:p>
    <w:p w:rsidR="0011688B" w:rsidRPr="00B208A7" w:rsidRDefault="0011688B" w:rsidP="00B208A7">
      <w:pPr>
        <w:jc w:val="both"/>
        <w:rPr>
          <w:b/>
        </w:rPr>
      </w:pPr>
    </w:p>
    <w:p w:rsidR="0011688B" w:rsidRPr="00B208A7" w:rsidRDefault="0011688B" w:rsidP="00B208A7">
      <w:pPr>
        <w:jc w:val="both"/>
        <w:rPr>
          <w:b/>
        </w:rPr>
        <w:sectPr w:rsidR="0011688B" w:rsidRPr="00B208A7" w:rsidSect="00470496">
          <w:type w:val="continuous"/>
          <w:pgSz w:w="11906" w:h="16838"/>
          <w:pgMar w:top="1418" w:right="1418" w:bottom="1418" w:left="1418" w:header="708" w:footer="708" w:gutter="0"/>
          <w:cols w:space="708"/>
        </w:sectPr>
      </w:pPr>
    </w:p>
    <w:p w:rsidR="00313918" w:rsidRPr="00B208A7" w:rsidRDefault="00313918" w:rsidP="00B208A7">
      <w:pPr>
        <w:spacing w:after="120"/>
        <w:jc w:val="both"/>
        <w:rPr>
          <w:b/>
        </w:rPr>
      </w:pPr>
      <w:r w:rsidRPr="00B208A7">
        <w:rPr>
          <w:b/>
        </w:rPr>
        <w:t>2- Örgüt</w:t>
      </w:r>
      <w:r w:rsidR="0011688B" w:rsidRPr="00B208A7">
        <w:rPr>
          <w:b/>
        </w:rPr>
        <w:t xml:space="preserve"> Yapısı</w:t>
      </w:r>
    </w:p>
    <w:p w:rsidR="00313918" w:rsidRPr="00B208A7" w:rsidRDefault="00313918" w:rsidP="00B208A7">
      <w:pPr>
        <w:spacing w:after="120"/>
        <w:jc w:val="both"/>
      </w:pPr>
      <w:r w:rsidRPr="00B208A7">
        <w:t>Belediye Meclisi</w:t>
      </w:r>
    </w:p>
    <w:p w:rsidR="00313918" w:rsidRPr="00B208A7" w:rsidRDefault="00313918" w:rsidP="00B208A7">
      <w:pPr>
        <w:spacing w:after="120"/>
        <w:jc w:val="both"/>
      </w:pPr>
      <w:r w:rsidRPr="00B208A7">
        <w:t>Belediye Encümeni</w:t>
      </w:r>
    </w:p>
    <w:p w:rsidR="00313918" w:rsidRPr="00B208A7" w:rsidRDefault="00313918" w:rsidP="00B208A7">
      <w:pPr>
        <w:spacing w:after="120"/>
        <w:jc w:val="both"/>
      </w:pPr>
      <w:r w:rsidRPr="00B208A7">
        <w:t>Belediye Başkanlığı, bağlı Müdürlükler ve Amirlikler:</w:t>
      </w:r>
    </w:p>
    <w:p w:rsidR="00313918" w:rsidRPr="00B208A7" w:rsidRDefault="00313918" w:rsidP="00B208A7">
      <w:pPr>
        <w:spacing w:after="120"/>
        <w:jc w:val="both"/>
      </w:pPr>
      <w:r w:rsidRPr="00B208A7">
        <w:rPr>
          <w:b/>
        </w:rPr>
        <w:t>-   a)  Belediye Başkan Yardımcısı</w:t>
      </w:r>
      <w:r w:rsidRPr="00B208A7">
        <w:t xml:space="preserve"> (Memurluktan)</w:t>
      </w:r>
    </w:p>
    <w:p w:rsidR="00313918" w:rsidRPr="00B208A7" w:rsidRDefault="00313918" w:rsidP="00B208A7">
      <w:pPr>
        <w:numPr>
          <w:ilvl w:val="0"/>
          <w:numId w:val="3"/>
        </w:numPr>
        <w:suppressAutoHyphens/>
        <w:spacing w:after="120"/>
        <w:jc w:val="both"/>
        <w:rPr>
          <w:b/>
        </w:rPr>
      </w:pPr>
      <w:r w:rsidRPr="00B208A7">
        <w:rPr>
          <w:b/>
        </w:rPr>
        <w:t>Yazı İşleri Müdürlüğü</w:t>
      </w:r>
    </w:p>
    <w:p w:rsidR="00313918" w:rsidRPr="00B208A7" w:rsidRDefault="00313918" w:rsidP="00B208A7">
      <w:pPr>
        <w:spacing w:after="120"/>
        <w:ind w:left="1065"/>
        <w:jc w:val="both"/>
      </w:pPr>
      <w:r w:rsidRPr="00B208A7">
        <w:t>a) Evrak Kayıt ve Evlendirme Memurluğu</w:t>
      </w:r>
    </w:p>
    <w:p w:rsidR="00313918" w:rsidRPr="00B208A7" w:rsidRDefault="00313918" w:rsidP="00B208A7">
      <w:pPr>
        <w:numPr>
          <w:ilvl w:val="0"/>
          <w:numId w:val="3"/>
        </w:numPr>
        <w:suppressAutoHyphens/>
        <w:spacing w:after="120"/>
        <w:jc w:val="both"/>
        <w:rPr>
          <w:b/>
        </w:rPr>
      </w:pPr>
      <w:r w:rsidRPr="00B208A7">
        <w:rPr>
          <w:b/>
        </w:rPr>
        <w:t>Mali Hizmetler Müdürlüğü</w:t>
      </w:r>
    </w:p>
    <w:p w:rsidR="00313918" w:rsidRPr="00B208A7" w:rsidRDefault="00313918" w:rsidP="00B208A7">
      <w:pPr>
        <w:numPr>
          <w:ilvl w:val="0"/>
          <w:numId w:val="4"/>
        </w:numPr>
        <w:suppressAutoHyphens/>
        <w:spacing w:after="120"/>
        <w:jc w:val="both"/>
      </w:pPr>
      <w:r w:rsidRPr="00B208A7">
        <w:t>Emlak servisi</w:t>
      </w:r>
    </w:p>
    <w:p w:rsidR="00313918" w:rsidRPr="00B208A7" w:rsidRDefault="00313918" w:rsidP="00B208A7">
      <w:pPr>
        <w:numPr>
          <w:ilvl w:val="0"/>
          <w:numId w:val="4"/>
        </w:numPr>
        <w:suppressAutoHyphens/>
        <w:spacing w:after="120"/>
        <w:jc w:val="both"/>
      </w:pPr>
      <w:r w:rsidRPr="00B208A7">
        <w:t>Su tahakkuk servisi</w:t>
      </w:r>
    </w:p>
    <w:p w:rsidR="00313918" w:rsidRPr="00B208A7" w:rsidRDefault="00313918" w:rsidP="00B208A7">
      <w:pPr>
        <w:numPr>
          <w:ilvl w:val="0"/>
          <w:numId w:val="4"/>
        </w:numPr>
        <w:suppressAutoHyphens/>
        <w:spacing w:after="120"/>
        <w:jc w:val="both"/>
      </w:pPr>
      <w:r w:rsidRPr="00B208A7">
        <w:t>Bilgi işlem servisi</w:t>
      </w:r>
    </w:p>
    <w:p w:rsidR="00313918" w:rsidRPr="00B208A7" w:rsidRDefault="00313918" w:rsidP="00B208A7">
      <w:pPr>
        <w:numPr>
          <w:ilvl w:val="0"/>
          <w:numId w:val="4"/>
        </w:numPr>
        <w:suppressAutoHyphens/>
        <w:spacing w:after="120"/>
        <w:jc w:val="both"/>
      </w:pPr>
      <w:r w:rsidRPr="00B208A7">
        <w:t>Sigorta sicil servisi</w:t>
      </w:r>
    </w:p>
    <w:p w:rsidR="00313918" w:rsidRPr="00B208A7" w:rsidRDefault="00313918" w:rsidP="00B208A7">
      <w:pPr>
        <w:numPr>
          <w:ilvl w:val="0"/>
          <w:numId w:val="4"/>
        </w:numPr>
        <w:suppressAutoHyphens/>
        <w:spacing w:after="120"/>
        <w:jc w:val="both"/>
      </w:pPr>
      <w:r w:rsidRPr="00B208A7">
        <w:t>Ambar memurluğu</w:t>
      </w:r>
    </w:p>
    <w:p w:rsidR="00313918" w:rsidRPr="00B208A7" w:rsidRDefault="00313918" w:rsidP="00B208A7">
      <w:pPr>
        <w:numPr>
          <w:ilvl w:val="0"/>
          <w:numId w:val="4"/>
        </w:numPr>
        <w:suppressAutoHyphens/>
        <w:spacing w:after="120"/>
        <w:jc w:val="both"/>
      </w:pPr>
      <w:r w:rsidRPr="00B208A7">
        <w:t>Tahakkuk servisi</w:t>
      </w:r>
    </w:p>
    <w:p w:rsidR="00313918" w:rsidRPr="00B208A7" w:rsidRDefault="00313918" w:rsidP="00B208A7">
      <w:pPr>
        <w:numPr>
          <w:ilvl w:val="0"/>
          <w:numId w:val="4"/>
        </w:numPr>
        <w:suppressAutoHyphens/>
        <w:spacing w:after="120"/>
        <w:jc w:val="both"/>
      </w:pPr>
      <w:r w:rsidRPr="00B208A7">
        <w:t>Gelir servisi</w:t>
      </w:r>
    </w:p>
    <w:p w:rsidR="00313918" w:rsidRPr="00B208A7" w:rsidRDefault="00313918" w:rsidP="00B208A7">
      <w:pPr>
        <w:numPr>
          <w:ilvl w:val="0"/>
          <w:numId w:val="4"/>
        </w:numPr>
        <w:suppressAutoHyphens/>
        <w:spacing w:after="120"/>
        <w:jc w:val="both"/>
      </w:pPr>
      <w:r w:rsidRPr="00B208A7">
        <w:t>Tahsilât</w:t>
      </w:r>
    </w:p>
    <w:p w:rsidR="00313918" w:rsidRPr="00B208A7" w:rsidRDefault="00313918" w:rsidP="00B208A7">
      <w:pPr>
        <w:numPr>
          <w:ilvl w:val="0"/>
          <w:numId w:val="3"/>
        </w:numPr>
        <w:suppressAutoHyphens/>
        <w:spacing w:after="120"/>
        <w:jc w:val="both"/>
        <w:rPr>
          <w:b/>
        </w:rPr>
      </w:pPr>
      <w:r w:rsidRPr="00B208A7">
        <w:rPr>
          <w:b/>
        </w:rPr>
        <w:t>Fen İşleri Müdürlüğü</w:t>
      </w:r>
    </w:p>
    <w:p w:rsidR="00313918" w:rsidRPr="00B208A7" w:rsidRDefault="00313918" w:rsidP="00B208A7">
      <w:pPr>
        <w:numPr>
          <w:ilvl w:val="0"/>
          <w:numId w:val="5"/>
        </w:numPr>
        <w:suppressAutoHyphens/>
        <w:spacing w:after="120"/>
        <w:jc w:val="both"/>
      </w:pPr>
      <w:r w:rsidRPr="00B208A7">
        <w:t>Ayancık Su Kanalizasyon servisi</w:t>
      </w:r>
    </w:p>
    <w:p w:rsidR="00313918" w:rsidRPr="00B208A7" w:rsidRDefault="00313918" w:rsidP="00B208A7">
      <w:pPr>
        <w:numPr>
          <w:ilvl w:val="0"/>
          <w:numId w:val="5"/>
        </w:numPr>
        <w:suppressAutoHyphens/>
        <w:spacing w:after="120"/>
        <w:jc w:val="both"/>
      </w:pPr>
      <w:r w:rsidRPr="00B208A7">
        <w:t>Yol Kanalizasyon servisi</w:t>
      </w:r>
    </w:p>
    <w:p w:rsidR="00313918" w:rsidRPr="00B208A7" w:rsidRDefault="00313918" w:rsidP="00B208A7">
      <w:pPr>
        <w:numPr>
          <w:ilvl w:val="0"/>
          <w:numId w:val="5"/>
        </w:numPr>
        <w:suppressAutoHyphens/>
        <w:spacing w:after="120"/>
        <w:jc w:val="both"/>
      </w:pPr>
      <w:r w:rsidRPr="00B208A7">
        <w:t>Atölye</w:t>
      </w:r>
    </w:p>
    <w:p w:rsidR="00313918" w:rsidRPr="00B208A7" w:rsidRDefault="00313918" w:rsidP="00B208A7">
      <w:pPr>
        <w:numPr>
          <w:ilvl w:val="0"/>
          <w:numId w:val="5"/>
        </w:numPr>
        <w:suppressAutoHyphens/>
        <w:spacing w:after="120"/>
        <w:jc w:val="both"/>
      </w:pPr>
      <w:r w:rsidRPr="00B208A7">
        <w:t>Park ve Bahçeler</w:t>
      </w:r>
    </w:p>
    <w:p w:rsidR="00313918" w:rsidRPr="00B208A7" w:rsidRDefault="00313918" w:rsidP="00B208A7">
      <w:pPr>
        <w:numPr>
          <w:ilvl w:val="0"/>
          <w:numId w:val="3"/>
        </w:numPr>
        <w:suppressAutoHyphens/>
        <w:spacing w:after="120"/>
        <w:jc w:val="both"/>
      </w:pPr>
      <w:r w:rsidRPr="00B208A7">
        <w:rPr>
          <w:b/>
        </w:rPr>
        <w:t>Zabıta Amirliği</w:t>
      </w:r>
      <w:r w:rsidRPr="00B208A7">
        <w:t>( vekâlet edilmekte)</w:t>
      </w:r>
    </w:p>
    <w:p w:rsidR="00313918" w:rsidRPr="00B208A7" w:rsidRDefault="00313918" w:rsidP="00B208A7">
      <w:pPr>
        <w:suppressAutoHyphens/>
        <w:spacing w:after="120"/>
        <w:ind w:left="705"/>
        <w:jc w:val="both"/>
        <w:rPr>
          <w:b/>
        </w:rPr>
      </w:pPr>
      <w:r w:rsidRPr="00B208A7">
        <w:rPr>
          <w:b/>
        </w:rPr>
        <w:t>Destek Hizmetleri Müdürlüğü</w:t>
      </w:r>
    </w:p>
    <w:p w:rsidR="00313918" w:rsidRPr="00B208A7" w:rsidRDefault="00313918" w:rsidP="00B208A7">
      <w:pPr>
        <w:numPr>
          <w:ilvl w:val="0"/>
          <w:numId w:val="3"/>
        </w:numPr>
        <w:suppressAutoHyphens/>
        <w:spacing w:after="120"/>
        <w:jc w:val="both"/>
      </w:pPr>
      <w:r w:rsidRPr="00B208A7">
        <w:t>a-) Temizlik servisi</w:t>
      </w:r>
    </w:p>
    <w:p w:rsidR="00313918" w:rsidRPr="00B208A7" w:rsidRDefault="00313918" w:rsidP="00B208A7">
      <w:pPr>
        <w:numPr>
          <w:ilvl w:val="0"/>
          <w:numId w:val="3"/>
        </w:numPr>
        <w:suppressAutoHyphens/>
        <w:spacing w:after="120"/>
        <w:jc w:val="both"/>
        <w:rPr>
          <w:b/>
        </w:rPr>
      </w:pPr>
      <w:r w:rsidRPr="00B208A7">
        <w:rPr>
          <w:b/>
        </w:rPr>
        <w:t>İmar ve Şehircilik Müdürlüğü</w:t>
      </w:r>
    </w:p>
    <w:p w:rsidR="00313918" w:rsidRPr="00B208A7" w:rsidRDefault="00313918" w:rsidP="00B208A7">
      <w:pPr>
        <w:numPr>
          <w:ilvl w:val="0"/>
          <w:numId w:val="3"/>
        </w:numPr>
        <w:suppressAutoHyphens/>
        <w:spacing w:after="120"/>
        <w:jc w:val="both"/>
        <w:rPr>
          <w:b/>
        </w:rPr>
      </w:pPr>
      <w:r w:rsidRPr="00B208A7">
        <w:rPr>
          <w:b/>
        </w:rPr>
        <w:t>Kültür ve Sosyal İşler Müdürlüğü</w:t>
      </w:r>
    </w:p>
    <w:p w:rsidR="00313918" w:rsidRPr="00B208A7" w:rsidRDefault="00303E9C" w:rsidP="00B208A7">
      <w:pPr>
        <w:numPr>
          <w:ilvl w:val="0"/>
          <w:numId w:val="3"/>
        </w:numPr>
        <w:suppressAutoHyphens/>
        <w:spacing w:after="120"/>
        <w:jc w:val="both"/>
        <w:rPr>
          <w:b/>
        </w:rPr>
      </w:pPr>
      <w:r w:rsidRPr="00B208A7">
        <w:rPr>
          <w:b/>
        </w:rPr>
        <w:t xml:space="preserve">Muhtarlık </w:t>
      </w:r>
      <w:r w:rsidR="00313918" w:rsidRPr="00B208A7">
        <w:rPr>
          <w:b/>
        </w:rPr>
        <w:t xml:space="preserve">Müdürlüğü </w:t>
      </w:r>
      <w:r w:rsidR="00313918" w:rsidRPr="00B208A7">
        <w:t>(</w:t>
      </w:r>
      <w:proofErr w:type="gramStart"/>
      <w:r w:rsidR="00313918" w:rsidRPr="00B208A7">
        <w:t>vekalet</w:t>
      </w:r>
      <w:proofErr w:type="gramEnd"/>
      <w:r w:rsidR="00313918" w:rsidRPr="00B208A7">
        <w:t xml:space="preserve"> edilmekte)</w:t>
      </w:r>
    </w:p>
    <w:p w:rsidR="00313918" w:rsidRPr="00B208A7" w:rsidRDefault="00313918" w:rsidP="00B208A7">
      <w:pPr>
        <w:numPr>
          <w:ilvl w:val="0"/>
          <w:numId w:val="3"/>
        </w:numPr>
        <w:suppressAutoHyphens/>
        <w:spacing w:after="120"/>
        <w:jc w:val="both"/>
        <w:rPr>
          <w:b/>
        </w:rPr>
      </w:pPr>
      <w:r w:rsidRPr="00B208A7">
        <w:rPr>
          <w:b/>
        </w:rPr>
        <w:t>İtfaiye Amirliği</w:t>
      </w:r>
    </w:p>
    <w:p w:rsidR="00313918" w:rsidRPr="00B208A7" w:rsidRDefault="00313918" w:rsidP="00B208A7">
      <w:pPr>
        <w:numPr>
          <w:ilvl w:val="0"/>
          <w:numId w:val="3"/>
        </w:numPr>
        <w:suppressAutoHyphens/>
        <w:spacing w:after="120"/>
        <w:jc w:val="both"/>
        <w:rPr>
          <w:b/>
        </w:rPr>
      </w:pPr>
      <w:r w:rsidRPr="00B208A7">
        <w:rPr>
          <w:b/>
        </w:rPr>
        <w:lastRenderedPageBreak/>
        <w:t>Veteriner İşleri Müdürlüğü</w:t>
      </w:r>
    </w:p>
    <w:p w:rsidR="00313918" w:rsidRPr="00B208A7" w:rsidRDefault="00313918" w:rsidP="00B208A7">
      <w:pPr>
        <w:numPr>
          <w:ilvl w:val="0"/>
          <w:numId w:val="7"/>
        </w:numPr>
        <w:suppressAutoHyphens/>
        <w:spacing w:after="120"/>
        <w:jc w:val="both"/>
      </w:pPr>
      <w:proofErr w:type="spellStart"/>
      <w:r w:rsidRPr="00B208A7">
        <w:t>Mezbahane</w:t>
      </w:r>
      <w:proofErr w:type="spellEnd"/>
    </w:p>
    <w:p w:rsidR="00313918" w:rsidRPr="00B208A7" w:rsidRDefault="00313918" w:rsidP="00B208A7">
      <w:pPr>
        <w:numPr>
          <w:ilvl w:val="0"/>
          <w:numId w:val="7"/>
        </w:numPr>
        <w:suppressAutoHyphens/>
        <w:spacing w:after="120"/>
        <w:jc w:val="both"/>
      </w:pPr>
      <w:r w:rsidRPr="00B208A7">
        <w:t>Hayvan Bakım ve Rehabilitasyon Merkezi</w:t>
      </w:r>
    </w:p>
    <w:p w:rsidR="002B318D" w:rsidRPr="00B208A7" w:rsidRDefault="002B318D" w:rsidP="00B208A7">
      <w:pPr>
        <w:spacing w:after="120"/>
        <w:jc w:val="both"/>
      </w:pPr>
    </w:p>
    <w:p w:rsidR="00313918" w:rsidRPr="00B208A7" w:rsidRDefault="00313918" w:rsidP="00B208A7">
      <w:pPr>
        <w:spacing w:after="120"/>
        <w:jc w:val="both"/>
        <w:rPr>
          <w:b/>
        </w:rPr>
      </w:pPr>
      <w:r w:rsidRPr="00B208A7">
        <w:rPr>
          <w:b/>
        </w:rPr>
        <w:t xml:space="preserve">3- Bilgi ve Teknolojik </w:t>
      </w:r>
      <w:proofErr w:type="gramStart"/>
      <w:r w:rsidRPr="00B208A7">
        <w:rPr>
          <w:b/>
        </w:rPr>
        <w:t>kaynaklar  ;</w:t>
      </w:r>
      <w:proofErr w:type="gramEnd"/>
    </w:p>
    <w:p w:rsidR="00313918" w:rsidRPr="00B208A7" w:rsidRDefault="00313918" w:rsidP="00B208A7">
      <w:pPr>
        <w:pStyle w:val="ListeParagraf"/>
        <w:numPr>
          <w:ilvl w:val="0"/>
          <w:numId w:val="17"/>
        </w:numPr>
        <w:spacing w:after="120"/>
        <w:jc w:val="both"/>
        <w:rPr>
          <w:b/>
        </w:rPr>
      </w:pPr>
      <w:r w:rsidRPr="00B208A7">
        <w:rPr>
          <w:b/>
        </w:rPr>
        <w:t xml:space="preserve">Araç-gereç ve Diğer </w:t>
      </w:r>
      <w:proofErr w:type="gramStart"/>
      <w:r w:rsidRPr="00B208A7">
        <w:rPr>
          <w:b/>
        </w:rPr>
        <w:t>Donatılar :</w:t>
      </w:r>
      <w:proofErr w:type="gramEnd"/>
    </w:p>
    <w:p w:rsidR="00313918" w:rsidRPr="00B208A7" w:rsidRDefault="00313918" w:rsidP="00B208A7">
      <w:pPr>
        <w:spacing w:after="120"/>
        <w:ind w:firstLine="360"/>
        <w:jc w:val="both"/>
      </w:pPr>
      <w:r w:rsidRPr="00B208A7">
        <w:t xml:space="preserve">Belediyemiz bütün servisleri ile oturmuş bir düzeni ve yerleşik Meslek kültürü birikimini yaratmış olup, bunu hizmet noktasında değerlendirmektedir. Teknolojik imkânlar hususunda ise hizmet binamızın bütün birimleri bilgisayar teknolojisi ile donatılmış olup, </w:t>
      </w:r>
      <w:proofErr w:type="gramStart"/>
      <w:r w:rsidRPr="00B208A7">
        <w:t>teknolojiye  önem</w:t>
      </w:r>
      <w:proofErr w:type="gramEnd"/>
      <w:r w:rsidRPr="00B208A7">
        <w:t xml:space="preserve"> verilmiştir. İletişimin diğer araçları da en uygun şekilde kullanılmaktadır. Araç-gereç ve diğer donatılar alanında bir eksiğimiz olduğu söylenemez ancak teknolojideki hızlı gelişme karşısında kullanılan araç ve gereçler eski konumuna geçmektedir. 3 adet dizüstü bilgisayar, 49 adet komple Bilgisayar, 27 adet Lazer yazıcı, 2 adet nokta vuruşlu yazıcı, 8 adet çok fonksiyonlu fotokopi makinası, 1 adet </w:t>
      </w:r>
      <w:proofErr w:type="gramStart"/>
      <w:r w:rsidRPr="00B208A7">
        <w:t>server</w:t>
      </w:r>
      <w:proofErr w:type="gramEnd"/>
      <w:r w:rsidRPr="00B208A7">
        <w:t xml:space="preserve"> bilgisayar donatısı bulunmaktadır.</w:t>
      </w:r>
    </w:p>
    <w:p w:rsidR="008214C6" w:rsidRPr="00B208A7" w:rsidRDefault="008214C6" w:rsidP="00B208A7">
      <w:pPr>
        <w:pStyle w:val="ListeParagraf"/>
        <w:numPr>
          <w:ilvl w:val="0"/>
          <w:numId w:val="17"/>
        </w:numPr>
        <w:spacing w:after="120"/>
        <w:jc w:val="both"/>
        <w:rPr>
          <w:b/>
        </w:rPr>
        <w:sectPr w:rsidR="008214C6" w:rsidRPr="00B208A7" w:rsidSect="00470496">
          <w:type w:val="continuous"/>
          <w:pgSz w:w="11906" w:h="16838"/>
          <w:pgMar w:top="1418" w:right="1418" w:bottom="1418" w:left="1418" w:header="708" w:footer="708" w:gutter="0"/>
          <w:cols w:space="708"/>
        </w:sectPr>
      </w:pPr>
    </w:p>
    <w:p w:rsidR="001505BA" w:rsidRPr="00B208A7" w:rsidRDefault="001505BA" w:rsidP="00B208A7">
      <w:pPr>
        <w:pStyle w:val="ListeParagraf"/>
        <w:spacing w:after="120"/>
        <w:jc w:val="both"/>
      </w:pPr>
    </w:p>
    <w:p w:rsidR="00313918" w:rsidRPr="00B208A7" w:rsidRDefault="00313918" w:rsidP="00B208A7">
      <w:pPr>
        <w:pStyle w:val="ListeParagraf"/>
        <w:numPr>
          <w:ilvl w:val="0"/>
          <w:numId w:val="17"/>
        </w:numPr>
        <w:spacing w:after="120"/>
        <w:jc w:val="both"/>
      </w:pPr>
      <w:r w:rsidRPr="00B208A7">
        <w:rPr>
          <w:b/>
        </w:rPr>
        <w:t xml:space="preserve">Araç-Makine Parkı ve Teçhizat </w:t>
      </w:r>
      <w:proofErr w:type="gramStart"/>
      <w:r w:rsidRPr="00B208A7">
        <w:rPr>
          <w:b/>
        </w:rPr>
        <w:t>Durumu  :</w:t>
      </w:r>
      <w:proofErr w:type="gramEnd"/>
    </w:p>
    <w:p w:rsidR="00313918" w:rsidRPr="00B208A7" w:rsidRDefault="00313918" w:rsidP="00B208A7">
      <w:pPr>
        <w:spacing w:after="120"/>
        <w:ind w:firstLine="360"/>
        <w:jc w:val="both"/>
      </w:pPr>
      <w:r w:rsidRPr="00B208A7">
        <w:t>Araç parkımızda: 1 adet damperli kamyon, 3 adet cenaze aracı, 3 adet itfaiye</w:t>
      </w:r>
      <w:r w:rsidR="008214C6" w:rsidRPr="00B208A7">
        <w:t xml:space="preserve"> </w:t>
      </w:r>
      <w:r w:rsidRPr="00B208A7">
        <w:t xml:space="preserve">aracı ( 1 ad. </w:t>
      </w:r>
      <w:proofErr w:type="gramStart"/>
      <w:r w:rsidRPr="00B208A7">
        <w:t>arasöz</w:t>
      </w:r>
      <w:proofErr w:type="gramEnd"/>
      <w:r w:rsidRPr="00B208A7">
        <w:t xml:space="preserve">), 6 adet binek araç, 7 adet pikap kamyonet çift kabin, 3 adet kazıcı-yükleyici kepçe, 1 adet kompresör, 3 adet traktör, 4 adet çöp kamyonu, 1 adet et nakil aracı, 1 adet lastikli, 1 adet paletli ekskavatör kepçe, 2 adet kombine kanal açıcı, 1 adet çekici(tır), 1 adet havuz kasa </w:t>
      </w:r>
      <w:proofErr w:type="spellStart"/>
      <w:r w:rsidRPr="00B208A7">
        <w:t>dorse</w:t>
      </w:r>
      <w:proofErr w:type="spellEnd"/>
      <w:r w:rsidRPr="00B208A7">
        <w:t xml:space="preserve">, 1 adet semi treyler, 1 adet </w:t>
      </w:r>
      <w:proofErr w:type="spellStart"/>
      <w:r w:rsidRPr="00B208A7">
        <w:t>lowbed</w:t>
      </w:r>
      <w:proofErr w:type="spellEnd"/>
      <w:r w:rsidRPr="00B208A7">
        <w:t xml:space="preserve"> taşıyıcı, 1 adet silindir, 1 adet greyder, 2 adet damperli kamyonet, 2 adet </w:t>
      </w:r>
      <w:proofErr w:type="spellStart"/>
      <w:r w:rsidRPr="00B208A7">
        <w:t>panelvan</w:t>
      </w:r>
      <w:proofErr w:type="spellEnd"/>
      <w:r w:rsidRPr="00B208A7">
        <w:t xml:space="preserve"> minibüs, 1 adet arazili kar küreme aracı, 1 adet su tankeri, 2 adet mini çöp aracı, </w:t>
      </w:r>
      <w:r w:rsidR="004902D5">
        <w:t xml:space="preserve">2 adet minibüs ve 2 adet otobüs, 1 adet tam teşekküllü </w:t>
      </w:r>
      <w:r w:rsidRPr="00B208A7">
        <w:t>damperli kar küreme ve tuzlama aracı bulunmaktadır.</w:t>
      </w:r>
    </w:p>
    <w:p w:rsidR="0011688B" w:rsidRPr="00B208A7" w:rsidRDefault="0011688B" w:rsidP="00B208A7">
      <w:pPr>
        <w:jc w:val="both"/>
        <w:rPr>
          <w:b/>
        </w:rPr>
        <w:sectPr w:rsidR="0011688B" w:rsidRPr="00B208A7" w:rsidSect="00470496">
          <w:type w:val="continuous"/>
          <w:pgSz w:w="11906" w:h="16838"/>
          <w:pgMar w:top="1418" w:right="1418" w:bottom="1418" w:left="1418" w:header="708" w:footer="708" w:gutter="0"/>
          <w:cols w:space="708"/>
        </w:sectPr>
      </w:pPr>
    </w:p>
    <w:p w:rsidR="0011688B" w:rsidRPr="00B208A7" w:rsidRDefault="0011688B" w:rsidP="00B208A7">
      <w:pPr>
        <w:jc w:val="both"/>
        <w:rPr>
          <w:b/>
        </w:rPr>
      </w:pPr>
    </w:p>
    <w:p w:rsidR="00103944" w:rsidRPr="00B208A7" w:rsidRDefault="00103944" w:rsidP="00B208A7">
      <w:pPr>
        <w:jc w:val="both"/>
        <w:rPr>
          <w:b/>
        </w:rPr>
        <w:sectPr w:rsidR="00103944" w:rsidRPr="00B208A7" w:rsidSect="00470496">
          <w:type w:val="continuous"/>
          <w:pgSz w:w="11906" w:h="16838"/>
          <w:pgMar w:top="1418" w:right="1418" w:bottom="1418" w:left="1418" w:header="708" w:footer="708" w:gutter="0"/>
          <w:cols w:space="708"/>
        </w:sectPr>
      </w:pPr>
    </w:p>
    <w:p w:rsidR="00313918" w:rsidRPr="00B208A7" w:rsidRDefault="0011688B" w:rsidP="00B208A7">
      <w:pPr>
        <w:jc w:val="both"/>
        <w:rPr>
          <w:b/>
        </w:rPr>
      </w:pPr>
      <w:r w:rsidRPr="00B208A7">
        <w:rPr>
          <w:b/>
        </w:rPr>
        <w:t>4- İnsan Kaynakları</w:t>
      </w:r>
    </w:p>
    <w:p w:rsidR="00313918" w:rsidRPr="00B208A7" w:rsidRDefault="00313918" w:rsidP="00B208A7">
      <w:pPr>
        <w:jc w:val="both"/>
      </w:pPr>
      <w:r w:rsidRPr="00B208A7">
        <w:rPr>
          <w:b/>
        </w:rPr>
        <w:t xml:space="preserve">Personel </w:t>
      </w:r>
      <w:proofErr w:type="gramStart"/>
      <w:r w:rsidRPr="00B208A7">
        <w:rPr>
          <w:b/>
        </w:rPr>
        <w:t>Durumu</w:t>
      </w:r>
      <w:r w:rsidRPr="00B208A7">
        <w:t xml:space="preserve">      </w:t>
      </w:r>
      <w:r w:rsidRPr="00B208A7">
        <w:rPr>
          <w:b/>
        </w:rPr>
        <w:t>:</w:t>
      </w:r>
      <w:r w:rsidRPr="00B208A7">
        <w:t xml:space="preserve">  657</w:t>
      </w:r>
      <w:proofErr w:type="gramEnd"/>
      <w:r w:rsidRPr="00B208A7">
        <w:t xml:space="preserve"> sayılı yasaya tabi olarak ;</w:t>
      </w:r>
    </w:p>
    <w:tbl>
      <w:tblPr>
        <w:tblW w:w="4366" w:type="dxa"/>
        <w:tblInd w:w="70" w:type="dxa"/>
        <w:tblLayout w:type="fixed"/>
        <w:tblCellMar>
          <w:left w:w="70" w:type="dxa"/>
          <w:right w:w="70" w:type="dxa"/>
        </w:tblCellMar>
        <w:tblLook w:val="04A0" w:firstRow="1" w:lastRow="0" w:firstColumn="1" w:lastColumn="0" w:noHBand="0" w:noVBand="1"/>
      </w:tblPr>
      <w:tblGrid>
        <w:gridCol w:w="1356"/>
        <w:gridCol w:w="857"/>
        <w:gridCol w:w="871"/>
        <w:gridCol w:w="1282"/>
      </w:tblGrid>
      <w:tr w:rsidR="00313918" w:rsidRPr="00B208A7" w:rsidTr="00FA0E0D">
        <w:trPr>
          <w:trHeight w:val="598"/>
        </w:trPr>
        <w:tc>
          <w:tcPr>
            <w:tcW w:w="1356"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r w:rsidRPr="00B208A7">
              <w:t>KADRO SINIFLARI</w:t>
            </w:r>
          </w:p>
          <w:p w:rsidR="00313918" w:rsidRPr="00B208A7" w:rsidRDefault="00313918" w:rsidP="00B208A7">
            <w:pPr>
              <w:jc w:val="both"/>
            </w:pPr>
          </w:p>
        </w:tc>
        <w:tc>
          <w:tcPr>
            <w:tcW w:w="857"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DOLU</w:t>
            </w:r>
          </w:p>
          <w:p w:rsidR="00313918" w:rsidRPr="00B208A7" w:rsidRDefault="00313918" w:rsidP="00B208A7">
            <w:pPr>
              <w:jc w:val="both"/>
            </w:pPr>
          </w:p>
        </w:tc>
        <w:tc>
          <w:tcPr>
            <w:tcW w:w="871"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BOŞ</w:t>
            </w:r>
          </w:p>
          <w:p w:rsidR="00313918" w:rsidRPr="00B208A7" w:rsidRDefault="00313918" w:rsidP="00B208A7">
            <w:pPr>
              <w:jc w:val="both"/>
            </w:pPr>
          </w:p>
        </w:tc>
        <w:tc>
          <w:tcPr>
            <w:tcW w:w="1280" w:type="dxa"/>
            <w:tcBorders>
              <w:top w:val="single" w:sz="4" w:space="0" w:color="000000"/>
              <w:left w:val="single" w:sz="4" w:space="0" w:color="000000"/>
              <w:bottom w:val="single" w:sz="4" w:space="0" w:color="000000"/>
              <w:right w:val="single" w:sz="4" w:space="0" w:color="000000"/>
            </w:tcBorders>
          </w:tcPr>
          <w:p w:rsidR="00313918" w:rsidRPr="00B208A7" w:rsidRDefault="00313918" w:rsidP="00B208A7">
            <w:pPr>
              <w:snapToGrid w:val="0"/>
              <w:jc w:val="both"/>
            </w:pPr>
          </w:p>
          <w:p w:rsidR="00313918" w:rsidRPr="00B208A7" w:rsidRDefault="00313918" w:rsidP="00B208A7">
            <w:pPr>
              <w:jc w:val="both"/>
            </w:pPr>
            <w:r w:rsidRPr="00B208A7">
              <w:t>TOPLAM</w:t>
            </w:r>
          </w:p>
          <w:p w:rsidR="00313918" w:rsidRPr="00B208A7" w:rsidRDefault="00313918" w:rsidP="00B208A7">
            <w:pPr>
              <w:jc w:val="both"/>
            </w:pPr>
          </w:p>
        </w:tc>
      </w:tr>
      <w:tr w:rsidR="00313918" w:rsidRPr="00B208A7" w:rsidTr="00FA0E0D">
        <w:trPr>
          <w:trHeight w:val="490"/>
        </w:trPr>
        <w:tc>
          <w:tcPr>
            <w:tcW w:w="1356"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proofErr w:type="gramStart"/>
            <w:r w:rsidRPr="00B208A7">
              <w:t>G.İ.H</w:t>
            </w:r>
            <w:proofErr w:type="gramEnd"/>
            <w:r w:rsidRPr="00B208A7">
              <w:t>.</w:t>
            </w:r>
          </w:p>
        </w:tc>
        <w:tc>
          <w:tcPr>
            <w:tcW w:w="857" w:type="dxa"/>
            <w:tcBorders>
              <w:top w:val="single" w:sz="4" w:space="0" w:color="000000"/>
              <w:left w:val="single" w:sz="4" w:space="0" w:color="000000"/>
              <w:bottom w:val="single" w:sz="4" w:space="0" w:color="000000"/>
              <w:right w:val="nil"/>
            </w:tcBorders>
          </w:tcPr>
          <w:p w:rsidR="00212480" w:rsidRDefault="00212480" w:rsidP="00B208A7">
            <w:pPr>
              <w:jc w:val="both"/>
            </w:pPr>
          </w:p>
          <w:p w:rsidR="00313918" w:rsidRPr="00B208A7" w:rsidRDefault="00212480" w:rsidP="00B208A7">
            <w:pPr>
              <w:jc w:val="both"/>
            </w:pPr>
            <w:r>
              <w:t>19</w:t>
            </w:r>
          </w:p>
        </w:tc>
        <w:tc>
          <w:tcPr>
            <w:tcW w:w="871"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212480" w:rsidP="00B208A7">
            <w:pPr>
              <w:jc w:val="both"/>
            </w:pPr>
            <w:r>
              <w:t>50</w:t>
            </w:r>
          </w:p>
        </w:tc>
        <w:tc>
          <w:tcPr>
            <w:tcW w:w="1280" w:type="dxa"/>
            <w:tcBorders>
              <w:top w:val="single" w:sz="4" w:space="0" w:color="000000"/>
              <w:left w:val="single" w:sz="4" w:space="0" w:color="000000"/>
              <w:bottom w:val="single" w:sz="4" w:space="0" w:color="000000"/>
              <w:right w:val="single" w:sz="4" w:space="0" w:color="000000"/>
            </w:tcBorders>
          </w:tcPr>
          <w:p w:rsidR="00313918" w:rsidRPr="00B208A7" w:rsidRDefault="00313918" w:rsidP="00B208A7">
            <w:pPr>
              <w:snapToGrid w:val="0"/>
              <w:jc w:val="both"/>
            </w:pPr>
          </w:p>
          <w:p w:rsidR="00313918" w:rsidRPr="00B208A7" w:rsidRDefault="00313918" w:rsidP="00212480">
            <w:pPr>
              <w:jc w:val="both"/>
            </w:pPr>
            <w:r w:rsidRPr="00B208A7">
              <w:t>6</w:t>
            </w:r>
            <w:r w:rsidR="00212480">
              <w:t>9</w:t>
            </w:r>
          </w:p>
        </w:tc>
      </w:tr>
      <w:tr w:rsidR="00313918" w:rsidRPr="00B208A7" w:rsidTr="00FA0E0D">
        <w:trPr>
          <w:trHeight w:val="452"/>
        </w:trPr>
        <w:tc>
          <w:tcPr>
            <w:tcW w:w="1356"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T.H.</w:t>
            </w:r>
          </w:p>
        </w:tc>
        <w:tc>
          <w:tcPr>
            <w:tcW w:w="857"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1A4F71" w:rsidP="00B208A7">
            <w:pPr>
              <w:jc w:val="both"/>
            </w:pPr>
            <w:r>
              <w:t>8</w:t>
            </w:r>
          </w:p>
        </w:tc>
        <w:tc>
          <w:tcPr>
            <w:tcW w:w="871"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1A4F71" w:rsidP="001A4F71">
            <w:pPr>
              <w:jc w:val="both"/>
            </w:pPr>
            <w:r>
              <w:t>8</w:t>
            </w:r>
          </w:p>
        </w:tc>
        <w:tc>
          <w:tcPr>
            <w:tcW w:w="1280" w:type="dxa"/>
            <w:tcBorders>
              <w:top w:val="single" w:sz="4" w:space="0" w:color="000000"/>
              <w:left w:val="single" w:sz="4" w:space="0" w:color="000000"/>
              <w:bottom w:val="single" w:sz="4" w:space="0" w:color="000000"/>
              <w:right w:val="single" w:sz="4" w:space="0" w:color="000000"/>
            </w:tcBorders>
          </w:tcPr>
          <w:p w:rsidR="00313918" w:rsidRPr="00B208A7" w:rsidRDefault="00313918" w:rsidP="00B208A7">
            <w:pPr>
              <w:snapToGrid w:val="0"/>
              <w:jc w:val="both"/>
            </w:pPr>
          </w:p>
          <w:p w:rsidR="00313918" w:rsidRPr="00B208A7" w:rsidRDefault="00313918" w:rsidP="00B208A7">
            <w:pPr>
              <w:jc w:val="both"/>
            </w:pPr>
            <w:r w:rsidRPr="00B208A7">
              <w:t>16</w:t>
            </w:r>
          </w:p>
        </w:tc>
      </w:tr>
      <w:tr w:rsidR="00313918" w:rsidRPr="00B208A7" w:rsidTr="00FA0E0D">
        <w:trPr>
          <w:trHeight w:val="452"/>
        </w:trPr>
        <w:tc>
          <w:tcPr>
            <w:tcW w:w="1356"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A.H.S.</w:t>
            </w:r>
          </w:p>
        </w:tc>
        <w:tc>
          <w:tcPr>
            <w:tcW w:w="857"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w:t>
            </w:r>
          </w:p>
        </w:tc>
        <w:tc>
          <w:tcPr>
            <w:tcW w:w="871"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1</w:t>
            </w:r>
          </w:p>
        </w:tc>
        <w:tc>
          <w:tcPr>
            <w:tcW w:w="1280" w:type="dxa"/>
            <w:tcBorders>
              <w:top w:val="single" w:sz="4" w:space="0" w:color="000000"/>
              <w:left w:val="single" w:sz="4" w:space="0" w:color="000000"/>
              <w:bottom w:val="single" w:sz="4" w:space="0" w:color="000000"/>
              <w:right w:val="single" w:sz="4" w:space="0" w:color="000000"/>
            </w:tcBorders>
          </w:tcPr>
          <w:p w:rsidR="00313918" w:rsidRPr="00B208A7" w:rsidRDefault="00313918" w:rsidP="00B208A7">
            <w:pPr>
              <w:snapToGrid w:val="0"/>
              <w:jc w:val="both"/>
            </w:pPr>
          </w:p>
          <w:p w:rsidR="00313918" w:rsidRPr="00B208A7" w:rsidRDefault="00313918" w:rsidP="00B208A7">
            <w:pPr>
              <w:jc w:val="both"/>
            </w:pPr>
            <w:r w:rsidRPr="00B208A7">
              <w:t>1</w:t>
            </w:r>
          </w:p>
        </w:tc>
      </w:tr>
      <w:tr w:rsidR="00313918" w:rsidRPr="00B208A7" w:rsidTr="00FA0E0D">
        <w:trPr>
          <w:trHeight w:val="370"/>
        </w:trPr>
        <w:tc>
          <w:tcPr>
            <w:tcW w:w="1356"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S.H.</w:t>
            </w:r>
          </w:p>
        </w:tc>
        <w:tc>
          <w:tcPr>
            <w:tcW w:w="857"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1</w:t>
            </w:r>
          </w:p>
        </w:tc>
        <w:tc>
          <w:tcPr>
            <w:tcW w:w="871"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4</w:t>
            </w:r>
          </w:p>
        </w:tc>
        <w:tc>
          <w:tcPr>
            <w:tcW w:w="1280" w:type="dxa"/>
            <w:tcBorders>
              <w:top w:val="single" w:sz="4" w:space="0" w:color="000000"/>
              <w:left w:val="single" w:sz="4" w:space="0" w:color="000000"/>
              <w:bottom w:val="single" w:sz="4" w:space="0" w:color="000000"/>
              <w:right w:val="single" w:sz="4" w:space="0" w:color="000000"/>
            </w:tcBorders>
          </w:tcPr>
          <w:p w:rsidR="00313918" w:rsidRPr="00B208A7" w:rsidRDefault="00313918" w:rsidP="00B208A7">
            <w:pPr>
              <w:snapToGrid w:val="0"/>
              <w:jc w:val="both"/>
            </w:pPr>
          </w:p>
          <w:p w:rsidR="00313918" w:rsidRPr="00B208A7" w:rsidRDefault="00313918" w:rsidP="00B208A7">
            <w:pPr>
              <w:jc w:val="both"/>
            </w:pPr>
            <w:r w:rsidRPr="00B208A7">
              <w:t>5</w:t>
            </w:r>
          </w:p>
        </w:tc>
      </w:tr>
      <w:tr w:rsidR="00313918" w:rsidRPr="00B208A7" w:rsidTr="00FA0E0D">
        <w:trPr>
          <w:trHeight w:val="176"/>
        </w:trPr>
        <w:tc>
          <w:tcPr>
            <w:tcW w:w="1356"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Y.H.</w:t>
            </w:r>
          </w:p>
        </w:tc>
        <w:tc>
          <w:tcPr>
            <w:tcW w:w="857"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w:t>
            </w:r>
          </w:p>
        </w:tc>
        <w:tc>
          <w:tcPr>
            <w:tcW w:w="871" w:type="dxa"/>
            <w:tcBorders>
              <w:top w:val="single" w:sz="4" w:space="0" w:color="000000"/>
              <w:left w:val="single" w:sz="4" w:space="0" w:color="000000"/>
              <w:bottom w:val="single" w:sz="4" w:space="0" w:color="000000"/>
              <w:right w:val="nil"/>
            </w:tcBorders>
          </w:tcPr>
          <w:p w:rsidR="00313918" w:rsidRPr="00B208A7" w:rsidRDefault="00313918" w:rsidP="00B208A7">
            <w:pPr>
              <w:snapToGrid w:val="0"/>
              <w:jc w:val="both"/>
            </w:pPr>
          </w:p>
          <w:p w:rsidR="00313918" w:rsidRPr="00B208A7" w:rsidRDefault="00313918" w:rsidP="00B208A7">
            <w:pPr>
              <w:jc w:val="both"/>
            </w:pPr>
            <w:r w:rsidRPr="00B208A7">
              <w:t>3</w:t>
            </w:r>
          </w:p>
        </w:tc>
        <w:tc>
          <w:tcPr>
            <w:tcW w:w="1280" w:type="dxa"/>
            <w:tcBorders>
              <w:top w:val="single" w:sz="4" w:space="0" w:color="000000"/>
              <w:left w:val="single" w:sz="4" w:space="0" w:color="000000"/>
              <w:bottom w:val="single" w:sz="4" w:space="0" w:color="000000"/>
              <w:right w:val="single" w:sz="4" w:space="0" w:color="000000"/>
            </w:tcBorders>
          </w:tcPr>
          <w:p w:rsidR="00313918" w:rsidRPr="00B208A7" w:rsidRDefault="00313918" w:rsidP="00B208A7">
            <w:pPr>
              <w:snapToGrid w:val="0"/>
              <w:jc w:val="both"/>
            </w:pPr>
          </w:p>
          <w:p w:rsidR="00313918" w:rsidRPr="00B208A7" w:rsidRDefault="00313918" w:rsidP="00B208A7">
            <w:pPr>
              <w:jc w:val="both"/>
            </w:pPr>
            <w:r w:rsidRPr="00B208A7">
              <w:t>3</w:t>
            </w:r>
          </w:p>
        </w:tc>
      </w:tr>
      <w:tr w:rsidR="00313918" w:rsidRPr="00B208A7" w:rsidTr="00FA0E0D">
        <w:trPr>
          <w:trHeight w:val="574"/>
        </w:trPr>
        <w:tc>
          <w:tcPr>
            <w:tcW w:w="4366" w:type="dxa"/>
            <w:gridSpan w:val="4"/>
            <w:tcBorders>
              <w:top w:val="single" w:sz="4" w:space="0" w:color="000000"/>
              <w:left w:val="single" w:sz="4" w:space="0" w:color="000000"/>
              <w:bottom w:val="single" w:sz="4" w:space="0" w:color="000000"/>
              <w:right w:val="single" w:sz="4" w:space="0" w:color="000000"/>
            </w:tcBorders>
          </w:tcPr>
          <w:p w:rsidR="00313918" w:rsidRPr="00B208A7" w:rsidRDefault="00313918" w:rsidP="00B208A7">
            <w:pPr>
              <w:snapToGrid w:val="0"/>
              <w:jc w:val="both"/>
            </w:pPr>
          </w:p>
          <w:p w:rsidR="00313918" w:rsidRPr="00B208A7" w:rsidRDefault="00313918" w:rsidP="00212480">
            <w:pPr>
              <w:jc w:val="both"/>
            </w:pPr>
            <w:r w:rsidRPr="00B208A7">
              <w:t xml:space="preserve">GENEL TOP.     </w:t>
            </w:r>
            <w:proofErr w:type="gramStart"/>
            <w:r w:rsidRPr="00B208A7">
              <w:t>2</w:t>
            </w:r>
            <w:r w:rsidR="00212480">
              <w:t>8</w:t>
            </w:r>
            <w:r w:rsidR="0011688B" w:rsidRPr="00B208A7">
              <w:t xml:space="preserve">       </w:t>
            </w:r>
            <w:r w:rsidRPr="00B208A7">
              <w:t xml:space="preserve"> </w:t>
            </w:r>
            <w:r w:rsidR="001A4F71">
              <w:t>6</w:t>
            </w:r>
            <w:r w:rsidR="00212480">
              <w:t>6</w:t>
            </w:r>
            <w:proofErr w:type="gramEnd"/>
            <w:r w:rsidR="0011688B" w:rsidRPr="00B208A7">
              <w:t xml:space="preserve">    </w:t>
            </w:r>
            <w:r w:rsidR="00763E9B" w:rsidRPr="00B208A7">
              <w:t xml:space="preserve">   </w:t>
            </w:r>
            <w:r w:rsidR="0011688B" w:rsidRPr="00B208A7">
              <w:t xml:space="preserve"> </w:t>
            </w:r>
            <w:r w:rsidRPr="00B208A7">
              <w:t xml:space="preserve"> </w:t>
            </w:r>
            <w:r w:rsidRPr="00B208A7">
              <w:rPr>
                <w:b/>
              </w:rPr>
              <w:t>9</w:t>
            </w:r>
            <w:r w:rsidR="00212480">
              <w:rPr>
                <w:b/>
              </w:rPr>
              <w:t>4</w:t>
            </w:r>
          </w:p>
        </w:tc>
      </w:tr>
    </w:tbl>
    <w:p w:rsidR="00103944" w:rsidRPr="00B208A7" w:rsidRDefault="00103944" w:rsidP="00B208A7">
      <w:pPr>
        <w:jc w:val="both"/>
        <w:rPr>
          <w:b/>
        </w:rPr>
      </w:pPr>
    </w:p>
    <w:p w:rsidR="00313918" w:rsidRPr="00B208A7" w:rsidRDefault="00313918" w:rsidP="00B208A7">
      <w:pPr>
        <w:jc w:val="both"/>
        <w:rPr>
          <w:b/>
        </w:rPr>
      </w:pPr>
      <w:r w:rsidRPr="00B208A7">
        <w:rPr>
          <w:b/>
        </w:rPr>
        <w:t>Sürekli</w:t>
      </w:r>
      <w:r w:rsidR="00B27184" w:rsidRPr="00B208A7">
        <w:rPr>
          <w:b/>
        </w:rPr>
        <w:t xml:space="preserve"> İşçi</w:t>
      </w:r>
      <w:r w:rsidRPr="00B208A7">
        <w:rPr>
          <w:b/>
        </w:rPr>
        <w:t xml:space="preserve">:  </w:t>
      </w:r>
      <w:r w:rsidR="00B27184" w:rsidRPr="00B208A7">
        <w:tab/>
      </w:r>
      <w:r w:rsidR="00212480">
        <w:t>7</w:t>
      </w:r>
    </w:p>
    <w:p w:rsidR="00313918" w:rsidRPr="00B208A7" w:rsidRDefault="00B27184" w:rsidP="00B208A7">
      <w:pPr>
        <w:jc w:val="both"/>
      </w:pPr>
      <w:r w:rsidRPr="00B208A7">
        <w:rPr>
          <w:b/>
        </w:rPr>
        <w:t>Kısmi Zamanlı Sözleşmeli</w:t>
      </w:r>
      <w:r w:rsidR="00313918" w:rsidRPr="00B208A7">
        <w:rPr>
          <w:b/>
        </w:rPr>
        <w:t>:</w:t>
      </w:r>
      <w:r w:rsidRPr="00B208A7">
        <w:rPr>
          <w:b/>
        </w:rPr>
        <w:t xml:space="preserve"> </w:t>
      </w:r>
      <w:r w:rsidR="00313918" w:rsidRPr="00B208A7">
        <w:t>1 kişi Sözleşmeli Avukat.</w:t>
      </w:r>
    </w:p>
    <w:p w:rsidR="00AC356A" w:rsidRPr="00B208A7" w:rsidRDefault="00AC356A" w:rsidP="00B208A7">
      <w:pPr>
        <w:jc w:val="both"/>
        <w:rPr>
          <w:b/>
        </w:rPr>
      </w:pPr>
    </w:p>
    <w:p w:rsidR="00313918" w:rsidRPr="00B208A7" w:rsidRDefault="00313918" w:rsidP="00B208A7">
      <w:pPr>
        <w:jc w:val="both"/>
        <w:rPr>
          <w:b/>
        </w:rPr>
      </w:pPr>
      <w:r w:rsidRPr="00B208A7">
        <w:rPr>
          <w:b/>
        </w:rPr>
        <w:lastRenderedPageBreak/>
        <w:t>5- Sunulan Hizmetler</w:t>
      </w:r>
      <w:r w:rsidRPr="00B208A7">
        <w:rPr>
          <w:b/>
        </w:rPr>
        <w:tab/>
      </w:r>
      <w:r w:rsidRPr="00B208A7">
        <w:rPr>
          <w:b/>
        </w:rPr>
        <w:tab/>
        <w:t xml:space="preserve"> :</w:t>
      </w:r>
    </w:p>
    <w:p w:rsidR="00313918" w:rsidRPr="00B208A7" w:rsidRDefault="00313918" w:rsidP="00B208A7">
      <w:pPr>
        <w:jc w:val="both"/>
      </w:pPr>
      <w:r w:rsidRPr="00B208A7">
        <w:t xml:space="preserve">İlçemiz Belediyesince yol, su, kanalizasyon ve yağmur suyu altyapı hizmetlerinin bakım ve onarımı rutin olarak yapılmaktadır. Belediye Mezbahasında Veterinerimiz kontrolünde halkımızın sağlıklı ve temiz et yeme </w:t>
      </w:r>
      <w:proofErr w:type="gramStart"/>
      <w:r w:rsidRPr="00B208A7">
        <w:t>imkanı</w:t>
      </w:r>
      <w:proofErr w:type="gramEnd"/>
      <w:r w:rsidRPr="00B208A7">
        <w:t xml:space="preserve"> sağlanmakta, Haftalık Pazar yeri Zabıta kontrolünde hizmet vermekte, İmara ve kentsel gelişmeye uygun yapılaşma İmar ve Şehircilik Müdürlüğünün teknik elemanlarının denetiminde yürütülmekte, kaçak yapılaşmanın önüne geçmek için Zabıta ve İmar işleri rutin kontrollerini yapmakta, İmar kanunun 18. madde uygulaması dönem </w:t>
      </w:r>
      <w:proofErr w:type="spellStart"/>
      <w:r w:rsidRPr="00B208A7">
        <w:t>dönem</w:t>
      </w:r>
      <w:proofErr w:type="spellEnd"/>
      <w:r w:rsidRPr="00B208A7">
        <w:t xml:space="preserve"> yapılmakta olup düzgün yapılaşmanın önü açılmaktadır. Veterinerlik ve Zabıtanın ortak ve İlçe Tarım Müdürlüğünün teknik elemanları ve Çevre Sağlık Elemanlarının müşterek denetimleri ile esnafın denetimi yapılmakta, İşyerlerinin ruhsatlandırılması, Evlendirme Memurluğu nikâh hizmetleri, belediye mezarlığının bakım ve onarımı ve yeni mezar yerlerinin planlanması,  fakir fukaranın yakacak ihtiyacı ve kanunlarla verilmiş birçok hizmet sunulmaktadır.</w:t>
      </w:r>
    </w:p>
    <w:p w:rsidR="00313918" w:rsidRPr="00B208A7" w:rsidRDefault="00313918" w:rsidP="00B208A7">
      <w:pPr>
        <w:jc w:val="both"/>
      </w:pPr>
    </w:p>
    <w:p w:rsidR="008C4D2A" w:rsidRPr="00B208A7" w:rsidRDefault="008C4D2A" w:rsidP="00B208A7">
      <w:pPr>
        <w:jc w:val="both"/>
      </w:pPr>
      <w:r w:rsidRPr="00B208A7">
        <w:rPr>
          <w:b/>
        </w:rPr>
        <w:t>6-</w:t>
      </w:r>
      <w:r w:rsidR="00313918" w:rsidRPr="00B208A7">
        <w:rPr>
          <w:b/>
        </w:rPr>
        <w:t>Y</w:t>
      </w:r>
      <w:r w:rsidR="00103944" w:rsidRPr="00B208A7">
        <w:rPr>
          <w:b/>
        </w:rPr>
        <w:t>önetim ve iç kontrol sistemi</w:t>
      </w:r>
    </w:p>
    <w:p w:rsidR="00313918" w:rsidRPr="00B208A7" w:rsidRDefault="00313918" w:rsidP="00B208A7">
      <w:pPr>
        <w:jc w:val="both"/>
      </w:pPr>
      <w:r w:rsidRPr="00B208A7">
        <w:t>Belediye iş yürütümü olarak hizmetlerin denetimi aktüel olarak Başkanlığımca yapılmakta olup, Her yıl kurulan Denetim Komisyonu ile de gerekli denetimler bugüne kadar yapılmıştır.</w:t>
      </w:r>
    </w:p>
    <w:p w:rsidR="00103944" w:rsidRPr="00B208A7" w:rsidRDefault="00103944" w:rsidP="00B208A7">
      <w:pPr>
        <w:jc w:val="both"/>
        <w:sectPr w:rsidR="00103944" w:rsidRPr="00B208A7" w:rsidSect="00470496">
          <w:type w:val="continuous"/>
          <w:pgSz w:w="11906" w:h="16838"/>
          <w:pgMar w:top="1418" w:right="1418" w:bottom="1418" w:left="1418" w:header="708" w:footer="708" w:gutter="0"/>
          <w:cols w:space="708"/>
          <w:docGrid w:linePitch="326"/>
        </w:sectPr>
      </w:pPr>
    </w:p>
    <w:p w:rsidR="00103944" w:rsidRPr="00B208A7" w:rsidRDefault="00103944" w:rsidP="00B208A7">
      <w:pPr>
        <w:jc w:val="both"/>
        <w:rPr>
          <w:b/>
        </w:rPr>
        <w:sectPr w:rsidR="00103944" w:rsidRPr="00B208A7" w:rsidSect="00470496">
          <w:type w:val="continuous"/>
          <w:pgSz w:w="11906" w:h="16838"/>
          <w:pgMar w:top="1418" w:right="1418" w:bottom="1418" w:left="1418" w:header="708" w:footer="708" w:gutter="0"/>
          <w:cols w:space="708"/>
        </w:sectPr>
      </w:pPr>
    </w:p>
    <w:p w:rsidR="00313918" w:rsidRPr="00B208A7" w:rsidRDefault="00313918" w:rsidP="00B208A7">
      <w:pPr>
        <w:jc w:val="both"/>
        <w:rPr>
          <w:b/>
        </w:rPr>
      </w:pPr>
      <w:r w:rsidRPr="00B208A7">
        <w:rPr>
          <w:b/>
        </w:rPr>
        <w:t xml:space="preserve">D- Diğer Hususlar </w:t>
      </w:r>
      <w:r w:rsidRPr="00B208A7">
        <w:rPr>
          <w:b/>
        </w:rPr>
        <w:tab/>
        <w:t>:</w:t>
      </w:r>
    </w:p>
    <w:p w:rsidR="003719A3" w:rsidRPr="00B208A7" w:rsidRDefault="003719A3" w:rsidP="00B208A7">
      <w:pPr>
        <w:jc w:val="both"/>
        <w:rPr>
          <w:b/>
        </w:rPr>
      </w:pPr>
    </w:p>
    <w:p w:rsidR="00873A07" w:rsidRPr="00B208A7" w:rsidRDefault="00313918" w:rsidP="00B208A7">
      <w:pPr>
        <w:jc w:val="both"/>
        <w:rPr>
          <w:b/>
          <w:u w:val="single"/>
        </w:rPr>
      </w:pPr>
      <w:r w:rsidRPr="00B208A7">
        <w:rPr>
          <w:b/>
          <w:u w:val="single"/>
        </w:rPr>
        <w:t xml:space="preserve">II- AMAÇ VE </w:t>
      </w:r>
      <w:proofErr w:type="gramStart"/>
      <w:r w:rsidRPr="00B208A7">
        <w:rPr>
          <w:b/>
          <w:u w:val="single"/>
        </w:rPr>
        <w:t>HEDEFLER :</w:t>
      </w:r>
      <w:proofErr w:type="gramEnd"/>
    </w:p>
    <w:p w:rsidR="003719A3" w:rsidRPr="00B208A7" w:rsidRDefault="003719A3" w:rsidP="00B208A7">
      <w:pPr>
        <w:jc w:val="both"/>
        <w:rPr>
          <w:b/>
          <w:u w:val="single"/>
        </w:rPr>
      </w:pPr>
    </w:p>
    <w:p w:rsidR="00313918" w:rsidRPr="00B208A7" w:rsidRDefault="00313918" w:rsidP="00B208A7">
      <w:pPr>
        <w:jc w:val="both"/>
        <w:rPr>
          <w:b/>
          <w:u w:val="single"/>
        </w:rPr>
      </w:pPr>
      <w:r w:rsidRPr="00B208A7">
        <w:rPr>
          <w:b/>
        </w:rPr>
        <w:t xml:space="preserve">A- İdarenin amaç ve </w:t>
      </w:r>
      <w:proofErr w:type="gramStart"/>
      <w:r w:rsidRPr="00B208A7">
        <w:rPr>
          <w:b/>
        </w:rPr>
        <w:t>hedefleri ;</w:t>
      </w:r>
      <w:proofErr w:type="gramEnd"/>
    </w:p>
    <w:p w:rsidR="003719A3" w:rsidRPr="00B208A7" w:rsidRDefault="00313918" w:rsidP="00B208A7">
      <w:pPr>
        <w:jc w:val="both"/>
      </w:pPr>
      <w:r w:rsidRPr="00B208A7">
        <w:t>Belediye hizmetlerinde hizmet odaklı, katılımcı ve öncelikler tayin edilerek en hızlı şekilde zorunlu hizmetleri ve vaat edilen hizmetleri gerçekleştirmektir. Bu cümleden hareketle hedef ise; ilçemizin kalkınmasına yardımcı olmak buna göre alt yapı ve üst yapı, kentsel dönüşüm, çevre, sağlıklı yaşam, sosyal-kültürel, ekonomik olarak politikalar geliştirerek ilçemizin modern ve yaşanabilir kentler seviyesine ulaştırmaktır.</w:t>
      </w:r>
    </w:p>
    <w:p w:rsidR="0008633D" w:rsidRPr="00B208A7" w:rsidRDefault="0008633D" w:rsidP="00B208A7">
      <w:pPr>
        <w:jc w:val="both"/>
      </w:pPr>
    </w:p>
    <w:p w:rsidR="00313918" w:rsidRPr="00B208A7" w:rsidRDefault="00313918" w:rsidP="00B208A7">
      <w:pPr>
        <w:jc w:val="both"/>
      </w:pPr>
      <w:r w:rsidRPr="00B208A7">
        <w:rPr>
          <w:b/>
        </w:rPr>
        <w:t>B- Tem</w:t>
      </w:r>
      <w:r w:rsidR="00103944" w:rsidRPr="00B208A7">
        <w:rPr>
          <w:b/>
        </w:rPr>
        <w:t>el politikalar ve öncelikler</w:t>
      </w:r>
    </w:p>
    <w:p w:rsidR="00313918" w:rsidRPr="00B208A7" w:rsidRDefault="00873A07" w:rsidP="00B208A7">
      <w:pPr>
        <w:jc w:val="both"/>
      </w:pPr>
      <w:proofErr w:type="gramStart"/>
      <w:r w:rsidRPr="00B208A7">
        <w:t>S</w:t>
      </w:r>
      <w:r w:rsidR="00313918" w:rsidRPr="00B208A7">
        <w:t>iyasal yaşamda ilçe halkımızın beklentilerini yakinen biliyor ve bu beklentileri en üst noktada karşılayabilmek; kısa, orta ve uzun vadeli proje ve yatırımlarımızla ilçemizi daha da yaşanabilir bir noktaya taşımak, ilçe halkımızın refah ve huzurunu tayin ederek ilçemizi yaşadığımız coğrafya içerisinde</w:t>
      </w:r>
      <w:r w:rsidR="00470496">
        <w:t xml:space="preserve"> </w:t>
      </w:r>
      <w:r w:rsidR="00313918" w:rsidRPr="00B208A7">
        <w:t xml:space="preserve">cazibe merkezi haline getirmek için mücadelemize ve çalışmalarımıza aynı kararlılık ve bilinçle devam ediyoruz. </w:t>
      </w:r>
      <w:proofErr w:type="gramEnd"/>
      <w:r w:rsidR="00313918" w:rsidRPr="00B208A7">
        <w:t xml:space="preserve">Müdürlüklerimizin ve onlara bağlı birimlerin </w:t>
      </w:r>
      <w:r w:rsidR="00997D9A">
        <w:t>2024</w:t>
      </w:r>
      <w:r w:rsidR="00313918" w:rsidRPr="00B208A7">
        <w:t xml:space="preserve"> yılına ait faaliyet raporunu siz değerli Meclis üyelerimiz ve halkımızın takdir ve görüşlerine sunarken, çalışmalarımıza destek veren tüm Meclis üyelerimize ve mesai arkadaşlarımıza şükranlarımı sunuyorum.</w:t>
      </w:r>
    </w:p>
    <w:p w:rsidR="008214C6" w:rsidRPr="00B208A7" w:rsidRDefault="008214C6" w:rsidP="00B208A7">
      <w:pPr>
        <w:jc w:val="both"/>
      </w:pPr>
    </w:p>
    <w:p w:rsidR="008214C6" w:rsidRPr="00B208A7" w:rsidRDefault="00470496" w:rsidP="00B208A7">
      <w:pPr>
        <w:jc w:val="both"/>
      </w:pPr>
      <w:r w:rsidRPr="00B208A7">
        <w:rPr>
          <w:noProof/>
        </w:rPr>
        <mc:AlternateContent>
          <mc:Choice Requires="wps">
            <w:drawing>
              <wp:anchor distT="0" distB="0" distL="114300" distR="114300" simplePos="0" relativeHeight="251663360" behindDoc="0" locked="0" layoutInCell="1" allowOverlap="1">
                <wp:simplePos x="0" y="0"/>
                <wp:positionH relativeFrom="margin">
                  <wp:posOffset>-1399</wp:posOffset>
                </wp:positionH>
                <wp:positionV relativeFrom="paragraph">
                  <wp:posOffset>10571</wp:posOffset>
                </wp:positionV>
                <wp:extent cx="5732289" cy="2312894"/>
                <wp:effectExtent l="0" t="0" r="20955" b="11430"/>
                <wp:wrapNone/>
                <wp:docPr id="3" name="Dikdörtgen 3"/>
                <wp:cNvGraphicFramePr/>
                <a:graphic xmlns:a="http://schemas.openxmlformats.org/drawingml/2006/main">
                  <a:graphicData uri="http://schemas.microsoft.com/office/word/2010/wordprocessingShape">
                    <wps:wsp>
                      <wps:cNvSpPr/>
                      <wps:spPr>
                        <a:xfrm>
                          <a:off x="0" y="0"/>
                          <a:ext cx="5732289" cy="2312894"/>
                        </a:xfrm>
                        <a:prstGeom prst="rect">
                          <a:avLst/>
                        </a:prstGeom>
                        <a:blipFill dpi="0" rotWithShape="1">
                          <a:blip r:embed="rId14"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193D59" id="Dikdörtgen 3" o:spid="_x0000_s1026" style="position:absolute;margin-left:-.1pt;margin-top:.85pt;width:451.35pt;height:182.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" strokecolor="#1f4d78 [1604]" strokeweight="1pt">
                <v:fill r:id="rId15" o:title="" recolor="t" rotate="t" type="frame"/>
                <w10:wrap anchorx="margin"/>
              </v:rect>
            </w:pict>
          </mc:Fallback>
        </mc:AlternateContent>
      </w:r>
    </w:p>
    <w:p w:rsidR="008214C6" w:rsidRPr="00B208A7" w:rsidRDefault="008214C6" w:rsidP="00B208A7">
      <w:pPr>
        <w:jc w:val="both"/>
      </w:pPr>
    </w:p>
    <w:p w:rsidR="008214C6" w:rsidRPr="00B208A7" w:rsidRDefault="008214C6" w:rsidP="00B208A7">
      <w:pPr>
        <w:jc w:val="both"/>
      </w:pPr>
    </w:p>
    <w:p w:rsidR="00313918" w:rsidRPr="00B208A7" w:rsidRDefault="00313918" w:rsidP="00B208A7">
      <w:pPr>
        <w:jc w:val="both"/>
      </w:pPr>
    </w:p>
    <w:p w:rsidR="00AC356A" w:rsidRPr="00B208A7" w:rsidRDefault="00AC356A" w:rsidP="00B208A7">
      <w:pPr>
        <w:jc w:val="both"/>
      </w:pPr>
    </w:p>
    <w:p w:rsidR="00AC356A" w:rsidRPr="00B208A7" w:rsidRDefault="00AC356A" w:rsidP="00B208A7">
      <w:pPr>
        <w:jc w:val="both"/>
      </w:pPr>
    </w:p>
    <w:p w:rsidR="003719A3" w:rsidRPr="00B208A7" w:rsidRDefault="003719A3" w:rsidP="00B208A7">
      <w:pPr>
        <w:jc w:val="both"/>
      </w:pPr>
    </w:p>
    <w:p w:rsidR="003719A3" w:rsidRPr="00B208A7" w:rsidRDefault="003719A3" w:rsidP="00B208A7">
      <w:pPr>
        <w:jc w:val="both"/>
      </w:pPr>
    </w:p>
    <w:p w:rsidR="00313918" w:rsidRPr="00B208A7" w:rsidRDefault="00313918" w:rsidP="00B208A7">
      <w:pPr>
        <w:jc w:val="both"/>
        <w:rPr>
          <w:b/>
        </w:rPr>
      </w:pPr>
    </w:p>
    <w:p w:rsidR="00313918" w:rsidRPr="00B208A7" w:rsidRDefault="00313918" w:rsidP="00B208A7">
      <w:pPr>
        <w:ind w:firstLine="708"/>
        <w:jc w:val="both"/>
        <w:rPr>
          <w:b/>
          <w:color w:val="000000" w:themeColor="text1"/>
          <w:u w:val="single"/>
        </w:rPr>
      </w:pPr>
    </w:p>
    <w:p w:rsidR="00E45B41" w:rsidRPr="00B208A7" w:rsidRDefault="00E45B41" w:rsidP="00B208A7">
      <w:pPr>
        <w:ind w:firstLine="708"/>
        <w:jc w:val="both"/>
        <w:rPr>
          <w:color w:val="000000" w:themeColor="text1"/>
        </w:rPr>
      </w:pPr>
    </w:p>
    <w:p w:rsidR="00AE0F52" w:rsidRPr="00B208A7" w:rsidRDefault="00AE0F52" w:rsidP="00B208A7">
      <w:pPr>
        <w:ind w:firstLine="708"/>
        <w:jc w:val="both"/>
        <w:rPr>
          <w:color w:val="000000" w:themeColor="text1"/>
        </w:rPr>
        <w:sectPr w:rsidR="00AE0F52" w:rsidRPr="00B208A7" w:rsidSect="00470496">
          <w:type w:val="continuous"/>
          <w:pgSz w:w="11906" w:h="16838"/>
          <w:pgMar w:top="1418" w:right="1418" w:bottom="1418" w:left="1418" w:header="708" w:footer="708" w:gutter="0"/>
          <w:cols w:space="708"/>
        </w:sectPr>
      </w:pPr>
    </w:p>
    <w:p w:rsidR="000E59D5" w:rsidRPr="00B208A7" w:rsidRDefault="000E59D5" w:rsidP="00B208A7">
      <w:pPr>
        <w:jc w:val="both"/>
        <w:rPr>
          <w:b/>
        </w:rPr>
      </w:pPr>
      <w:r w:rsidRPr="00B208A7">
        <w:rPr>
          <w:b/>
        </w:rPr>
        <w:lastRenderedPageBreak/>
        <w:t>III- FAALİYETLERE İLİŞKİN BİLGİ VE DEĞERLENDİRMELER</w:t>
      </w:r>
    </w:p>
    <w:p w:rsidR="000E59D5" w:rsidRPr="00B208A7" w:rsidRDefault="000E59D5" w:rsidP="00B208A7">
      <w:pPr>
        <w:spacing w:after="100" w:afterAutospacing="1"/>
        <w:ind w:firstLine="708"/>
        <w:jc w:val="both"/>
        <w:rPr>
          <w:b/>
          <w:color w:val="000000" w:themeColor="text1"/>
        </w:rPr>
      </w:pPr>
      <w:r w:rsidRPr="00B208A7">
        <w:rPr>
          <w:b/>
          <w:color w:val="000000" w:themeColor="text1"/>
        </w:rPr>
        <w:t>A-MALİ BİLGİLER</w:t>
      </w:r>
    </w:p>
    <w:p w:rsidR="00CB6A5F" w:rsidRPr="00B208A7" w:rsidRDefault="00CB6A5F" w:rsidP="00B208A7">
      <w:pPr>
        <w:pStyle w:val="ListeParagraf"/>
        <w:numPr>
          <w:ilvl w:val="0"/>
          <w:numId w:val="26"/>
        </w:numPr>
        <w:spacing w:after="100" w:afterAutospacing="1"/>
        <w:jc w:val="both"/>
        <w:rPr>
          <w:b/>
          <w:color w:val="000000" w:themeColor="text1"/>
        </w:rPr>
      </w:pPr>
      <w:r w:rsidRPr="00B208A7">
        <w:rPr>
          <w:b/>
          <w:color w:val="000000" w:themeColor="text1"/>
        </w:rPr>
        <w:t>Bütçe Uygulama Sonuçları</w:t>
      </w:r>
    </w:p>
    <w:p w:rsidR="00410ACB" w:rsidRPr="00B208A7" w:rsidRDefault="00410ACB" w:rsidP="00B208A7">
      <w:pPr>
        <w:pStyle w:val="ListeParagraf"/>
        <w:ind w:left="1068"/>
        <w:jc w:val="both"/>
      </w:pPr>
    </w:p>
    <w:p w:rsidR="008257DB" w:rsidRPr="00353BD9" w:rsidRDefault="008257DB" w:rsidP="008257DB">
      <w:pPr>
        <w:suppressAutoHyphens/>
        <w:ind w:firstLine="708"/>
        <w:rPr>
          <w:rFonts w:eastAsia="Times New Roman"/>
          <w:b/>
          <w:lang w:eastAsia="ar-SA"/>
        </w:rPr>
      </w:pPr>
      <w:r w:rsidRPr="00353BD9">
        <w:rPr>
          <w:rFonts w:eastAsia="Times New Roman"/>
          <w:b/>
          <w:lang w:eastAsia="ar-SA"/>
        </w:rPr>
        <w:t>202</w:t>
      </w:r>
      <w:r w:rsidR="00A6773F">
        <w:rPr>
          <w:rFonts w:eastAsia="Times New Roman"/>
          <w:b/>
          <w:lang w:eastAsia="ar-SA"/>
        </w:rPr>
        <w:t>4</w:t>
      </w:r>
      <w:r w:rsidRPr="00353BD9">
        <w:rPr>
          <w:rFonts w:eastAsia="Times New Roman"/>
          <w:b/>
          <w:lang w:eastAsia="ar-SA"/>
        </w:rPr>
        <w:t xml:space="preserve"> yılı giderlere bağlı gider kesin hesap cetveli gösterildiği üzere,</w:t>
      </w:r>
    </w:p>
    <w:p w:rsidR="008257DB" w:rsidRPr="00A740CD" w:rsidRDefault="008257DB" w:rsidP="008257DB">
      <w:pPr>
        <w:suppressAutoHyphens/>
        <w:rPr>
          <w:rFonts w:eastAsia="Times New Roman"/>
          <w:lang w:eastAsia="ar-SA"/>
        </w:rPr>
      </w:pPr>
    </w:p>
    <w:p w:rsidR="00A6773F" w:rsidRPr="00A740CD" w:rsidRDefault="00A6773F" w:rsidP="00A6773F">
      <w:pPr>
        <w:suppressAutoHyphens/>
        <w:ind w:firstLine="708"/>
        <w:rPr>
          <w:rFonts w:eastAsia="Times New Roman"/>
          <w:lang w:eastAsia="ar-SA"/>
        </w:rPr>
      </w:pPr>
      <w:r w:rsidRPr="00A740CD">
        <w:rPr>
          <w:rFonts w:eastAsia="Times New Roman"/>
          <w:lang w:eastAsia="ar-SA"/>
        </w:rPr>
        <w:t>Personel gideri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r w:rsidRPr="00A740CD">
        <w:rPr>
          <w:rFonts w:eastAsia="Times New Roman"/>
          <w:lang w:eastAsia="ar-SA"/>
        </w:rPr>
        <w:tab/>
      </w:r>
      <w:r>
        <w:rPr>
          <w:rFonts w:eastAsia="Times New Roman"/>
          <w:lang w:eastAsia="ar-SA"/>
        </w:rPr>
        <w:t xml:space="preserve"> </w:t>
      </w:r>
      <w:r w:rsidRPr="00A80E35">
        <w:rPr>
          <w:rFonts w:eastAsia="Times New Roman"/>
          <w:b/>
          <w:lang w:eastAsia="ar-SA"/>
        </w:rPr>
        <w:t>27.248.430,04</w:t>
      </w:r>
    </w:p>
    <w:p w:rsidR="00A6773F" w:rsidRPr="00A740CD" w:rsidRDefault="00A6773F" w:rsidP="00A6773F">
      <w:pPr>
        <w:suppressAutoHyphens/>
        <w:ind w:firstLine="708"/>
        <w:rPr>
          <w:rFonts w:eastAsia="Times New Roman"/>
          <w:lang w:eastAsia="ar-SA"/>
        </w:rPr>
      </w:pPr>
      <w:r>
        <w:rPr>
          <w:rFonts w:eastAsia="Times New Roman"/>
          <w:lang w:eastAsia="ar-SA"/>
        </w:rPr>
        <w:t>Sosyal Güvenlik pirimi</w:t>
      </w:r>
      <w:r>
        <w:rPr>
          <w:rFonts w:eastAsia="Times New Roman"/>
          <w:lang w:eastAsia="ar-SA"/>
        </w:rPr>
        <w:tab/>
      </w:r>
      <w:r>
        <w:rPr>
          <w:rFonts w:eastAsia="Times New Roman"/>
          <w:lang w:eastAsia="ar-SA"/>
        </w:rPr>
        <w:tab/>
      </w:r>
      <w:r>
        <w:rPr>
          <w:rFonts w:eastAsia="Times New Roman"/>
          <w:lang w:eastAsia="ar-SA"/>
        </w:rPr>
        <w:tab/>
        <w:t xml:space="preserve"> </w:t>
      </w:r>
      <w:r>
        <w:rPr>
          <w:rFonts w:eastAsia="Times New Roman"/>
          <w:lang w:eastAsia="ar-SA"/>
        </w:rPr>
        <w:tab/>
        <w:t xml:space="preserve">   </w:t>
      </w:r>
      <w:r w:rsidRPr="00A80E35">
        <w:rPr>
          <w:rFonts w:eastAsia="Times New Roman"/>
          <w:b/>
          <w:lang w:eastAsia="ar-SA"/>
        </w:rPr>
        <w:t>3.193.761,60</w:t>
      </w:r>
    </w:p>
    <w:p w:rsidR="00A6773F" w:rsidRPr="00A740CD" w:rsidRDefault="00A6773F" w:rsidP="00A6773F">
      <w:pPr>
        <w:suppressAutoHyphens/>
        <w:ind w:firstLine="708"/>
        <w:rPr>
          <w:rFonts w:eastAsia="Times New Roman"/>
          <w:lang w:eastAsia="ar-SA"/>
        </w:rPr>
      </w:pPr>
      <w:r w:rsidRPr="00A740CD">
        <w:rPr>
          <w:rFonts w:eastAsia="Times New Roman"/>
          <w:lang w:eastAsia="ar-SA"/>
        </w:rPr>
        <w:t>Mal ve Hizmet alım gideri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Pr>
          <w:rFonts w:eastAsia="Times New Roman"/>
          <w:lang w:eastAsia="ar-SA"/>
        </w:rPr>
        <w:t xml:space="preserve">           </w:t>
      </w:r>
      <w:r w:rsidRPr="00A80E35">
        <w:rPr>
          <w:rFonts w:eastAsia="Times New Roman"/>
          <w:b/>
          <w:lang w:eastAsia="ar-SA"/>
        </w:rPr>
        <w:t>129.263.225,68</w:t>
      </w:r>
    </w:p>
    <w:p w:rsidR="00A6773F" w:rsidRPr="00A740CD" w:rsidRDefault="00A6773F" w:rsidP="00A6773F">
      <w:pPr>
        <w:suppressAutoHyphens/>
        <w:ind w:firstLine="708"/>
        <w:rPr>
          <w:rFonts w:eastAsia="Times New Roman"/>
          <w:lang w:eastAsia="ar-SA"/>
        </w:rPr>
      </w:pPr>
      <w:r w:rsidRPr="00A740CD">
        <w:rPr>
          <w:rFonts w:eastAsia="Times New Roman"/>
          <w:lang w:eastAsia="ar-SA"/>
        </w:rPr>
        <w:t>Faiz Giderleri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p>
    <w:p w:rsidR="00A6773F" w:rsidRPr="00A740CD" w:rsidRDefault="00A6773F" w:rsidP="00A6773F">
      <w:pPr>
        <w:suppressAutoHyphens/>
        <w:ind w:firstLine="708"/>
        <w:rPr>
          <w:rFonts w:eastAsia="Times New Roman"/>
          <w:lang w:eastAsia="ar-SA"/>
        </w:rPr>
      </w:pPr>
      <w:r>
        <w:rPr>
          <w:rFonts w:eastAsia="Times New Roman"/>
          <w:lang w:eastAsia="ar-SA"/>
        </w:rPr>
        <w:t>Cari Transferler</w:t>
      </w:r>
      <w:r>
        <w:rPr>
          <w:rFonts w:eastAsia="Times New Roman"/>
          <w:lang w:eastAsia="ar-SA"/>
        </w:rPr>
        <w:tab/>
      </w:r>
      <w:r>
        <w:rPr>
          <w:rFonts w:eastAsia="Times New Roman"/>
          <w:lang w:eastAsia="ar-SA"/>
        </w:rPr>
        <w:tab/>
      </w:r>
      <w:r>
        <w:rPr>
          <w:rFonts w:eastAsia="Times New Roman"/>
          <w:lang w:eastAsia="ar-SA"/>
        </w:rPr>
        <w:tab/>
      </w:r>
      <w:r>
        <w:rPr>
          <w:rFonts w:eastAsia="Times New Roman"/>
          <w:lang w:eastAsia="ar-SA"/>
        </w:rPr>
        <w:tab/>
      </w:r>
      <w:r>
        <w:rPr>
          <w:rFonts w:eastAsia="Times New Roman"/>
          <w:lang w:eastAsia="ar-SA"/>
        </w:rPr>
        <w:tab/>
        <w:t xml:space="preserve">   </w:t>
      </w:r>
      <w:r w:rsidRPr="00A80E35">
        <w:rPr>
          <w:rFonts w:eastAsia="Times New Roman"/>
          <w:b/>
          <w:lang w:eastAsia="ar-SA"/>
        </w:rPr>
        <w:t>2.348.</w:t>
      </w:r>
      <w:r>
        <w:rPr>
          <w:rFonts w:eastAsia="Times New Roman"/>
          <w:b/>
          <w:lang w:eastAsia="ar-SA"/>
        </w:rPr>
        <w:t>69</w:t>
      </w:r>
      <w:r w:rsidRPr="00A80E35">
        <w:rPr>
          <w:rFonts w:eastAsia="Times New Roman"/>
          <w:b/>
          <w:lang w:eastAsia="ar-SA"/>
        </w:rPr>
        <w:t>2,63</w:t>
      </w:r>
    </w:p>
    <w:p w:rsidR="00A6773F" w:rsidRPr="00A740CD" w:rsidRDefault="00A6773F" w:rsidP="00A6773F">
      <w:pPr>
        <w:suppressAutoHyphens/>
        <w:ind w:firstLine="708"/>
        <w:rPr>
          <w:rFonts w:eastAsia="Times New Roman"/>
          <w:lang w:eastAsia="ar-SA"/>
        </w:rPr>
      </w:pPr>
      <w:r>
        <w:rPr>
          <w:rFonts w:eastAsia="Times New Roman"/>
          <w:lang w:eastAsia="ar-SA"/>
        </w:rPr>
        <w:t>Sermaye gideri</w:t>
      </w:r>
      <w:r>
        <w:rPr>
          <w:rFonts w:eastAsia="Times New Roman"/>
          <w:lang w:eastAsia="ar-SA"/>
        </w:rPr>
        <w:tab/>
      </w:r>
      <w:r>
        <w:rPr>
          <w:rFonts w:eastAsia="Times New Roman"/>
          <w:lang w:eastAsia="ar-SA"/>
        </w:rPr>
        <w:tab/>
      </w:r>
      <w:r>
        <w:rPr>
          <w:rFonts w:eastAsia="Times New Roman"/>
          <w:lang w:eastAsia="ar-SA"/>
        </w:rPr>
        <w:tab/>
      </w:r>
      <w:r>
        <w:rPr>
          <w:rFonts w:eastAsia="Times New Roman"/>
          <w:lang w:eastAsia="ar-SA"/>
        </w:rPr>
        <w:tab/>
      </w:r>
      <w:r>
        <w:rPr>
          <w:rFonts w:eastAsia="Times New Roman"/>
          <w:lang w:eastAsia="ar-SA"/>
        </w:rPr>
        <w:tab/>
        <w:t xml:space="preserve">      </w:t>
      </w:r>
      <w:r w:rsidRPr="00A80E35">
        <w:rPr>
          <w:rFonts w:eastAsia="Times New Roman"/>
          <w:b/>
          <w:lang w:eastAsia="ar-SA"/>
        </w:rPr>
        <w:t>110.268,00</w:t>
      </w:r>
    </w:p>
    <w:p w:rsidR="00A6773F" w:rsidRPr="00A740CD" w:rsidRDefault="00A6773F" w:rsidP="00A6773F">
      <w:pPr>
        <w:suppressAutoHyphens/>
        <w:ind w:firstLine="708"/>
        <w:rPr>
          <w:rFonts w:eastAsia="Times New Roman"/>
          <w:lang w:eastAsia="ar-SA"/>
        </w:rPr>
      </w:pPr>
      <w:r w:rsidRPr="00A740CD">
        <w:rPr>
          <w:rFonts w:eastAsia="Times New Roman"/>
          <w:lang w:eastAsia="ar-SA"/>
        </w:rPr>
        <w:t>Sermaye Transferi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p>
    <w:p w:rsidR="00A6773F" w:rsidRPr="00A740CD" w:rsidRDefault="00A6773F" w:rsidP="00A6773F">
      <w:pPr>
        <w:suppressAutoHyphens/>
        <w:rPr>
          <w:rFonts w:eastAsia="Times New Roman"/>
          <w:lang w:eastAsia="ar-SA"/>
        </w:rPr>
      </w:pP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Pr>
          <w:rFonts w:eastAsia="Times New Roman"/>
          <w:lang w:eastAsia="ar-SA"/>
        </w:rPr>
        <w:t xml:space="preserve">               </w:t>
      </w:r>
      <w:r>
        <w:rPr>
          <w:rFonts w:eastAsia="Times New Roman"/>
          <w:lang w:eastAsia="ar-SA"/>
        </w:rPr>
        <w:tab/>
      </w:r>
      <w:r>
        <w:rPr>
          <w:rFonts w:eastAsia="Times New Roman"/>
          <w:lang w:eastAsia="ar-SA"/>
        </w:rPr>
        <w:tab/>
        <w:t xml:space="preserve">     </w:t>
      </w:r>
      <w:r w:rsidRPr="00A740CD">
        <w:rPr>
          <w:rFonts w:eastAsia="Times New Roman"/>
          <w:lang w:eastAsia="ar-SA"/>
        </w:rPr>
        <w:t>+</w:t>
      </w:r>
    </w:p>
    <w:p w:rsidR="00A6773F" w:rsidRPr="00A740CD" w:rsidRDefault="00A6773F" w:rsidP="00A6773F">
      <w:pPr>
        <w:suppressAutoHyphens/>
        <w:rPr>
          <w:rFonts w:eastAsia="Times New Roman"/>
          <w:lang w:eastAsia="ar-SA"/>
        </w:rPr>
      </w:pP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Pr>
          <w:rFonts w:eastAsia="Times New Roman"/>
          <w:lang w:eastAsia="ar-SA"/>
        </w:rPr>
        <w:t xml:space="preserve">              </w:t>
      </w:r>
      <w:r>
        <w:rPr>
          <w:rFonts w:eastAsia="Times New Roman"/>
          <w:lang w:eastAsia="ar-SA"/>
        </w:rPr>
        <w:tab/>
      </w:r>
      <w:r>
        <w:rPr>
          <w:rFonts w:eastAsia="Times New Roman"/>
          <w:lang w:eastAsia="ar-SA"/>
        </w:rPr>
        <w:tab/>
        <w:t xml:space="preserve">   </w:t>
      </w:r>
      <w:r w:rsidRPr="00A740CD">
        <w:rPr>
          <w:rFonts w:eastAsia="Times New Roman"/>
          <w:lang w:eastAsia="ar-SA"/>
        </w:rPr>
        <w:t>------------------------------------</w:t>
      </w:r>
    </w:p>
    <w:p w:rsidR="00A6773F" w:rsidRPr="00A740CD" w:rsidRDefault="00A6773F" w:rsidP="00A6773F">
      <w:pPr>
        <w:suppressAutoHyphens/>
        <w:ind w:firstLine="708"/>
        <w:rPr>
          <w:rFonts w:eastAsia="Times New Roman"/>
          <w:b/>
          <w:lang w:eastAsia="ar-SA"/>
        </w:rPr>
      </w:pPr>
      <w:r w:rsidRPr="00A740CD">
        <w:rPr>
          <w:rFonts w:eastAsia="Times New Roman"/>
          <w:b/>
          <w:lang w:eastAsia="ar-SA"/>
        </w:rPr>
        <w:t>Toplam</w:t>
      </w:r>
      <w:r w:rsidRPr="00A740CD">
        <w:rPr>
          <w:rFonts w:eastAsia="Times New Roman"/>
          <w:b/>
          <w:lang w:eastAsia="ar-SA"/>
        </w:rPr>
        <w:tab/>
      </w:r>
      <w:r w:rsidRPr="00A740CD">
        <w:rPr>
          <w:rFonts w:eastAsia="Times New Roman"/>
          <w:b/>
          <w:lang w:eastAsia="ar-SA"/>
        </w:rPr>
        <w:tab/>
      </w:r>
      <w:r w:rsidRPr="00A740CD">
        <w:rPr>
          <w:rFonts w:eastAsia="Times New Roman"/>
          <w:b/>
          <w:lang w:eastAsia="ar-SA"/>
        </w:rPr>
        <w:tab/>
        <w:t xml:space="preserve">        </w:t>
      </w:r>
      <w:r w:rsidRPr="00A740CD">
        <w:rPr>
          <w:rFonts w:eastAsia="Times New Roman"/>
          <w:b/>
          <w:lang w:eastAsia="ar-SA"/>
        </w:rPr>
        <w:tab/>
        <w:t xml:space="preserve">          </w:t>
      </w:r>
      <w:r w:rsidRPr="00A740CD">
        <w:rPr>
          <w:rFonts w:eastAsia="Times New Roman"/>
          <w:b/>
          <w:lang w:eastAsia="ar-SA"/>
        </w:rPr>
        <w:tab/>
        <w:t xml:space="preserve">          </w:t>
      </w:r>
      <w:r>
        <w:rPr>
          <w:rFonts w:eastAsia="Times New Roman"/>
          <w:b/>
          <w:lang w:eastAsia="ar-SA"/>
        </w:rPr>
        <w:t xml:space="preserve">162.164.377,95 </w:t>
      </w:r>
      <w:r w:rsidRPr="00A740CD">
        <w:rPr>
          <w:rFonts w:eastAsia="Times New Roman"/>
          <w:b/>
          <w:lang w:eastAsia="ar-SA"/>
        </w:rPr>
        <w:t>TL</w:t>
      </w:r>
    </w:p>
    <w:p w:rsidR="008257DB" w:rsidRDefault="008257DB" w:rsidP="008257DB">
      <w:pPr>
        <w:suppressAutoHyphens/>
        <w:rPr>
          <w:rFonts w:eastAsia="Times New Roman"/>
          <w:lang w:eastAsia="ar-SA"/>
        </w:rPr>
      </w:pPr>
    </w:p>
    <w:p w:rsidR="002F2F3C" w:rsidRPr="00353BD9" w:rsidRDefault="002F2F3C" w:rsidP="002F2F3C">
      <w:pPr>
        <w:suppressAutoHyphens/>
        <w:ind w:firstLine="708"/>
        <w:rPr>
          <w:rFonts w:eastAsia="Times New Roman"/>
          <w:b/>
          <w:lang w:eastAsia="ar-SA"/>
        </w:rPr>
      </w:pPr>
      <w:r w:rsidRPr="00353BD9">
        <w:rPr>
          <w:rFonts w:eastAsia="Times New Roman"/>
          <w:b/>
          <w:lang w:eastAsia="ar-SA"/>
        </w:rPr>
        <w:t>202</w:t>
      </w:r>
      <w:r>
        <w:rPr>
          <w:rFonts w:eastAsia="Times New Roman"/>
          <w:b/>
          <w:lang w:eastAsia="ar-SA"/>
        </w:rPr>
        <w:t>4</w:t>
      </w:r>
      <w:r w:rsidRPr="00353BD9">
        <w:rPr>
          <w:rFonts w:eastAsia="Times New Roman"/>
          <w:b/>
          <w:lang w:eastAsia="ar-SA"/>
        </w:rPr>
        <w:t xml:space="preserve"> yılı </w:t>
      </w:r>
      <w:r>
        <w:rPr>
          <w:rFonts w:eastAsia="Times New Roman"/>
          <w:b/>
          <w:lang w:eastAsia="ar-SA"/>
        </w:rPr>
        <w:t>gelirlere</w:t>
      </w:r>
      <w:r w:rsidRPr="00353BD9">
        <w:rPr>
          <w:rFonts w:eastAsia="Times New Roman"/>
          <w:b/>
          <w:lang w:eastAsia="ar-SA"/>
        </w:rPr>
        <w:t xml:space="preserve"> bağlı </w:t>
      </w:r>
      <w:r>
        <w:rPr>
          <w:rFonts w:eastAsia="Times New Roman"/>
          <w:b/>
          <w:lang w:eastAsia="ar-SA"/>
        </w:rPr>
        <w:t>gelir</w:t>
      </w:r>
      <w:r w:rsidRPr="00353BD9">
        <w:rPr>
          <w:rFonts w:eastAsia="Times New Roman"/>
          <w:b/>
          <w:lang w:eastAsia="ar-SA"/>
        </w:rPr>
        <w:t xml:space="preserve"> kesin hesap cetveli gösterildiği üzere,</w:t>
      </w:r>
    </w:p>
    <w:p w:rsidR="008257DB" w:rsidRPr="00353BD9" w:rsidRDefault="008257DB" w:rsidP="008257DB">
      <w:pPr>
        <w:suppressAutoHyphens/>
        <w:rPr>
          <w:rFonts w:eastAsia="Times New Roman"/>
          <w:b/>
          <w:lang w:eastAsia="ar-SA"/>
        </w:rPr>
      </w:pPr>
    </w:p>
    <w:p w:rsidR="00A6773F" w:rsidRPr="00A740CD" w:rsidRDefault="00A6773F" w:rsidP="00A6773F">
      <w:pPr>
        <w:suppressAutoHyphens/>
        <w:ind w:firstLine="708"/>
        <w:rPr>
          <w:rFonts w:eastAsia="Times New Roman"/>
          <w:lang w:eastAsia="ar-SA"/>
        </w:rPr>
      </w:pPr>
      <w:r w:rsidRPr="00A740CD">
        <w:rPr>
          <w:rFonts w:eastAsia="Times New Roman"/>
          <w:lang w:eastAsia="ar-SA"/>
        </w:rPr>
        <w:t>Vergi Gelirleri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737B3D">
        <w:rPr>
          <w:rFonts w:eastAsia="Times New Roman"/>
          <w:b/>
          <w:lang w:eastAsia="ar-SA"/>
        </w:rPr>
        <w:t>14.983.233,64</w:t>
      </w:r>
    </w:p>
    <w:p w:rsidR="00A6773F" w:rsidRPr="00A740CD" w:rsidRDefault="00A6773F" w:rsidP="00A6773F">
      <w:pPr>
        <w:suppressAutoHyphens/>
        <w:ind w:firstLine="708"/>
        <w:rPr>
          <w:rFonts w:eastAsia="Times New Roman"/>
          <w:lang w:eastAsia="ar-SA"/>
        </w:rPr>
      </w:pPr>
      <w:r w:rsidRPr="00A740CD">
        <w:rPr>
          <w:rFonts w:eastAsia="Times New Roman"/>
          <w:lang w:eastAsia="ar-SA"/>
        </w:rPr>
        <w:t>Teşebbüs ve Mülkiyet Geliri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Pr>
          <w:rFonts w:eastAsia="Times New Roman"/>
          <w:lang w:eastAsia="ar-SA"/>
        </w:rPr>
        <w:t xml:space="preserve">            </w:t>
      </w:r>
      <w:r w:rsidRPr="00737B3D">
        <w:rPr>
          <w:rFonts w:eastAsia="Times New Roman"/>
          <w:b/>
          <w:lang w:eastAsia="ar-SA"/>
        </w:rPr>
        <w:t>18.360.999,07</w:t>
      </w:r>
    </w:p>
    <w:p w:rsidR="00A6773F" w:rsidRPr="00737B3D" w:rsidRDefault="00A6773F" w:rsidP="00A6773F">
      <w:pPr>
        <w:suppressAutoHyphens/>
        <w:ind w:firstLine="708"/>
        <w:rPr>
          <w:rFonts w:eastAsia="Times New Roman"/>
          <w:b/>
          <w:lang w:eastAsia="ar-SA"/>
        </w:rPr>
      </w:pPr>
      <w:r w:rsidRPr="00A740CD">
        <w:rPr>
          <w:rFonts w:eastAsia="Times New Roman"/>
          <w:lang w:eastAsia="ar-SA"/>
        </w:rPr>
        <w:t xml:space="preserve">Alınan Bağış </w:t>
      </w:r>
      <w:r>
        <w:rPr>
          <w:rFonts w:eastAsia="Times New Roman"/>
          <w:lang w:eastAsia="ar-SA"/>
        </w:rPr>
        <w:t>ve Yardımlar ile Özel Gelirler</w:t>
      </w:r>
      <w:r>
        <w:rPr>
          <w:rFonts w:eastAsia="Times New Roman"/>
          <w:lang w:eastAsia="ar-SA"/>
        </w:rPr>
        <w:tab/>
        <w:t xml:space="preserve">                   </w:t>
      </w:r>
      <w:r w:rsidRPr="00737B3D">
        <w:rPr>
          <w:rFonts w:eastAsia="Times New Roman"/>
          <w:b/>
          <w:lang w:eastAsia="ar-SA"/>
        </w:rPr>
        <w:t>10.609,59</w:t>
      </w:r>
    </w:p>
    <w:p w:rsidR="00A6773F" w:rsidRPr="00A740CD" w:rsidRDefault="00A6773F" w:rsidP="00A6773F">
      <w:pPr>
        <w:suppressAutoHyphens/>
        <w:ind w:firstLine="708"/>
        <w:rPr>
          <w:rFonts w:eastAsia="Times New Roman"/>
          <w:lang w:eastAsia="ar-SA"/>
        </w:rPr>
      </w:pPr>
      <w:r w:rsidRPr="00A740CD">
        <w:rPr>
          <w:rFonts w:eastAsia="Times New Roman"/>
          <w:lang w:eastAsia="ar-SA"/>
        </w:rPr>
        <w:t>Diğer Gelirler</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r w:rsidRPr="00737B3D">
        <w:rPr>
          <w:rFonts w:eastAsia="Times New Roman"/>
          <w:b/>
          <w:lang w:eastAsia="ar-SA"/>
        </w:rPr>
        <w:t>105.909.690,05</w:t>
      </w:r>
    </w:p>
    <w:p w:rsidR="00A6773F" w:rsidRPr="00A740CD" w:rsidRDefault="00A6773F" w:rsidP="00A6773F">
      <w:pPr>
        <w:suppressAutoHyphens/>
        <w:ind w:firstLine="708"/>
        <w:rPr>
          <w:rFonts w:eastAsia="Times New Roman"/>
          <w:lang w:eastAsia="ar-SA"/>
        </w:rPr>
      </w:pPr>
      <w:r>
        <w:rPr>
          <w:rFonts w:eastAsia="Times New Roman"/>
          <w:lang w:eastAsia="ar-SA"/>
        </w:rPr>
        <w:t>Sermaye Geliri</w:t>
      </w:r>
      <w:r>
        <w:rPr>
          <w:rFonts w:eastAsia="Times New Roman"/>
          <w:lang w:eastAsia="ar-SA"/>
        </w:rPr>
        <w:tab/>
      </w:r>
      <w:r>
        <w:rPr>
          <w:rFonts w:eastAsia="Times New Roman"/>
          <w:lang w:eastAsia="ar-SA"/>
        </w:rPr>
        <w:tab/>
      </w:r>
      <w:r>
        <w:rPr>
          <w:rFonts w:eastAsia="Times New Roman"/>
          <w:lang w:eastAsia="ar-SA"/>
        </w:rPr>
        <w:tab/>
      </w:r>
      <w:r>
        <w:rPr>
          <w:rFonts w:eastAsia="Times New Roman"/>
          <w:lang w:eastAsia="ar-SA"/>
        </w:rPr>
        <w:tab/>
        <w:t xml:space="preserve">                   </w:t>
      </w:r>
      <w:r w:rsidRPr="00737B3D">
        <w:rPr>
          <w:rFonts w:eastAsia="Times New Roman"/>
          <w:b/>
          <w:lang w:eastAsia="ar-SA"/>
        </w:rPr>
        <w:t>91.650,00</w:t>
      </w:r>
    </w:p>
    <w:p w:rsidR="00A6773F" w:rsidRPr="00A740CD" w:rsidRDefault="00A6773F" w:rsidP="00A6773F">
      <w:pPr>
        <w:suppressAutoHyphens/>
        <w:rPr>
          <w:rFonts w:eastAsia="Times New Roman"/>
          <w:lang w:eastAsia="ar-SA"/>
        </w:rPr>
      </w:pP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Pr>
          <w:rFonts w:eastAsia="Times New Roman"/>
          <w:lang w:eastAsia="ar-SA"/>
        </w:rPr>
        <w:tab/>
      </w:r>
      <w:r w:rsidRPr="00A740CD">
        <w:rPr>
          <w:rFonts w:eastAsia="Times New Roman"/>
          <w:lang w:eastAsia="ar-SA"/>
        </w:rPr>
        <w:t>+</w:t>
      </w:r>
      <w:r w:rsidRPr="00A740CD">
        <w:rPr>
          <w:rFonts w:eastAsia="Times New Roman"/>
          <w:lang w:eastAsia="ar-SA"/>
        </w:rPr>
        <w:tab/>
      </w:r>
    </w:p>
    <w:p w:rsidR="00A6773F" w:rsidRPr="00A740CD" w:rsidRDefault="00A6773F" w:rsidP="00A6773F">
      <w:pPr>
        <w:suppressAutoHyphens/>
        <w:rPr>
          <w:rFonts w:eastAsia="Times New Roman"/>
          <w:lang w:eastAsia="ar-SA"/>
        </w:rPr>
      </w:pPr>
      <w:r w:rsidRPr="00A740CD">
        <w:rPr>
          <w:rFonts w:eastAsia="Times New Roman"/>
          <w:lang w:eastAsia="ar-SA"/>
        </w:rPr>
        <w:t xml:space="preserve"> </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Pr>
          <w:rFonts w:eastAsia="Times New Roman"/>
          <w:lang w:eastAsia="ar-SA"/>
        </w:rPr>
        <w:tab/>
      </w:r>
      <w:r w:rsidRPr="00A740CD">
        <w:rPr>
          <w:rFonts w:eastAsia="Times New Roman"/>
          <w:lang w:eastAsia="ar-SA"/>
        </w:rPr>
        <w:t>---------------------------</w:t>
      </w:r>
    </w:p>
    <w:p w:rsidR="00A6773F" w:rsidRPr="00A740CD" w:rsidRDefault="00A6773F" w:rsidP="00A6773F">
      <w:pPr>
        <w:suppressAutoHyphens/>
        <w:rPr>
          <w:rFonts w:eastAsia="Times New Roman"/>
          <w:lang w:eastAsia="ar-SA"/>
        </w:rPr>
      </w:pPr>
      <w:r w:rsidRPr="00A740CD">
        <w:rPr>
          <w:rFonts w:eastAsia="Times New Roman"/>
          <w:b/>
          <w:lang w:eastAsia="ar-SA"/>
        </w:rPr>
        <w:t>Toplam</w:t>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r w:rsidRPr="00A740CD">
        <w:rPr>
          <w:rFonts w:eastAsia="Times New Roman"/>
          <w:lang w:eastAsia="ar-SA"/>
        </w:rPr>
        <w:tab/>
      </w:r>
      <w:r>
        <w:rPr>
          <w:rFonts w:eastAsia="Times New Roman"/>
          <w:lang w:eastAsia="ar-SA"/>
        </w:rPr>
        <w:t xml:space="preserve">      </w:t>
      </w:r>
      <w:r>
        <w:rPr>
          <w:rFonts w:eastAsia="Times New Roman"/>
          <w:lang w:eastAsia="ar-SA"/>
        </w:rPr>
        <w:tab/>
        <w:t xml:space="preserve">   </w:t>
      </w:r>
      <w:r>
        <w:rPr>
          <w:rFonts w:eastAsia="Times New Roman"/>
          <w:b/>
          <w:lang w:eastAsia="ar-SA"/>
        </w:rPr>
        <w:t xml:space="preserve">139.356.182,35 </w:t>
      </w:r>
      <w:r w:rsidRPr="00A740CD">
        <w:rPr>
          <w:rFonts w:eastAsia="Times New Roman"/>
          <w:b/>
          <w:lang w:eastAsia="ar-SA"/>
        </w:rPr>
        <w:t>TL</w:t>
      </w:r>
    </w:p>
    <w:p w:rsidR="00410ACB" w:rsidRPr="00B208A7" w:rsidRDefault="00410ACB" w:rsidP="00B208A7">
      <w:pPr>
        <w:ind w:left="708"/>
        <w:jc w:val="both"/>
      </w:pPr>
    </w:p>
    <w:p w:rsidR="000E59D5" w:rsidRPr="00B208A7" w:rsidRDefault="000E59D5" w:rsidP="00B208A7">
      <w:pPr>
        <w:jc w:val="both"/>
      </w:pPr>
    </w:p>
    <w:p w:rsidR="004D5611" w:rsidRPr="00B208A7" w:rsidRDefault="004D5611" w:rsidP="00B208A7">
      <w:pPr>
        <w:jc w:val="both"/>
      </w:pPr>
    </w:p>
    <w:p w:rsidR="002D496A" w:rsidRPr="00B208A7" w:rsidRDefault="002D496A" w:rsidP="00B208A7">
      <w:pPr>
        <w:jc w:val="both"/>
        <w:rPr>
          <w:b/>
        </w:rPr>
      </w:pPr>
      <w:r w:rsidRPr="00B208A7">
        <w:rPr>
          <w:b/>
        </w:rPr>
        <w:t xml:space="preserve">2-Temel </w:t>
      </w:r>
      <w:proofErr w:type="gramStart"/>
      <w:r w:rsidRPr="00B208A7">
        <w:rPr>
          <w:b/>
        </w:rPr>
        <w:t>Mali  Tablolara</w:t>
      </w:r>
      <w:proofErr w:type="gramEnd"/>
      <w:r w:rsidRPr="00B208A7">
        <w:rPr>
          <w:b/>
        </w:rPr>
        <w:t xml:space="preserve"> İlişkin Açıklamalar</w:t>
      </w:r>
    </w:p>
    <w:p w:rsidR="002D496A" w:rsidRPr="00B208A7" w:rsidRDefault="002D496A" w:rsidP="00B208A7">
      <w:pPr>
        <w:jc w:val="both"/>
        <w:rPr>
          <w:b/>
        </w:rPr>
      </w:pPr>
    </w:p>
    <w:p w:rsidR="00561D6D" w:rsidRPr="00B208A7" w:rsidRDefault="00E029BA" w:rsidP="00B208A7">
      <w:pPr>
        <w:ind w:firstLine="708"/>
        <w:jc w:val="both"/>
      </w:pPr>
      <w:r>
        <w:t>202</w:t>
      </w:r>
      <w:r w:rsidR="00FB1BC9">
        <w:t>4</w:t>
      </w:r>
      <w:r w:rsidR="00561D6D" w:rsidRPr="00B208A7">
        <w:t xml:space="preserve"> yılında  gelirlerin </w:t>
      </w:r>
      <w:proofErr w:type="gramStart"/>
      <w:r w:rsidR="00561D6D" w:rsidRPr="00B208A7">
        <w:t xml:space="preserve">toplamı  : </w:t>
      </w:r>
      <w:r w:rsidR="00FB1BC9">
        <w:rPr>
          <w:rFonts w:eastAsia="Times New Roman"/>
          <w:b/>
          <w:lang w:eastAsia="ar-SA"/>
        </w:rPr>
        <w:t>139</w:t>
      </w:r>
      <w:proofErr w:type="gramEnd"/>
      <w:r w:rsidR="00FB1BC9">
        <w:rPr>
          <w:rFonts w:eastAsia="Times New Roman"/>
          <w:b/>
          <w:lang w:eastAsia="ar-SA"/>
        </w:rPr>
        <w:t xml:space="preserve">.356.182,35 </w:t>
      </w:r>
      <w:r w:rsidR="00085477" w:rsidRPr="00A740CD">
        <w:rPr>
          <w:rFonts w:eastAsia="Times New Roman"/>
          <w:b/>
          <w:lang w:eastAsia="ar-SA"/>
        </w:rPr>
        <w:t>TL</w:t>
      </w:r>
      <w:r w:rsidR="00085477" w:rsidRPr="00B208A7">
        <w:t xml:space="preserve"> </w:t>
      </w:r>
      <w:proofErr w:type="spellStart"/>
      <w:r w:rsidR="00561D6D" w:rsidRPr="00B208A7">
        <w:t>TL</w:t>
      </w:r>
      <w:proofErr w:type="spellEnd"/>
      <w:r w:rsidR="00561D6D" w:rsidRPr="00B208A7">
        <w:t xml:space="preserve">  olup , bu rakamlar tüm önlemler ve ekip çalışmasına rağmen daha da fazla arttırılamamıştır. Yerel kaynakların artması ile daha çok yatırım ve iş </w:t>
      </w:r>
      <w:proofErr w:type="gramStart"/>
      <w:r w:rsidR="00561D6D" w:rsidRPr="00B208A7">
        <w:t>imkanı</w:t>
      </w:r>
      <w:proofErr w:type="gramEnd"/>
      <w:r w:rsidR="00561D6D" w:rsidRPr="00B208A7">
        <w:t xml:space="preserve"> sağlanabilecektir. Bu açıklamamızla ifade etmek istediğimiz belediyemizin mali tablosuna da önümüzdeki yıllarda pozitif durum yansıyacaktır.</w:t>
      </w:r>
    </w:p>
    <w:p w:rsidR="00561D6D" w:rsidRPr="00B208A7" w:rsidRDefault="00561D6D" w:rsidP="00B208A7">
      <w:pPr>
        <w:jc w:val="both"/>
      </w:pPr>
    </w:p>
    <w:p w:rsidR="00561D6D" w:rsidRPr="00B208A7" w:rsidRDefault="00E029BA" w:rsidP="00B208A7">
      <w:pPr>
        <w:jc w:val="both"/>
      </w:pPr>
      <w:r>
        <w:t>202</w:t>
      </w:r>
      <w:r w:rsidR="00FB1BC9">
        <w:t>4</w:t>
      </w:r>
      <w:r w:rsidR="00561D6D" w:rsidRPr="00B208A7">
        <w:t xml:space="preserve"> yıl</w:t>
      </w:r>
      <w:r w:rsidR="00085477">
        <w:t xml:space="preserve">ında Gider kalemleri </w:t>
      </w:r>
      <w:proofErr w:type="gramStart"/>
      <w:r w:rsidR="00085477">
        <w:t xml:space="preserve">toplamı : </w:t>
      </w:r>
      <w:r w:rsidR="00FB1BC9">
        <w:rPr>
          <w:rFonts w:eastAsia="Times New Roman"/>
          <w:b/>
          <w:lang w:eastAsia="ar-SA"/>
        </w:rPr>
        <w:t>162</w:t>
      </w:r>
      <w:proofErr w:type="gramEnd"/>
      <w:r w:rsidR="00FB1BC9">
        <w:rPr>
          <w:rFonts w:eastAsia="Times New Roman"/>
          <w:b/>
          <w:lang w:eastAsia="ar-SA"/>
        </w:rPr>
        <w:t xml:space="preserve">.164.377,95 </w:t>
      </w:r>
      <w:r w:rsidR="00FB1BC9" w:rsidRPr="00A740CD">
        <w:rPr>
          <w:rFonts w:eastAsia="Times New Roman"/>
          <w:b/>
          <w:lang w:eastAsia="ar-SA"/>
        </w:rPr>
        <w:t xml:space="preserve">TL </w:t>
      </w:r>
      <w:r w:rsidR="00561D6D" w:rsidRPr="00B208A7">
        <w:t xml:space="preserve">olup, bu gider kalemlerinin içerisinde en önemli  gider </w:t>
      </w:r>
      <w:r w:rsidR="00FB1BC9" w:rsidRPr="00A80E35">
        <w:rPr>
          <w:rFonts w:eastAsia="Times New Roman"/>
          <w:b/>
          <w:lang w:eastAsia="ar-SA"/>
        </w:rPr>
        <w:t>27.248.430,04</w:t>
      </w:r>
      <w:r w:rsidR="00FB1BC9">
        <w:rPr>
          <w:rFonts w:eastAsia="Times New Roman"/>
          <w:b/>
          <w:lang w:eastAsia="ar-SA"/>
        </w:rPr>
        <w:t xml:space="preserve"> </w:t>
      </w:r>
      <w:r w:rsidR="00561D6D" w:rsidRPr="00B208A7">
        <w:t xml:space="preserve">TL personel gideri ve </w:t>
      </w:r>
      <w:r w:rsidR="00FB1BC9" w:rsidRPr="00A80E35">
        <w:rPr>
          <w:rFonts w:eastAsia="Times New Roman"/>
          <w:b/>
          <w:lang w:eastAsia="ar-SA"/>
        </w:rPr>
        <w:t>129.263.225,68</w:t>
      </w:r>
      <w:r w:rsidR="00FB1BC9">
        <w:rPr>
          <w:rFonts w:eastAsia="Times New Roman"/>
          <w:b/>
          <w:lang w:eastAsia="ar-SA"/>
        </w:rPr>
        <w:t xml:space="preserve"> </w:t>
      </w:r>
      <w:r w:rsidR="00561D6D" w:rsidRPr="00B208A7">
        <w:t>TL Mal ve Hizmet alımı oluşturmaktadır.</w:t>
      </w:r>
    </w:p>
    <w:p w:rsidR="002D496A" w:rsidRPr="00B208A7" w:rsidRDefault="002D496A" w:rsidP="00B208A7">
      <w:pPr>
        <w:jc w:val="both"/>
      </w:pPr>
    </w:p>
    <w:p w:rsidR="002D496A" w:rsidRPr="00B208A7" w:rsidRDefault="002D496A" w:rsidP="00B208A7">
      <w:pPr>
        <w:jc w:val="both"/>
        <w:rPr>
          <w:b/>
        </w:rPr>
      </w:pPr>
      <w:r w:rsidRPr="00B208A7">
        <w:rPr>
          <w:b/>
        </w:rPr>
        <w:t>3-Mali Denetim Sonuçları</w:t>
      </w:r>
    </w:p>
    <w:p w:rsidR="002D496A" w:rsidRPr="00B208A7" w:rsidRDefault="002D496A" w:rsidP="00B208A7">
      <w:pPr>
        <w:jc w:val="both"/>
        <w:rPr>
          <w:b/>
        </w:rPr>
      </w:pPr>
    </w:p>
    <w:p w:rsidR="002F2F3C" w:rsidRDefault="004C6468" w:rsidP="00CA7E18">
      <w:pPr>
        <w:ind w:left="2832"/>
        <w:jc w:val="both"/>
      </w:pPr>
      <w:r w:rsidRPr="008E642C">
        <w:tab/>
      </w:r>
    </w:p>
    <w:p w:rsidR="002F2F3C" w:rsidRDefault="002F2F3C" w:rsidP="00CA7E18">
      <w:pPr>
        <w:ind w:left="2832"/>
        <w:jc w:val="both"/>
      </w:pPr>
    </w:p>
    <w:p w:rsidR="002F2F3C" w:rsidRDefault="002F2F3C" w:rsidP="00CA7E18">
      <w:pPr>
        <w:ind w:left="2832"/>
        <w:jc w:val="both"/>
      </w:pPr>
    </w:p>
    <w:p w:rsidR="002F2F3C" w:rsidRDefault="002F2F3C" w:rsidP="00CA7E18">
      <w:pPr>
        <w:ind w:left="2832"/>
        <w:jc w:val="both"/>
      </w:pPr>
    </w:p>
    <w:p w:rsidR="002F2F3C" w:rsidRDefault="002F2F3C" w:rsidP="00CA7E18">
      <w:pPr>
        <w:ind w:left="2832"/>
        <w:jc w:val="both"/>
      </w:pPr>
    </w:p>
    <w:p w:rsidR="002F2F3C" w:rsidRDefault="002F2F3C" w:rsidP="00CA7E18">
      <w:pPr>
        <w:ind w:left="2832"/>
        <w:jc w:val="both"/>
      </w:pPr>
    </w:p>
    <w:p w:rsidR="00CA7E18" w:rsidRPr="008E642C" w:rsidRDefault="00CA7E18" w:rsidP="00CA7E18">
      <w:pPr>
        <w:ind w:left="2832"/>
        <w:jc w:val="both"/>
        <w:rPr>
          <w:b/>
        </w:rPr>
      </w:pPr>
      <w:r w:rsidRPr="008E642C">
        <w:rPr>
          <w:b/>
        </w:rPr>
        <w:lastRenderedPageBreak/>
        <w:t>DENETİM KOMİSYONU RAPORU</w:t>
      </w:r>
    </w:p>
    <w:p w:rsidR="00CA7E18" w:rsidRPr="008E642C" w:rsidRDefault="00CA7E18" w:rsidP="00CA7E18">
      <w:pPr>
        <w:jc w:val="both"/>
      </w:pPr>
      <w:r w:rsidRPr="008E642C">
        <w:tab/>
        <w:t>5393 Sayılı Kanunun 25. Maddesi gereği meclisimizce oluşturulan Denetim Komisyonumuz Belediyemize ait 202</w:t>
      </w:r>
      <w:r>
        <w:t>4</w:t>
      </w:r>
      <w:r w:rsidRPr="008E642C">
        <w:t xml:space="preserve"> yılı gelir ve giderleri ile hesap iş ve işlemleri incelenmek üzere Mali Hizmetler Müdürüne ait odada </w:t>
      </w:r>
      <w:r>
        <w:t>26</w:t>
      </w:r>
      <w:r w:rsidRPr="008E642C">
        <w:t>.0</w:t>
      </w:r>
      <w:r>
        <w:t>2.2025</w:t>
      </w:r>
      <w:r w:rsidRPr="008E642C">
        <w:t xml:space="preserve"> tarihinde toplanarak aşağıdaki tespitler yapılmıştır.</w:t>
      </w:r>
    </w:p>
    <w:p w:rsidR="00CA7E18" w:rsidRPr="008E642C" w:rsidRDefault="00CA7E18" w:rsidP="00CA7E18">
      <w:pPr>
        <w:jc w:val="both"/>
      </w:pPr>
      <w:r w:rsidRPr="008E642C">
        <w:tab/>
      </w:r>
      <w:r>
        <w:t>26</w:t>
      </w:r>
      <w:r w:rsidRPr="008E642C">
        <w:t>.0</w:t>
      </w:r>
      <w:r>
        <w:t>2</w:t>
      </w:r>
      <w:r w:rsidRPr="008E642C">
        <w:t>.202</w:t>
      </w:r>
      <w:r>
        <w:t>5</w:t>
      </w:r>
      <w:r w:rsidRPr="008E642C">
        <w:t xml:space="preserve"> Tarihinde ilk toplantımızda Komisyon Başkanı </w:t>
      </w:r>
      <w:r>
        <w:t>Necati SÖNMEZ</w:t>
      </w:r>
      <w:r w:rsidRPr="008E642C">
        <w:t xml:space="preserve">, Komisyon Başkan Vekilliğine </w:t>
      </w:r>
      <w:r>
        <w:t xml:space="preserve">Sedat </w:t>
      </w:r>
      <w:proofErr w:type="gramStart"/>
      <w:r>
        <w:t>ÜNGÜDER  ve</w:t>
      </w:r>
      <w:proofErr w:type="gramEnd"/>
      <w:r>
        <w:t xml:space="preserve">  Serdar ÖZTÜRK  </w:t>
      </w:r>
      <w:r w:rsidRPr="008E642C">
        <w:t>üye olarak görev dağılımı yapılmıştır.</w:t>
      </w:r>
    </w:p>
    <w:p w:rsidR="00CA7E18" w:rsidRPr="008E642C" w:rsidRDefault="00CA7E18" w:rsidP="00CA7E18">
      <w:pPr>
        <w:jc w:val="both"/>
      </w:pPr>
      <w:r w:rsidRPr="008E642C">
        <w:tab/>
        <w:t xml:space="preserve">Çalışmaya başlayan komisyonumuz Mali Hizmetler Müdürlüğü bünyesinde bulunan tüm evraklar elden geçirilmiş, evrakların düzgün bir şekilde dosyalanarak eksiksiz muhafaza edildiği </w:t>
      </w:r>
      <w:r>
        <w:t>4919</w:t>
      </w:r>
      <w:r w:rsidRPr="008E642C">
        <w:t xml:space="preserve"> adet yevmiyeli işlem yapıldığı görülmüştür.</w:t>
      </w:r>
    </w:p>
    <w:p w:rsidR="00CA7E18" w:rsidRPr="008E642C" w:rsidRDefault="00CA7E18" w:rsidP="00CA7E18">
      <w:pPr>
        <w:jc w:val="both"/>
      </w:pPr>
      <w:r w:rsidRPr="008E642C">
        <w:tab/>
        <w:t xml:space="preserve">Belediyemize ait tahsilat denetimine ilişkin; kadrolu 2 ad. Tahsildar ile işlemlerin yürütüldüğü, tahsilat makbuzlarının anında kesildiği, hesapların günlük olarak tutulduğu, tahsil edilen paraların günlük olarak bankalardaki ilgili hesaplara yatırıldığı ve </w:t>
      </w:r>
      <w:proofErr w:type="gramStart"/>
      <w:r w:rsidRPr="008E642C">
        <w:t>dekontlarının</w:t>
      </w:r>
      <w:proofErr w:type="gramEnd"/>
      <w:r w:rsidRPr="008E642C">
        <w:t xml:space="preserve"> muhafaza edildiği, bu işlemlerinde Mali Hizmetler Müdürlüğünce günlük kontrollerinin yapılarak hesapların tutturulduğu görülmüştür.</w:t>
      </w:r>
    </w:p>
    <w:p w:rsidR="00CA7E18" w:rsidRPr="008E642C" w:rsidRDefault="00CA7E18" w:rsidP="00CA7E18">
      <w:pPr>
        <w:jc w:val="both"/>
      </w:pPr>
      <w:r w:rsidRPr="008E642C">
        <w:tab/>
        <w:t>Belediyemizin 202</w:t>
      </w:r>
      <w:r>
        <w:t>4</w:t>
      </w:r>
      <w:r w:rsidRPr="008E642C">
        <w:t xml:space="preserve"> Yılı toplam gelirinin </w:t>
      </w:r>
      <w:r w:rsidRPr="00897D6C">
        <w:t>139.356.182,35 TL</w:t>
      </w:r>
      <w:r w:rsidRPr="008E642C">
        <w:t xml:space="preserve">, toplam giderinin </w:t>
      </w:r>
      <w:r w:rsidRPr="00897D6C">
        <w:t>162.164.377,35 TL</w:t>
      </w:r>
      <w:r w:rsidRPr="008E642C">
        <w:t xml:space="preserve"> olduğu kayıtlardan anlaşılmıştır.</w:t>
      </w:r>
    </w:p>
    <w:p w:rsidR="00CA7E18" w:rsidRPr="008E642C" w:rsidRDefault="00CA7E18" w:rsidP="00CA7E18">
      <w:pPr>
        <w:jc w:val="both"/>
      </w:pPr>
      <w:r w:rsidRPr="008E642C">
        <w:tab/>
      </w:r>
      <w:r>
        <w:t>Belediyemize ait iş kollarında 30</w:t>
      </w:r>
      <w:r w:rsidRPr="008E642C">
        <w:t xml:space="preserve"> adet Memur, </w:t>
      </w:r>
      <w:r>
        <w:t>9</w:t>
      </w:r>
      <w:r w:rsidRPr="008E642C">
        <w:t xml:space="preserve"> adet Kadrolu işçi çalıştırıldığı fakat bu sayının yetersiz olması sebebiyle bazı iş ve işlemleri Ayancık Belediye Başkanlığına bağlı Ayancık Belediyesi Personel Limited </w:t>
      </w:r>
      <w:proofErr w:type="gramStart"/>
      <w:r w:rsidRPr="008E642C">
        <w:t>Şirketi’nin  işçileri</w:t>
      </w:r>
      <w:proofErr w:type="gramEnd"/>
      <w:r w:rsidRPr="008E642C">
        <w:t xml:space="preserve"> çalıştırarak eksikliğin giderilmeye çalıştığı görülmüştür. Çalışmakta olan işçi sayısının </w:t>
      </w:r>
      <w:r>
        <w:t>110</w:t>
      </w:r>
      <w:r w:rsidRPr="008E642C">
        <w:t xml:space="preserve"> kişi olduğu tarafımızdan tespit edilmiştir.</w:t>
      </w:r>
    </w:p>
    <w:p w:rsidR="00CA7E18" w:rsidRPr="008E642C" w:rsidRDefault="00CA7E18" w:rsidP="00CA7E18">
      <w:pPr>
        <w:jc w:val="both"/>
      </w:pPr>
      <w:r w:rsidRPr="008E642C">
        <w:tab/>
        <w:t>Muhasebe kayıtlarına baktığımızda 202</w:t>
      </w:r>
      <w:r>
        <w:t>4</w:t>
      </w:r>
      <w:r w:rsidRPr="008E642C">
        <w:t xml:space="preserve"> yılında toplam </w:t>
      </w:r>
      <w:r w:rsidRPr="009A4FEF">
        <w:t>6.255.533,82 TL</w:t>
      </w:r>
      <w:r w:rsidRPr="008E642C">
        <w:t xml:space="preserve"> akaryakıt alımı yapıldığı</w:t>
      </w:r>
      <w:r w:rsidRPr="009A4FEF">
        <w:t>, 852.570.00 TL</w:t>
      </w:r>
      <w:r w:rsidRPr="008E642C">
        <w:t xml:space="preserve"> araç ve iş makinası kiralama işi yaptırıldığı tespit edilmiştir. 202</w:t>
      </w:r>
      <w:r>
        <w:t>4</w:t>
      </w:r>
      <w:r w:rsidRPr="008E642C">
        <w:t xml:space="preserve"> yılı içerisinde </w:t>
      </w:r>
      <w:r w:rsidRPr="009A4FEF">
        <w:t>2.107.486,29 TL</w:t>
      </w:r>
      <w:r w:rsidRPr="008E642C">
        <w:t xml:space="preserve"> tutarında araçlar için bakım, onarım bedeli ödendiği tarafımızdan tespit edilmiştir. Akaryakıt, araç kiralama işlerini daha az seviyelere indirilmesi, her araca bir şoför görevlendirilmesi yapılarak zimmetlenmesi ve araçların daha dikkatli kullanılarak taşıt bakım onarım giderlerinin daha az seviyelere indirilmesi tarafımızca uygun görülmüştür.</w:t>
      </w:r>
    </w:p>
    <w:p w:rsidR="00CA7E18" w:rsidRPr="008E642C" w:rsidRDefault="00CA7E18" w:rsidP="00CA7E18">
      <w:pPr>
        <w:jc w:val="both"/>
      </w:pPr>
      <w:r w:rsidRPr="008E642C">
        <w:tab/>
        <w:t>Mülkiyeti Belediyemize ait mezbahada 202</w:t>
      </w:r>
      <w:r>
        <w:t>4</w:t>
      </w:r>
      <w:r w:rsidRPr="008E642C">
        <w:t xml:space="preserve"> yılı içerisinde </w:t>
      </w:r>
      <w:r>
        <w:t xml:space="preserve">316 </w:t>
      </w:r>
      <w:r w:rsidRPr="008E642C">
        <w:t xml:space="preserve">adet büyükbaş hayvan kesim yapıldığı ve buradan </w:t>
      </w:r>
      <w:r>
        <w:t>216.290,00</w:t>
      </w:r>
      <w:r w:rsidRPr="008E642C">
        <w:t xml:space="preserve"> TL tahsilat </w:t>
      </w:r>
      <w:proofErr w:type="gramStart"/>
      <w:r w:rsidRPr="008E642C">
        <w:t>yapıldığı  anlaşılmıştır</w:t>
      </w:r>
      <w:proofErr w:type="gramEnd"/>
      <w:r w:rsidRPr="008E642C">
        <w:t xml:space="preserve">. İlçemizde faaliyet gösteren kasap </w:t>
      </w:r>
      <w:proofErr w:type="gramStart"/>
      <w:r w:rsidRPr="008E642C">
        <w:t>dükkanlarının</w:t>
      </w:r>
      <w:proofErr w:type="gramEnd"/>
      <w:r w:rsidRPr="008E642C">
        <w:t xml:space="preserve"> birçoğunun kesimleri ilçemiz dışından yapmaktadır. Mezbahanın daha aktif ve gelir getirici tedbirler alınması tarafımızca uygun görülmüştür.</w:t>
      </w:r>
    </w:p>
    <w:p w:rsidR="00CA7E18" w:rsidRPr="008E642C" w:rsidRDefault="00CA7E18" w:rsidP="00CA7E18">
      <w:pPr>
        <w:jc w:val="both"/>
      </w:pPr>
      <w:r w:rsidRPr="008E642C">
        <w:tab/>
        <w:t xml:space="preserve">Yapmış olduğumuz incelemelerde teklif mektuplarının üç esnaftan alındığı, bu tekliflerin artırılmasının daha yararlı olacağı uygun görülmüştür. </w:t>
      </w:r>
    </w:p>
    <w:p w:rsidR="00CA7E18" w:rsidRPr="008E642C" w:rsidRDefault="00CA7E18" w:rsidP="00CA7E18">
      <w:pPr>
        <w:jc w:val="both"/>
      </w:pPr>
    </w:p>
    <w:p w:rsidR="00CA7E18" w:rsidRPr="008E642C" w:rsidRDefault="00CA7E18" w:rsidP="00CA7E18">
      <w:pPr>
        <w:jc w:val="both"/>
      </w:pPr>
      <w:r w:rsidRPr="008E642C">
        <w:tab/>
        <w:t xml:space="preserve">Sonuç olarak; Belediyemiz bünyesinde </w:t>
      </w:r>
      <w:r>
        <w:t>149</w:t>
      </w:r>
      <w:r w:rsidRPr="008E642C">
        <w:t xml:space="preserve"> Personel çalıştığı ve öncelikle çalışanların maaşlarını aksatmadan ödeme yapıldığı, Belediye Başkanının, Belediye Başkan, Başkan Yardımcısının, Meclis üyelerinin, Birim Amirlerinin ve personellerin ilçemize hizmet getirme noktasında uyum içerisinde çalıştığı, ilçemizi daha iyi yerlere getirmek için özverili bir çalışma yaptığı gözlemlenmiştir</w:t>
      </w:r>
      <w:r>
        <w:t>.</w:t>
      </w:r>
    </w:p>
    <w:p w:rsidR="0074554B" w:rsidRDefault="0074554B" w:rsidP="00CA7E18">
      <w:pPr>
        <w:jc w:val="both"/>
      </w:pPr>
    </w:p>
    <w:p w:rsidR="0074554B" w:rsidRDefault="0074554B" w:rsidP="00570254">
      <w:pPr>
        <w:ind w:firstLine="708"/>
        <w:jc w:val="both"/>
      </w:pPr>
    </w:p>
    <w:p w:rsidR="0074554B" w:rsidRDefault="0074554B" w:rsidP="00570254">
      <w:pPr>
        <w:ind w:firstLine="708"/>
        <w:jc w:val="both"/>
      </w:pPr>
    </w:p>
    <w:p w:rsidR="0074554B" w:rsidRDefault="0074554B" w:rsidP="00570254">
      <w:pPr>
        <w:ind w:firstLine="708"/>
        <w:jc w:val="both"/>
      </w:pPr>
    </w:p>
    <w:p w:rsidR="0074554B" w:rsidRDefault="0074554B" w:rsidP="00570254">
      <w:pPr>
        <w:ind w:firstLine="708"/>
        <w:jc w:val="both"/>
      </w:pPr>
    </w:p>
    <w:p w:rsidR="0074554B" w:rsidRDefault="0074554B" w:rsidP="00570254">
      <w:pPr>
        <w:ind w:firstLine="708"/>
        <w:jc w:val="both"/>
      </w:pPr>
    </w:p>
    <w:p w:rsidR="0074554B" w:rsidRDefault="0074554B" w:rsidP="00570254">
      <w:pPr>
        <w:ind w:firstLine="708"/>
        <w:jc w:val="both"/>
      </w:pPr>
    </w:p>
    <w:p w:rsidR="002F2F3C" w:rsidRDefault="002F2F3C" w:rsidP="00FC0F30">
      <w:pPr>
        <w:spacing w:after="200" w:line="276" w:lineRule="auto"/>
        <w:jc w:val="center"/>
        <w:rPr>
          <w:rFonts w:eastAsiaTheme="minorEastAsia"/>
          <w:b/>
        </w:rPr>
      </w:pPr>
    </w:p>
    <w:p w:rsidR="00FC0F30" w:rsidRPr="00D44AA5" w:rsidRDefault="00FC0F30" w:rsidP="00FC0F30">
      <w:pPr>
        <w:spacing w:after="200" w:line="276" w:lineRule="auto"/>
        <w:jc w:val="center"/>
        <w:rPr>
          <w:rFonts w:eastAsiaTheme="minorEastAsia"/>
          <w:b/>
        </w:rPr>
      </w:pPr>
      <w:r w:rsidRPr="00D44AA5">
        <w:rPr>
          <w:rFonts w:eastAsiaTheme="minorEastAsia"/>
          <w:b/>
        </w:rPr>
        <w:lastRenderedPageBreak/>
        <w:t>FEN</w:t>
      </w:r>
      <w:r>
        <w:rPr>
          <w:rFonts w:eastAsiaTheme="minorEastAsia"/>
          <w:b/>
        </w:rPr>
        <w:t xml:space="preserve"> İŞLERİ MÜDÜRLÜĞÜ VE BAĞLARI 2024</w:t>
      </w:r>
      <w:r w:rsidRPr="00D44AA5">
        <w:rPr>
          <w:rFonts w:eastAsiaTheme="minorEastAsia"/>
          <w:b/>
        </w:rPr>
        <w:t xml:space="preserve"> YILI FAALİYET RAPORUDUR</w:t>
      </w:r>
    </w:p>
    <w:p w:rsidR="00FC0F30" w:rsidRPr="00D44AA5" w:rsidRDefault="00FC0F30" w:rsidP="00FC0F30">
      <w:pPr>
        <w:spacing w:after="200" w:line="276" w:lineRule="auto"/>
        <w:jc w:val="center"/>
        <w:rPr>
          <w:rFonts w:eastAsiaTheme="minorEastAsia"/>
          <w:b/>
        </w:rPr>
      </w:pPr>
      <w:r>
        <w:rPr>
          <w:rFonts w:eastAsiaTheme="minorEastAsia"/>
          <w:b/>
        </w:rPr>
        <w:t>( 01.01.2024</w:t>
      </w:r>
      <w:r w:rsidRPr="00D44AA5">
        <w:rPr>
          <w:rFonts w:eastAsiaTheme="minorEastAsia"/>
          <w:b/>
        </w:rPr>
        <w:t>-31.12.20</w:t>
      </w:r>
      <w:r>
        <w:rPr>
          <w:rFonts w:eastAsiaTheme="minorEastAsia"/>
          <w:b/>
        </w:rPr>
        <w:t>24</w:t>
      </w:r>
      <w:r w:rsidRPr="00D44AA5">
        <w:rPr>
          <w:rFonts w:eastAsiaTheme="minorEastAsia"/>
          <w:b/>
        </w:rPr>
        <w:t xml:space="preserve"> )</w:t>
      </w:r>
    </w:p>
    <w:p w:rsidR="00FC0F30" w:rsidRPr="00D44AA5" w:rsidRDefault="00FC0F30" w:rsidP="00FC0F30">
      <w:pPr>
        <w:spacing w:after="200" w:line="276" w:lineRule="auto"/>
        <w:ind w:left="705"/>
        <w:jc w:val="both"/>
        <w:rPr>
          <w:rFonts w:eastAsiaTheme="minorEastAsia"/>
          <w:b/>
        </w:rPr>
      </w:pPr>
      <w:r w:rsidRPr="00D44AA5">
        <w:rPr>
          <w:rFonts w:eastAsiaTheme="minorEastAsia"/>
          <w:b/>
        </w:rPr>
        <w:t>FEN İŞLERİ MÜDÜRLÜĞÜ ( Park-bahçe ve Fidanlık hizmetleri, Atölye Hizmetleri, Su-Kanalizasyon Hizmetleri dâhil) MALİ BİLGİLERİ</w:t>
      </w:r>
      <w:r w:rsidRPr="00D44AA5">
        <w:rPr>
          <w:rFonts w:eastAsiaTheme="minorEastAsia"/>
          <w:b/>
        </w:rPr>
        <w:tab/>
        <w:t>:</w:t>
      </w:r>
    </w:p>
    <w:p w:rsidR="00FC0F30" w:rsidRPr="00D44AA5" w:rsidRDefault="00FC0F30" w:rsidP="00FC0F30">
      <w:pPr>
        <w:spacing w:line="276" w:lineRule="auto"/>
        <w:rPr>
          <w:rFonts w:eastAsiaTheme="minorEastAsia"/>
          <w:b/>
        </w:rPr>
      </w:pPr>
      <w:r>
        <w:rPr>
          <w:rFonts w:eastAsiaTheme="minorEastAsia"/>
          <w:b/>
        </w:rPr>
        <w:t>2024</w:t>
      </w:r>
      <w:r w:rsidRPr="00D44AA5">
        <w:rPr>
          <w:rFonts w:eastAsiaTheme="minorEastAsia"/>
          <w:b/>
        </w:rPr>
        <w:t xml:space="preserve"> YILINDA KONAN ÖDENEK</w:t>
      </w:r>
      <w:r w:rsidRPr="00D44AA5">
        <w:rPr>
          <w:rFonts w:eastAsiaTheme="minorEastAsia"/>
          <w:b/>
        </w:rPr>
        <w:tab/>
      </w:r>
      <w:r w:rsidRPr="00D44AA5">
        <w:rPr>
          <w:rFonts w:eastAsiaTheme="minorEastAsia"/>
          <w:b/>
        </w:rPr>
        <w:tab/>
        <w:t xml:space="preserve">         </w:t>
      </w:r>
      <w:r>
        <w:rPr>
          <w:rFonts w:eastAsiaTheme="minorEastAsia"/>
          <w:b/>
        </w:rPr>
        <w:tab/>
      </w:r>
      <w:r w:rsidRPr="00D44AA5">
        <w:rPr>
          <w:rFonts w:eastAsiaTheme="minorEastAsia"/>
          <w:b/>
        </w:rPr>
        <w:t xml:space="preserve">:  </w:t>
      </w:r>
      <w:r>
        <w:rPr>
          <w:rFonts w:eastAsiaTheme="minorEastAsia"/>
          <w:b/>
        </w:rPr>
        <w:t>39.714.791,78</w:t>
      </w:r>
      <w:r w:rsidRPr="00D44AA5">
        <w:rPr>
          <w:rFonts w:eastAsiaTheme="minorEastAsia"/>
          <w:b/>
        </w:rPr>
        <w:t>-TL.</w:t>
      </w:r>
    </w:p>
    <w:p w:rsidR="00FC0F30" w:rsidRPr="00D44AA5" w:rsidRDefault="00FC0F30" w:rsidP="00FC0F30">
      <w:pPr>
        <w:spacing w:line="276" w:lineRule="auto"/>
        <w:jc w:val="both"/>
        <w:rPr>
          <w:rFonts w:eastAsiaTheme="minorEastAsia"/>
          <w:b/>
        </w:rPr>
      </w:pPr>
      <w:r>
        <w:rPr>
          <w:rFonts w:eastAsiaTheme="minorEastAsia"/>
          <w:b/>
        </w:rPr>
        <w:t>2024</w:t>
      </w:r>
      <w:r w:rsidRPr="00D44AA5">
        <w:rPr>
          <w:rFonts w:eastAsiaTheme="minorEastAsia"/>
          <w:b/>
        </w:rPr>
        <w:t xml:space="preserve"> YILINDA KULLANILAN ÖDENEK</w:t>
      </w:r>
      <w:r w:rsidRPr="00D44AA5">
        <w:rPr>
          <w:rFonts w:eastAsiaTheme="minorEastAsia"/>
          <w:b/>
        </w:rPr>
        <w:tab/>
      </w:r>
      <w:r>
        <w:rPr>
          <w:rFonts w:eastAsiaTheme="minorEastAsia"/>
          <w:b/>
        </w:rPr>
        <w:tab/>
        <w:t>:  26.789.454,73</w:t>
      </w:r>
      <w:r w:rsidRPr="00D44AA5">
        <w:rPr>
          <w:rFonts w:eastAsiaTheme="minorEastAsia"/>
          <w:b/>
        </w:rPr>
        <w:t xml:space="preserve">-TL.   </w:t>
      </w:r>
    </w:p>
    <w:p w:rsidR="00FC0F30" w:rsidRPr="00D44AA5" w:rsidRDefault="00FC0F30" w:rsidP="00FC0F30">
      <w:pPr>
        <w:spacing w:line="276" w:lineRule="auto"/>
        <w:jc w:val="both"/>
        <w:rPr>
          <w:rFonts w:eastAsiaTheme="minorEastAsia"/>
        </w:rPr>
      </w:pPr>
    </w:p>
    <w:p w:rsidR="00FC0F30" w:rsidRPr="00D44AA5" w:rsidRDefault="00FC0F30" w:rsidP="00FC0F30">
      <w:pPr>
        <w:spacing w:line="276" w:lineRule="auto"/>
        <w:ind w:firstLine="708"/>
        <w:jc w:val="both"/>
        <w:rPr>
          <w:rFonts w:eastAsiaTheme="minorEastAsia"/>
        </w:rPr>
      </w:pPr>
      <w:r>
        <w:rPr>
          <w:rFonts w:eastAsiaTheme="minorEastAsia"/>
          <w:b/>
        </w:rPr>
        <w:t>01.01.2024-31.12.2024</w:t>
      </w:r>
      <w:r w:rsidRPr="00D44AA5">
        <w:rPr>
          <w:rFonts w:eastAsiaTheme="minorEastAsia"/>
        </w:rPr>
        <w:t xml:space="preserve"> tarihleri arasında Fen İşleri Müdürlüğü ve bağlı ol</w:t>
      </w:r>
      <w:r>
        <w:rPr>
          <w:rFonts w:eastAsiaTheme="minorEastAsia"/>
        </w:rPr>
        <w:t>duğu birimlerin tahmini bütçesi</w:t>
      </w:r>
      <w:r w:rsidRPr="00D44AA5">
        <w:rPr>
          <w:rFonts w:eastAsiaTheme="minorEastAsia"/>
        </w:rPr>
        <w:t xml:space="preserve"> olup, </w:t>
      </w:r>
      <w:r>
        <w:rPr>
          <w:rFonts w:eastAsiaTheme="minorEastAsia"/>
        </w:rPr>
        <w:t>12</w:t>
      </w:r>
      <w:r w:rsidRPr="00A161D9">
        <w:rPr>
          <w:rFonts w:eastAsiaTheme="minorEastAsia"/>
        </w:rPr>
        <w:t>.</w:t>
      </w:r>
      <w:r>
        <w:rPr>
          <w:rFonts w:eastAsiaTheme="minorEastAsia"/>
        </w:rPr>
        <w:t>925</w:t>
      </w:r>
      <w:r w:rsidRPr="00A161D9">
        <w:rPr>
          <w:rFonts w:eastAsiaTheme="minorEastAsia"/>
        </w:rPr>
        <w:t>.</w:t>
      </w:r>
      <w:r>
        <w:rPr>
          <w:rFonts w:eastAsiaTheme="minorEastAsia"/>
        </w:rPr>
        <w:t>337</w:t>
      </w:r>
      <w:r w:rsidRPr="00A161D9">
        <w:rPr>
          <w:rFonts w:eastAsiaTheme="minorEastAsia"/>
        </w:rPr>
        <w:t>,</w:t>
      </w:r>
      <w:r>
        <w:rPr>
          <w:rFonts w:eastAsiaTheme="minorEastAsia"/>
        </w:rPr>
        <w:t>05</w:t>
      </w:r>
      <w:r w:rsidRPr="00A161D9">
        <w:rPr>
          <w:rFonts w:eastAsiaTheme="minorEastAsia"/>
        </w:rPr>
        <w:t>-TL.</w:t>
      </w:r>
      <w:r>
        <w:rPr>
          <w:rFonts w:eastAsiaTheme="minorEastAsia"/>
          <w:b/>
        </w:rPr>
        <w:t xml:space="preserve"> </w:t>
      </w:r>
      <w:proofErr w:type="gramStart"/>
      <w:r w:rsidRPr="00D44AA5">
        <w:rPr>
          <w:rFonts w:eastAsiaTheme="minorEastAsia"/>
        </w:rPr>
        <w:t>aradaki</w:t>
      </w:r>
      <w:proofErr w:type="gramEnd"/>
      <w:r w:rsidRPr="00D44AA5">
        <w:rPr>
          <w:rFonts w:eastAsiaTheme="minorEastAsia"/>
        </w:rPr>
        <w:t xml:space="preserve"> fark maddi imkansızlıklar nedeniyle kullanılamamıştır.</w:t>
      </w:r>
    </w:p>
    <w:p w:rsidR="00FC0F30" w:rsidRPr="00D44AA5" w:rsidRDefault="00FC0F30" w:rsidP="00FC0F30">
      <w:pPr>
        <w:spacing w:line="276" w:lineRule="auto"/>
        <w:ind w:firstLine="708"/>
        <w:jc w:val="both"/>
        <w:rPr>
          <w:rFonts w:eastAsiaTheme="minorEastAsia"/>
        </w:rPr>
      </w:pPr>
      <w:r>
        <w:rPr>
          <w:rFonts w:eastAsiaTheme="minorEastAsia"/>
        </w:rPr>
        <w:t>Fen</w:t>
      </w:r>
      <w:r w:rsidRPr="00D44AA5">
        <w:rPr>
          <w:rFonts w:eastAsiaTheme="minorEastAsia"/>
        </w:rPr>
        <w:t xml:space="preserve"> İşleri Müdürlüğü olarak ilçemizin sosyal ve fiziki projelerini hazırlamak ve uygulamak, ilçemizin kent mimarisine ve TSE standartlarına uygun, yaşanılabilir bir kent oluşumunun yapılmasına çalışılmıştır.</w:t>
      </w:r>
    </w:p>
    <w:p w:rsidR="00FC0F30" w:rsidRPr="00D44AA5" w:rsidRDefault="00FC0F30" w:rsidP="00FC0F30">
      <w:pPr>
        <w:spacing w:line="276" w:lineRule="auto"/>
        <w:jc w:val="both"/>
        <w:rPr>
          <w:rFonts w:eastAsiaTheme="minorEastAsia"/>
        </w:rPr>
      </w:pPr>
    </w:p>
    <w:p w:rsidR="00FC0F30" w:rsidRDefault="00FC0F30" w:rsidP="00FC0F30">
      <w:pPr>
        <w:spacing w:line="276" w:lineRule="auto"/>
        <w:jc w:val="both"/>
        <w:rPr>
          <w:rFonts w:eastAsiaTheme="minorEastAsia"/>
          <w:b/>
        </w:rPr>
      </w:pPr>
      <w:r>
        <w:rPr>
          <w:rFonts w:eastAsiaTheme="minorEastAsia"/>
          <w:b/>
        </w:rPr>
        <w:t>2024</w:t>
      </w:r>
      <w:r w:rsidRPr="00D44AA5">
        <w:rPr>
          <w:rFonts w:eastAsiaTheme="minorEastAsia"/>
          <w:b/>
        </w:rPr>
        <w:t xml:space="preserve"> YILI BÜTÇE ÇALIŞMALARIMIZ</w:t>
      </w:r>
      <w:r>
        <w:rPr>
          <w:rFonts w:eastAsiaTheme="minorEastAsia"/>
          <w:b/>
          <w:noProof/>
        </w:rPr>
        <w:t xml:space="preserve">      </w:t>
      </w:r>
    </w:p>
    <w:p w:rsidR="00FC0F30" w:rsidRPr="008B2485" w:rsidRDefault="00FC0F30" w:rsidP="00FC0F30">
      <w:pPr>
        <w:spacing w:line="276" w:lineRule="auto"/>
        <w:ind w:left="708"/>
        <w:jc w:val="both"/>
        <w:rPr>
          <w:rFonts w:eastAsiaTheme="minorEastAsia"/>
          <w:b/>
        </w:rPr>
      </w:pPr>
      <w:r>
        <w:rPr>
          <w:rFonts w:eastAsiaTheme="minorEastAsia"/>
          <w:b/>
        </w:rPr>
        <w:t xml:space="preserve"> </w:t>
      </w:r>
    </w:p>
    <w:p w:rsidR="00FC0F30" w:rsidRPr="00C02B01" w:rsidRDefault="00FC0F30" w:rsidP="00FC0F30">
      <w:pPr>
        <w:pStyle w:val="ListeParagraf"/>
        <w:numPr>
          <w:ilvl w:val="0"/>
          <w:numId w:val="10"/>
        </w:numPr>
        <w:spacing w:line="276" w:lineRule="auto"/>
        <w:ind w:left="502"/>
        <w:jc w:val="both"/>
        <w:rPr>
          <w:rFonts w:eastAsiaTheme="minorEastAsia"/>
          <w:b/>
        </w:rPr>
      </w:pPr>
      <w:r w:rsidRPr="00C02B01">
        <w:rPr>
          <w:lang w:eastAsia="en-US"/>
        </w:rPr>
        <w:t>İlçemizde eğitim veren eğitim kurumlarının çevre düzenlemeleri kapsamında beton parke, kaide, ağaçlandırma, yeşil alan düzenlemeleri, spor aletleri, bank ve kamelya ve temizlik çalışmaları yapılmış, spor aktivitelerine katkılar sağlanmıştır.</w:t>
      </w:r>
      <w:r w:rsidRPr="00C02B01">
        <w:rPr>
          <w:rFonts w:eastAsiaTheme="minorEastAsia"/>
          <w:b/>
        </w:rPr>
        <w:t xml:space="preserve"> </w:t>
      </w:r>
    </w:p>
    <w:p w:rsidR="00FC0F30" w:rsidRPr="00D57F69" w:rsidRDefault="00FC0F30" w:rsidP="00FC0F30">
      <w:pPr>
        <w:pStyle w:val="ListeParagraf"/>
        <w:numPr>
          <w:ilvl w:val="0"/>
          <w:numId w:val="10"/>
        </w:numPr>
        <w:spacing w:line="276" w:lineRule="auto"/>
        <w:ind w:left="502"/>
        <w:jc w:val="both"/>
        <w:rPr>
          <w:rFonts w:eastAsiaTheme="minorEastAsia"/>
          <w:b/>
        </w:rPr>
      </w:pPr>
      <w:r w:rsidRPr="00551908">
        <w:rPr>
          <w:lang w:eastAsia="en-US"/>
        </w:rPr>
        <w:t xml:space="preserve">İlçemizde engelsiz yaşam kalitesinin arttırılması için engellilerin erişim kolaylıkları ile ilgili tüm kaldırımlarımız ulaşıma uygun hale </w:t>
      </w:r>
      <w:r>
        <w:rPr>
          <w:lang w:eastAsia="en-US"/>
        </w:rPr>
        <w:t>getirilme çalışmaları devam etmektedir.</w:t>
      </w:r>
    </w:p>
    <w:p w:rsidR="00FC0F30" w:rsidRPr="00EA0125" w:rsidRDefault="00FC0F30" w:rsidP="00FC0F30">
      <w:pPr>
        <w:numPr>
          <w:ilvl w:val="0"/>
          <w:numId w:val="10"/>
        </w:numPr>
        <w:spacing w:after="200" w:line="276" w:lineRule="auto"/>
        <w:ind w:left="502"/>
        <w:contextualSpacing/>
        <w:jc w:val="both"/>
        <w:rPr>
          <w:rFonts w:eastAsiaTheme="minorEastAsia"/>
          <w:b/>
        </w:rPr>
      </w:pPr>
      <w:r w:rsidRPr="00D57F69">
        <w:rPr>
          <w:lang w:eastAsia="en-US"/>
        </w:rPr>
        <w:t xml:space="preserve">İlçe genelindeki asfalt yollarda meydana gelen deformasyonların giderilmesinde kullanılmak üzere Kışlık </w:t>
      </w:r>
      <w:proofErr w:type="gramStart"/>
      <w:r w:rsidRPr="00D57F69">
        <w:rPr>
          <w:lang w:eastAsia="en-US"/>
        </w:rPr>
        <w:t>emisyon</w:t>
      </w:r>
      <w:proofErr w:type="gramEnd"/>
      <w:r w:rsidRPr="00D57F69">
        <w:rPr>
          <w:lang w:eastAsia="en-US"/>
        </w:rPr>
        <w:t xml:space="preserve"> asfalt, Sinop ve Boyabat’ tan </w:t>
      </w:r>
      <w:proofErr w:type="spellStart"/>
      <w:r w:rsidRPr="00D57F69">
        <w:rPr>
          <w:lang w:eastAsia="en-US"/>
        </w:rPr>
        <w:t>rotmix</w:t>
      </w:r>
      <w:proofErr w:type="spellEnd"/>
      <w:r w:rsidRPr="00D57F69">
        <w:rPr>
          <w:lang w:eastAsia="en-US"/>
        </w:rPr>
        <w:t xml:space="preserve"> alımlarımız devam etmektedir.</w:t>
      </w:r>
    </w:p>
    <w:p w:rsidR="00FC0F30" w:rsidRPr="00EA0125" w:rsidRDefault="00FC0F30" w:rsidP="00FC0F30">
      <w:pPr>
        <w:pStyle w:val="NormalWeb"/>
      </w:pPr>
      <w:r>
        <w:t xml:space="preserve">        </w:t>
      </w:r>
      <w:r w:rsidRPr="00F8683F">
        <w:rPr>
          <w:noProof/>
        </w:rPr>
        <w:drawing>
          <wp:inline distT="0" distB="0" distL="0" distR="0" wp14:anchorId="4B11F206" wp14:editId="0A7EBF01">
            <wp:extent cx="2480824" cy="1661160"/>
            <wp:effectExtent l="0" t="0" r="0" b="0"/>
            <wp:docPr id="47" name="Resim 47" descr="C:\Users\Mustafa Kemal\Desktop\Yeni Klaösr\faaliyet 2024\WhatsApp Image 2025-03-26 at 16.05.1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ustafa Kemal\Desktop\Yeni Klaösr\faaliyet 2024\WhatsApp Image 2025-03-26 at 16.05.12 (1).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93544" cy="1669677"/>
                    </a:xfrm>
                    <a:prstGeom prst="rect">
                      <a:avLst/>
                    </a:prstGeom>
                    <a:noFill/>
                    <a:ln>
                      <a:noFill/>
                    </a:ln>
                  </pic:spPr>
                </pic:pic>
              </a:graphicData>
            </a:graphic>
          </wp:inline>
        </w:drawing>
      </w:r>
      <w:r>
        <w:t xml:space="preserve">  </w:t>
      </w:r>
      <w:r>
        <w:rPr>
          <w:rFonts w:eastAsiaTheme="minorEastAsia"/>
          <w:b/>
          <w:noProof/>
        </w:rPr>
        <w:drawing>
          <wp:inline distT="0" distB="0" distL="0" distR="0" wp14:anchorId="1431C107" wp14:editId="53C6E3C3">
            <wp:extent cx="2695442" cy="1667498"/>
            <wp:effectExtent l="0" t="0" r="0" b="9525"/>
            <wp:docPr id="77" name="Resim 77" descr="eski tam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ki tami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35411" cy="1692224"/>
                    </a:xfrm>
                    <a:prstGeom prst="rect">
                      <a:avLst/>
                    </a:prstGeom>
                    <a:noFill/>
                    <a:ln>
                      <a:noFill/>
                    </a:ln>
                  </pic:spPr>
                </pic:pic>
              </a:graphicData>
            </a:graphic>
          </wp:inline>
        </w:drawing>
      </w:r>
      <w:r>
        <w:rPr>
          <w:rFonts w:eastAsiaTheme="minorEastAsia"/>
          <w:b/>
          <w:noProof/>
        </w:rPr>
        <w:t xml:space="preserve">            </w:t>
      </w:r>
    </w:p>
    <w:p w:rsidR="00FC0F30" w:rsidRPr="00780DC4" w:rsidRDefault="00FC0F30" w:rsidP="00FC0F30">
      <w:pPr>
        <w:spacing w:after="200" w:line="276" w:lineRule="auto"/>
        <w:ind w:left="502"/>
        <w:contextualSpacing/>
        <w:jc w:val="both"/>
        <w:rPr>
          <w:rFonts w:eastAsiaTheme="minorEastAsia"/>
          <w:b/>
        </w:rPr>
      </w:pPr>
    </w:p>
    <w:p w:rsidR="00FC0F30" w:rsidRPr="005C215B" w:rsidRDefault="00FC0F30" w:rsidP="00FC0F30">
      <w:pPr>
        <w:numPr>
          <w:ilvl w:val="0"/>
          <w:numId w:val="10"/>
        </w:numPr>
        <w:spacing w:after="200" w:line="276" w:lineRule="auto"/>
        <w:ind w:left="502"/>
        <w:contextualSpacing/>
        <w:jc w:val="both"/>
        <w:rPr>
          <w:rFonts w:eastAsiaTheme="minorEastAsia"/>
          <w:b/>
        </w:rPr>
      </w:pPr>
      <w:r w:rsidRPr="00D57F69">
        <w:rPr>
          <w:lang w:eastAsia="en-US"/>
        </w:rPr>
        <w:t>Belediyemiz personeline iş güvenliği ve denetimle ilgili bilgilendirme toplantıları yapılarak bilgilendirilmiştir.</w:t>
      </w:r>
    </w:p>
    <w:p w:rsidR="00FC0F30" w:rsidRPr="00780DC4" w:rsidRDefault="00FC0F30" w:rsidP="00FC0F30">
      <w:pPr>
        <w:pStyle w:val="ListeParagraf"/>
        <w:spacing w:line="276" w:lineRule="auto"/>
        <w:ind w:left="502"/>
        <w:jc w:val="both"/>
        <w:rPr>
          <w:rFonts w:eastAsiaTheme="minorEastAsia"/>
          <w:b/>
        </w:rPr>
      </w:pPr>
    </w:p>
    <w:p w:rsidR="00FC0F30" w:rsidRDefault="00FC0F30" w:rsidP="00FC0F30">
      <w:pPr>
        <w:pStyle w:val="ListeParagraf"/>
        <w:numPr>
          <w:ilvl w:val="0"/>
          <w:numId w:val="10"/>
        </w:numPr>
        <w:spacing w:after="200" w:line="276" w:lineRule="auto"/>
        <w:ind w:left="567" w:hanging="425"/>
        <w:jc w:val="both"/>
        <w:rPr>
          <w:rFonts w:eastAsiaTheme="minorEastAsia"/>
          <w:noProof/>
        </w:rPr>
      </w:pPr>
      <w:r w:rsidRPr="005A1414">
        <w:rPr>
          <w:rFonts w:eastAsiaTheme="minorEastAsia"/>
          <w:noProof/>
        </w:rPr>
        <w:t>İlçe genelinde imar planında işli yapılaşmaların başladığı açılmamış imar yollarının açılması devam etmektedir.</w:t>
      </w:r>
    </w:p>
    <w:p w:rsidR="00FC0F30" w:rsidRPr="00780DC4" w:rsidRDefault="00FC0F30" w:rsidP="00FC0F30">
      <w:pPr>
        <w:spacing w:line="276" w:lineRule="auto"/>
        <w:jc w:val="both"/>
        <w:rPr>
          <w:rFonts w:eastAsiaTheme="minorEastAsia"/>
          <w:b/>
        </w:rPr>
      </w:pPr>
    </w:p>
    <w:p w:rsidR="00FC0F30" w:rsidRDefault="00FC0F30" w:rsidP="00FC0F30">
      <w:pPr>
        <w:pStyle w:val="ListeParagraf"/>
        <w:numPr>
          <w:ilvl w:val="0"/>
          <w:numId w:val="10"/>
        </w:numPr>
        <w:spacing w:line="276" w:lineRule="auto"/>
        <w:ind w:left="502"/>
        <w:jc w:val="both"/>
        <w:rPr>
          <w:rFonts w:eastAsiaTheme="minorEastAsia"/>
          <w:b/>
        </w:rPr>
      </w:pPr>
      <w:r>
        <w:rPr>
          <w:lang w:eastAsia="en-US"/>
        </w:rPr>
        <w:lastRenderedPageBreak/>
        <w:t xml:space="preserve">İlçemiz genelindeki ibadethanelere ait talepler incelenerek gerekli çalışmalar yapılmış, bu kapsamda eksikliği bulunan veya değiştirilmesi gereken cami avlularına tekerli açılır kapanır tente yaptırılmış ve </w:t>
      </w:r>
      <w:r w:rsidRPr="00961FFE">
        <w:rPr>
          <w:lang w:eastAsia="en-US"/>
        </w:rPr>
        <w:t>yerine konulmuş, çevre düzenlemeleri ve aydınlatma çalışmaları yapılmıştır.</w:t>
      </w:r>
      <w:r w:rsidRPr="00961FFE">
        <w:rPr>
          <w:rFonts w:eastAsiaTheme="minorEastAsia"/>
          <w:b/>
        </w:rPr>
        <w:t xml:space="preserve"> </w:t>
      </w:r>
      <w:r w:rsidRPr="00961FFE">
        <w:rPr>
          <w:rFonts w:eastAsiaTheme="minorEastAsia"/>
          <w:b/>
          <w:noProof/>
        </w:rPr>
        <w:t xml:space="preserve"> </w:t>
      </w:r>
      <w:r>
        <w:rPr>
          <w:rFonts w:eastAsiaTheme="minorEastAsia"/>
          <w:b/>
          <w:noProof/>
        </w:rPr>
        <w:t xml:space="preserve">              </w:t>
      </w:r>
    </w:p>
    <w:p w:rsidR="00FC0F30" w:rsidRPr="00923EA0" w:rsidRDefault="00FC0F30" w:rsidP="00FC0F30">
      <w:pPr>
        <w:pStyle w:val="ListeParagraf"/>
        <w:spacing w:line="276" w:lineRule="auto"/>
        <w:ind w:left="502"/>
        <w:jc w:val="both"/>
        <w:rPr>
          <w:rFonts w:eastAsiaTheme="minorEastAsia"/>
          <w:b/>
        </w:rPr>
      </w:pPr>
    </w:p>
    <w:p w:rsidR="00FC0F30" w:rsidRPr="00961FFE" w:rsidRDefault="00FC0F30" w:rsidP="00FC0F30">
      <w:pPr>
        <w:pStyle w:val="ListeParagraf"/>
        <w:spacing w:line="276" w:lineRule="auto"/>
        <w:ind w:left="502"/>
        <w:jc w:val="both"/>
        <w:rPr>
          <w:rFonts w:eastAsiaTheme="minorEastAsia"/>
          <w:b/>
        </w:rPr>
      </w:pPr>
      <w:r>
        <w:rPr>
          <w:rFonts w:eastAsiaTheme="minorEastAsia"/>
          <w:b/>
          <w:noProof/>
        </w:rPr>
        <w:drawing>
          <wp:inline distT="0" distB="0" distL="0" distR="0">
            <wp:extent cx="2635624" cy="1482725"/>
            <wp:effectExtent l="0" t="0" r="0" b="3175"/>
            <wp:docPr id="76" name="Resim 76" descr="9ddd30cd-1a42-4b8e-9332-f4e0c64f9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9ddd30cd-1a42-4b8e-9332-f4e0c64f907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40626" cy="1485539"/>
                    </a:xfrm>
                    <a:prstGeom prst="rect">
                      <a:avLst/>
                    </a:prstGeom>
                    <a:noFill/>
                    <a:ln>
                      <a:noFill/>
                    </a:ln>
                  </pic:spPr>
                </pic:pic>
              </a:graphicData>
            </a:graphic>
          </wp:inline>
        </w:drawing>
      </w:r>
      <w:r w:rsidRPr="00961FFE">
        <w:rPr>
          <w:rFonts w:eastAsiaTheme="minorEastAsia"/>
          <w:b/>
          <w:noProof/>
        </w:rPr>
        <w:t xml:space="preserve"> </w:t>
      </w:r>
      <w:r>
        <w:rPr>
          <w:rFonts w:eastAsiaTheme="minorEastAsia"/>
          <w:b/>
          <w:noProof/>
        </w:rPr>
        <w:drawing>
          <wp:inline distT="0" distB="0" distL="0" distR="0" wp14:anchorId="4F53E2CD" wp14:editId="6030B2AE">
            <wp:extent cx="2771383" cy="1494155"/>
            <wp:effectExtent l="0" t="0" r="0" b="0"/>
            <wp:docPr id="48" name="Resim 48" descr="C:\Users\Mustafa Kemal\AppData\Local\Microsoft\Windows\INetCache\Content.Word\WhatsApp Image 2025-03-26 at 16.05.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Mustafa Kemal\AppData\Local\Microsoft\Windows\INetCache\Content.Word\WhatsApp Image 2025-03-26 at 16.05.08.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82478" cy="1500137"/>
                    </a:xfrm>
                    <a:prstGeom prst="rect">
                      <a:avLst/>
                    </a:prstGeom>
                    <a:noFill/>
                    <a:ln>
                      <a:noFill/>
                    </a:ln>
                  </pic:spPr>
                </pic:pic>
              </a:graphicData>
            </a:graphic>
          </wp:inline>
        </w:drawing>
      </w:r>
      <w:r>
        <w:rPr>
          <w:rFonts w:eastAsiaTheme="minorEastAsia"/>
          <w:b/>
          <w:noProof/>
        </w:rPr>
        <w:t xml:space="preserve">       </w:t>
      </w:r>
      <w:r w:rsidRPr="00961FFE">
        <w:rPr>
          <w:rFonts w:eastAsiaTheme="minorEastAsia"/>
          <w:b/>
          <w:noProof/>
        </w:rPr>
        <w:t xml:space="preserve">   </w:t>
      </w:r>
    </w:p>
    <w:p w:rsidR="00FC0F30" w:rsidRPr="006A6621" w:rsidRDefault="00FC0F30" w:rsidP="00FC0F30">
      <w:pPr>
        <w:pStyle w:val="ListeParagraf"/>
        <w:spacing w:line="276" w:lineRule="auto"/>
        <w:ind w:left="502"/>
        <w:jc w:val="both"/>
        <w:rPr>
          <w:rFonts w:eastAsiaTheme="minorEastAsia"/>
          <w:noProof/>
        </w:rPr>
      </w:pPr>
      <w:r>
        <w:rPr>
          <w:rFonts w:eastAsiaTheme="minorEastAsia"/>
          <w:b/>
        </w:rPr>
        <w:t xml:space="preserve">        </w:t>
      </w:r>
    </w:p>
    <w:p w:rsidR="00FC0F30" w:rsidRPr="006A6621" w:rsidRDefault="00FC0F30" w:rsidP="00FC0F30">
      <w:pPr>
        <w:pStyle w:val="ListeParagraf"/>
        <w:numPr>
          <w:ilvl w:val="0"/>
          <w:numId w:val="10"/>
        </w:numPr>
        <w:spacing w:after="200" w:line="276" w:lineRule="auto"/>
        <w:ind w:left="567" w:hanging="425"/>
        <w:jc w:val="both"/>
        <w:rPr>
          <w:rFonts w:eastAsiaTheme="minorEastAsia"/>
          <w:noProof/>
        </w:rPr>
      </w:pPr>
      <w:r w:rsidRPr="0085499D">
        <w:rPr>
          <w:rFonts w:eastAsiaTheme="minorEastAsia"/>
        </w:rPr>
        <w:t>Bodrum, zemin, I. ,II. , ve III. Normal kat olmak üzere toplam 5 kat üzerine kurulan, inşaat oturum alanı 928 m²,  toplam 4165 m²’den oluşan, 1 ve 2 kişi kapasiteli toplam 38 oda, yemekhane dinlenme odası ve idari odalara sahip huzur evinin kaba inşaatı tamamlanmıştır çalışmalar devam etmektedir</w:t>
      </w:r>
      <w:r w:rsidRPr="006A6621">
        <w:rPr>
          <w:rFonts w:eastAsiaTheme="minorEastAsia"/>
          <w:b/>
        </w:rPr>
        <w:t xml:space="preserve">. </w:t>
      </w:r>
    </w:p>
    <w:p w:rsidR="00FC0F30" w:rsidRDefault="00FC0F30" w:rsidP="00FC0F30">
      <w:pPr>
        <w:pStyle w:val="ListeParagraf"/>
        <w:spacing w:line="276" w:lineRule="auto"/>
        <w:ind w:left="502"/>
        <w:jc w:val="both"/>
        <w:rPr>
          <w:rFonts w:eastAsiaTheme="minorEastAsia"/>
          <w:b/>
        </w:rPr>
      </w:pPr>
      <w:r>
        <w:rPr>
          <w:rFonts w:eastAsiaTheme="minorEastAsia"/>
          <w:noProof/>
        </w:rPr>
        <mc:AlternateContent>
          <mc:Choice Requires="wps">
            <w:drawing>
              <wp:anchor distT="0" distB="0" distL="114300" distR="114300" simplePos="0" relativeHeight="251671552" behindDoc="0" locked="0" layoutInCell="1" allowOverlap="1" wp14:anchorId="79112E78" wp14:editId="2330AF1A">
                <wp:simplePos x="0" y="0"/>
                <wp:positionH relativeFrom="column">
                  <wp:posOffset>3176271</wp:posOffset>
                </wp:positionH>
                <wp:positionV relativeFrom="paragraph">
                  <wp:posOffset>193040</wp:posOffset>
                </wp:positionV>
                <wp:extent cx="2552700" cy="2162175"/>
                <wp:effectExtent l="0" t="0" r="19050" b="28575"/>
                <wp:wrapNone/>
                <wp:docPr id="39" name="Dikdörtgen 39"/>
                <wp:cNvGraphicFramePr/>
                <a:graphic xmlns:a="http://schemas.openxmlformats.org/drawingml/2006/main">
                  <a:graphicData uri="http://schemas.microsoft.com/office/word/2010/wordprocessingShape">
                    <wps:wsp>
                      <wps:cNvSpPr/>
                      <wps:spPr>
                        <a:xfrm>
                          <a:off x="0" y="0"/>
                          <a:ext cx="2552700" cy="2162175"/>
                        </a:xfrm>
                        <a:prstGeom prst="rect">
                          <a:avLst/>
                        </a:prstGeom>
                        <a:blipFill dpi="0" rotWithShape="1">
                          <a:blip r:embed="rId20"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E6B39A" id="Dikdörtgen 39" o:spid="_x0000_s1026" style="position:absolute;margin-left:250.1pt;margin-top:15.2pt;width:201pt;height:17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" strokecolor="#1f4d78 [1604]" strokeweight="1pt">
                <v:fill r:id="rId21" o:title="" recolor="t" rotate="t" type="frame"/>
              </v:rect>
            </w:pict>
          </mc:Fallback>
        </mc:AlternateContent>
      </w:r>
    </w:p>
    <w:p w:rsidR="00FC0F30" w:rsidRDefault="00FC0F30" w:rsidP="00FC0F30">
      <w:pPr>
        <w:spacing w:line="276" w:lineRule="auto"/>
        <w:ind w:left="142"/>
        <w:jc w:val="both"/>
        <w:rPr>
          <w:rFonts w:eastAsiaTheme="minorEastAsia"/>
          <w:b/>
        </w:rPr>
      </w:pPr>
      <w:r>
        <w:rPr>
          <w:rFonts w:eastAsiaTheme="minorEastAsia"/>
          <w:noProof/>
        </w:rPr>
        <w:drawing>
          <wp:inline distT="0" distB="0" distL="0" distR="0" wp14:anchorId="1DBA3584" wp14:editId="0BA3BDDB">
            <wp:extent cx="2863850" cy="2162175"/>
            <wp:effectExtent l="0" t="0" r="0" b="9525"/>
            <wp:docPr id="70" name="Resi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huzurevi.jpeg"/>
                    <pic:cNvPicPr/>
                  </pic:nvPicPr>
                  <pic:blipFill>
                    <a:blip r:embed="rId22">
                      <a:extLst>
                        <a:ext uri="{28A0092B-C50C-407E-A947-70E740481C1C}">
                          <a14:useLocalDpi xmlns:a14="http://schemas.microsoft.com/office/drawing/2010/main" val="0"/>
                        </a:ext>
                      </a:extLst>
                    </a:blip>
                    <a:stretch>
                      <a:fillRect/>
                    </a:stretch>
                  </pic:blipFill>
                  <pic:spPr>
                    <a:xfrm>
                      <a:off x="0" y="0"/>
                      <a:ext cx="2863850" cy="2162175"/>
                    </a:xfrm>
                    <a:prstGeom prst="rect">
                      <a:avLst/>
                    </a:prstGeom>
                  </pic:spPr>
                </pic:pic>
              </a:graphicData>
            </a:graphic>
          </wp:inline>
        </w:drawing>
      </w:r>
    </w:p>
    <w:p w:rsidR="00FC0F30" w:rsidRPr="00E4343D" w:rsidRDefault="00FC0F30" w:rsidP="00FC0F30">
      <w:pPr>
        <w:pStyle w:val="ListeParagraf"/>
        <w:numPr>
          <w:ilvl w:val="0"/>
          <w:numId w:val="10"/>
        </w:numPr>
        <w:spacing w:after="200" w:line="276" w:lineRule="auto"/>
        <w:ind w:left="567" w:hanging="425"/>
        <w:jc w:val="both"/>
        <w:rPr>
          <w:rFonts w:eastAsiaTheme="minorEastAsia"/>
          <w:b/>
        </w:rPr>
      </w:pPr>
      <w:r>
        <w:rPr>
          <w:lang w:eastAsia="en-US"/>
        </w:rPr>
        <w:t>İ</w:t>
      </w:r>
      <w:r w:rsidRPr="00D57F69">
        <w:rPr>
          <w:lang w:eastAsia="en-US"/>
        </w:rPr>
        <w:t>lçemiz genelinde yeşil alanların bakım, dikim, sulama ve şekillendirme işlemleri devam etmiştir.</w:t>
      </w:r>
    </w:p>
    <w:p w:rsidR="00FC0F30" w:rsidRPr="00D57F69" w:rsidRDefault="00FC0F30" w:rsidP="00FC0F30">
      <w:pPr>
        <w:spacing w:after="200" w:line="276" w:lineRule="auto"/>
        <w:ind w:left="502"/>
        <w:contextualSpacing/>
        <w:jc w:val="both"/>
        <w:rPr>
          <w:rFonts w:eastAsiaTheme="minorEastAsia"/>
          <w:b/>
        </w:rPr>
      </w:pPr>
    </w:p>
    <w:p w:rsidR="00FC0F30" w:rsidRDefault="00FC0F30" w:rsidP="00FC0F30">
      <w:pPr>
        <w:spacing w:after="200" w:line="276" w:lineRule="auto"/>
        <w:contextualSpacing/>
        <w:jc w:val="both"/>
        <w:rPr>
          <w:noProof/>
        </w:rPr>
      </w:pPr>
      <w:r>
        <w:rPr>
          <w:noProof/>
        </w:rPr>
        <w:t xml:space="preserve">   </w:t>
      </w:r>
      <w:r>
        <w:rPr>
          <w:noProof/>
        </w:rPr>
        <w:drawing>
          <wp:inline distT="0" distB="0" distL="0" distR="0" wp14:anchorId="23B7372D" wp14:editId="46CC912A">
            <wp:extent cx="2694988" cy="1864797"/>
            <wp:effectExtent l="0" t="0" r="0" b="2540"/>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64756180_274317798068824_425734184797810464_n.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10131" cy="1875275"/>
                    </a:xfrm>
                    <a:prstGeom prst="rect">
                      <a:avLst/>
                    </a:prstGeom>
                  </pic:spPr>
                </pic:pic>
              </a:graphicData>
            </a:graphic>
          </wp:inline>
        </w:drawing>
      </w:r>
      <w:r>
        <w:rPr>
          <w:noProof/>
        </w:rPr>
        <w:t xml:space="preserve">   </w:t>
      </w:r>
      <w:r>
        <w:rPr>
          <w:noProof/>
        </w:rPr>
        <w:drawing>
          <wp:inline distT="0" distB="0" distL="0" distR="0" wp14:anchorId="30E9CD9A" wp14:editId="14816284">
            <wp:extent cx="2809875" cy="1866481"/>
            <wp:effectExtent l="0" t="0" r="0" b="635"/>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66798034_279169914250279_1551727644017618446_n.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67206" cy="1904563"/>
                    </a:xfrm>
                    <a:prstGeom prst="rect">
                      <a:avLst/>
                    </a:prstGeom>
                  </pic:spPr>
                </pic:pic>
              </a:graphicData>
            </a:graphic>
          </wp:inline>
        </w:drawing>
      </w:r>
    </w:p>
    <w:p w:rsidR="00FC0F30" w:rsidRDefault="00FC0F30" w:rsidP="00FC0F30">
      <w:pPr>
        <w:pStyle w:val="ListeParagraf"/>
        <w:numPr>
          <w:ilvl w:val="0"/>
          <w:numId w:val="10"/>
        </w:numPr>
        <w:spacing w:after="200" w:line="276" w:lineRule="auto"/>
        <w:ind w:left="502"/>
        <w:jc w:val="both"/>
        <w:rPr>
          <w:noProof/>
        </w:rPr>
      </w:pPr>
      <w:r>
        <w:rPr>
          <w:noProof/>
        </w:rPr>
        <w:lastRenderedPageBreak/>
        <w:t>Daha önce tasfiyesi gerçekleştirilen Karakestane Suyu İsale Hattı işinin yeni ihalesi yapılmış çalışmalara başlanmıştır, imalatlar devam etmekte olup %80 seviyesine ulaşmıştır.</w:t>
      </w:r>
    </w:p>
    <w:p w:rsidR="00FC0F30" w:rsidRPr="00B42E65" w:rsidRDefault="00FC0F30" w:rsidP="00FC0F30">
      <w:pPr>
        <w:spacing w:after="200" w:line="276" w:lineRule="auto"/>
        <w:jc w:val="both"/>
        <w:rPr>
          <w:noProof/>
        </w:rPr>
      </w:pPr>
    </w:p>
    <w:p w:rsidR="00FC0F30" w:rsidRPr="00773B76" w:rsidRDefault="00FC0F30" w:rsidP="00FC0F30">
      <w:pPr>
        <w:pStyle w:val="ListeParagraf"/>
        <w:spacing w:after="200" w:line="276" w:lineRule="auto"/>
        <w:ind w:left="502"/>
        <w:jc w:val="both"/>
        <w:rPr>
          <w:noProof/>
        </w:rPr>
      </w:pPr>
      <w:r w:rsidRPr="00F75BE2">
        <w:rPr>
          <w:noProof/>
        </w:rPr>
        <w:drawing>
          <wp:inline distT="0" distB="0" distL="0" distR="0" wp14:anchorId="277CD36C" wp14:editId="7AC79911">
            <wp:extent cx="2604888" cy="1792605"/>
            <wp:effectExtent l="0" t="0" r="5080" b="0"/>
            <wp:docPr id="52" name="Resim 52" descr="C:\Users\Mustafa Kemal\Desktop\Yeni Klaösr\faaliyet 2024\WhatsApp Image 2025-03-26 at 16.07.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Mustafa Kemal\Desktop\Yeni Klaösr\faaliyet 2024\WhatsApp Image 2025-03-26 at 16.07.18.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H="1">
                      <a:off x="0" y="0"/>
                      <a:ext cx="2655803" cy="1827643"/>
                    </a:xfrm>
                    <a:prstGeom prst="rect">
                      <a:avLst/>
                    </a:prstGeom>
                    <a:noFill/>
                    <a:ln>
                      <a:noFill/>
                    </a:ln>
                  </pic:spPr>
                </pic:pic>
              </a:graphicData>
            </a:graphic>
          </wp:inline>
        </w:drawing>
      </w:r>
      <w:r>
        <w:rPr>
          <w:noProof/>
        </w:rPr>
        <w:t xml:space="preserve"> </w:t>
      </w:r>
      <w:r w:rsidRPr="00F75BE2">
        <w:rPr>
          <w:noProof/>
        </w:rPr>
        <w:drawing>
          <wp:inline distT="0" distB="0" distL="0" distR="0" wp14:anchorId="4A4E0F16" wp14:editId="2FA59550">
            <wp:extent cx="2789304" cy="1758950"/>
            <wp:effectExtent l="0" t="0" r="0" b="0"/>
            <wp:docPr id="53" name="Resim 53" descr="C:\Users\Mustafa Kemal\Desktop\Yeni Klaösr\faaliyet 2024\WhatsApp Image 2025-03-26 at 16.07.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Mustafa Kemal\Desktop\Yeni Klaösr\faaliyet 2024\WhatsApp Image 2025-03-26 at 16.07.16.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51055" cy="1797890"/>
                    </a:xfrm>
                    <a:prstGeom prst="rect">
                      <a:avLst/>
                    </a:prstGeom>
                    <a:noFill/>
                    <a:ln>
                      <a:noFill/>
                    </a:ln>
                  </pic:spPr>
                </pic:pic>
              </a:graphicData>
            </a:graphic>
          </wp:inline>
        </w:drawing>
      </w:r>
      <w:r>
        <w:rPr>
          <w:noProof/>
        </w:rPr>
        <w:t xml:space="preserve">                </w:t>
      </w:r>
    </w:p>
    <w:p w:rsidR="00FC0F30" w:rsidRPr="00B42E65" w:rsidRDefault="00FC0F30" w:rsidP="00FC0F30">
      <w:pPr>
        <w:pStyle w:val="ListeParagraf"/>
        <w:numPr>
          <w:ilvl w:val="0"/>
          <w:numId w:val="10"/>
        </w:numPr>
        <w:spacing w:after="200" w:line="276" w:lineRule="auto"/>
        <w:ind w:left="502"/>
        <w:jc w:val="both"/>
        <w:rPr>
          <w:rFonts w:eastAsiaTheme="minorEastAsia"/>
          <w:b/>
        </w:rPr>
      </w:pPr>
      <w:r w:rsidRPr="00B42E65">
        <w:rPr>
          <w:lang w:eastAsia="en-US"/>
        </w:rPr>
        <w:t>İlçemiz genelindeki park-bahçe, dinlenme alanları ve toplu yaşam alanlarında kullanılmak üzere bank, üstü kaplı ve açık orman masası ve ahşap oyun parkı üretimlerimiz devam etmektedir.</w:t>
      </w:r>
      <w:r w:rsidRPr="00B42E65">
        <w:rPr>
          <w:rFonts w:eastAsiaTheme="minorEastAsia"/>
          <w:b/>
          <w:noProof/>
        </w:rPr>
        <w:t xml:space="preserve"> </w:t>
      </w:r>
    </w:p>
    <w:p w:rsidR="00FC0F30" w:rsidRDefault="00FC0F30" w:rsidP="00FC0F30">
      <w:pPr>
        <w:pStyle w:val="ListeParagraf"/>
        <w:spacing w:line="276" w:lineRule="auto"/>
        <w:ind w:left="502"/>
        <w:jc w:val="both"/>
        <w:rPr>
          <w:rFonts w:eastAsiaTheme="minorEastAsia"/>
          <w:b/>
        </w:rPr>
      </w:pPr>
    </w:p>
    <w:p w:rsidR="00FC0F30" w:rsidRDefault="00FC0F30" w:rsidP="00FC0F30">
      <w:pPr>
        <w:pStyle w:val="ListeParagraf"/>
        <w:spacing w:line="276" w:lineRule="auto"/>
        <w:ind w:left="502"/>
        <w:jc w:val="both"/>
        <w:rPr>
          <w:rFonts w:eastAsiaTheme="minorEastAsia"/>
          <w:b/>
        </w:rPr>
      </w:pPr>
      <w:r>
        <w:rPr>
          <w:rFonts w:eastAsiaTheme="minorEastAsia"/>
          <w:b/>
          <w:noProof/>
        </w:rPr>
        <w:drawing>
          <wp:inline distT="0" distB="0" distL="0" distR="0" wp14:anchorId="4CCA3598" wp14:editId="0476D6D3">
            <wp:extent cx="2649387" cy="1967113"/>
            <wp:effectExtent l="0" t="0" r="0" b="0"/>
            <wp:docPr id="66" name="Resim 66" descr="IMG_6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627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68075" cy="1980989"/>
                    </a:xfrm>
                    <a:prstGeom prst="rect">
                      <a:avLst/>
                    </a:prstGeom>
                    <a:noFill/>
                    <a:ln>
                      <a:noFill/>
                    </a:ln>
                  </pic:spPr>
                </pic:pic>
              </a:graphicData>
            </a:graphic>
          </wp:inline>
        </w:drawing>
      </w:r>
      <w:r>
        <w:rPr>
          <w:rFonts w:eastAsiaTheme="minorEastAsia"/>
          <w:b/>
        </w:rPr>
        <w:t xml:space="preserve">    </w:t>
      </w:r>
      <w:r w:rsidRPr="009D7C96">
        <w:rPr>
          <w:rFonts w:eastAsiaTheme="minorEastAsia"/>
          <w:b/>
          <w:noProof/>
        </w:rPr>
        <w:drawing>
          <wp:inline distT="0" distB="0" distL="0" distR="0" wp14:anchorId="5E1BFE85" wp14:editId="7300120D">
            <wp:extent cx="2603873" cy="1960138"/>
            <wp:effectExtent l="0" t="0" r="6350" b="2540"/>
            <wp:docPr id="54" name="Resim 54" descr="C:\Users\Mustafa Kemal\Downloads\WhatsApp Image 2023-03-21 at 10.26.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ustafa Kemal\Downloads\WhatsApp Image 2023-03-21 at 10.26.54.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flipH="1">
                      <a:off x="0" y="0"/>
                      <a:ext cx="2662134" cy="2003996"/>
                    </a:xfrm>
                    <a:prstGeom prst="rect">
                      <a:avLst/>
                    </a:prstGeom>
                    <a:noFill/>
                    <a:ln>
                      <a:noFill/>
                    </a:ln>
                  </pic:spPr>
                </pic:pic>
              </a:graphicData>
            </a:graphic>
          </wp:inline>
        </w:drawing>
      </w:r>
    </w:p>
    <w:p w:rsidR="00FC0F30" w:rsidRPr="00773B76" w:rsidRDefault="00AA4EE8" w:rsidP="00FC0F30">
      <w:pPr>
        <w:pStyle w:val="ListeParagraf"/>
        <w:numPr>
          <w:ilvl w:val="0"/>
          <w:numId w:val="10"/>
        </w:numPr>
        <w:spacing w:line="276" w:lineRule="auto"/>
        <w:ind w:left="502"/>
        <w:contextualSpacing w:val="0"/>
        <w:jc w:val="both"/>
        <w:rPr>
          <w:rFonts w:eastAsiaTheme="minorEastAsia"/>
          <w:b/>
        </w:rPr>
      </w:pPr>
      <w:r>
        <w:rPr>
          <w:lang w:eastAsia="en-US"/>
        </w:rPr>
        <w:t>Tr</w:t>
      </w:r>
      <w:r w:rsidR="00FC0F30" w:rsidRPr="00E0172F">
        <w:rPr>
          <w:lang w:eastAsia="en-US"/>
        </w:rPr>
        <w:t>afik güvenliği ve çevre düzenlemeleri kapsamında hız kesiciler</w:t>
      </w:r>
      <w:r w:rsidR="00FC0F30">
        <w:rPr>
          <w:lang w:eastAsia="en-US"/>
        </w:rPr>
        <w:t xml:space="preserve"> bakım ve onarımı</w:t>
      </w:r>
      <w:r w:rsidR="00FC0F30" w:rsidRPr="00E0172F">
        <w:rPr>
          <w:lang w:eastAsia="en-US"/>
        </w:rPr>
        <w:t xml:space="preserve">, yaya geçişleri işaretleme </w:t>
      </w:r>
      <w:r w:rsidR="00FC0F30">
        <w:rPr>
          <w:lang w:eastAsia="en-US"/>
        </w:rPr>
        <w:t xml:space="preserve">ve boya işleri yapıldı.  </w:t>
      </w:r>
    </w:p>
    <w:p w:rsidR="00FC0F30" w:rsidRDefault="00FC0F30" w:rsidP="00FC0F30">
      <w:pPr>
        <w:spacing w:line="276" w:lineRule="auto"/>
        <w:jc w:val="both"/>
        <w:rPr>
          <w:rFonts w:eastAsiaTheme="minorEastAsia"/>
          <w:b/>
        </w:rPr>
      </w:pPr>
    </w:p>
    <w:p w:rsidR="00FC0F30" w:rsidRPr="00CB0580" w:rsidRDefault="00FC0F30" w:rsidP="00FC0F30">
      <w:pPr>
        <w:rPr>
          <w:rFonts w:eastAsiaTheme="minorEastAsia"/>
        </w:rPr>
      </w:pPr>
    </w:p>
    <w:p w:rsidR="00FC0F30" w:rsidRDefault="00FC0F30" w:rsidP="00FC0F30">
      <w:pPr>
        <w:spacing w:line="276" w:lineRule="auto"/>
        <w:ind w:left="360"/>
        <w:jc w:val="both"/>
        <w:rPr>
          <w:rFonts w:eastAsiaTheme="minorEastAsia"/>
          <w:b/>
        </w:rPr>
      </w:pPr>
      <w:r>
        <w:rPr>
          <w:rFonts w:eastAsiaTheme="minorEastAsia"/>
          <w:b/>
          <w:noProof/>
        </w:rPr>
        <mc:AlternateContent>
          <mc:Choice Requires="wps">
            <w:drawing>
              <wp:anchor distT="0" distB="0" distL="114300" distR="114300" simplePos="0" relativeHeight="251672576" behindDoc="0" locked="0" layoutInCell="1" allowOverlap="1" wp14:anchorId="64C15F7A" wp14:editId="6978B4BE">
                <wp:simplePos x="0" y="0"/>
                <wp:positionH relativeFrom="column">
                  <wp:posOffset>3627803</wp:posOffset>
                </wp:positionH>
                <wp:positionV relativeFrom="paragraph">
                  <wp:posOffset>7033</wp:posOffset>
                </wp:positionV>
                <wp:extent cx="2719705" cy="2000250"/>
                <wp:effectExtent l="0" t="0" r="23495" b="19050"/>
                <wp:wrapNone/>
                <wp:docPr id="37" name="Dikdörtgen 37"/>
                <wp:cNvGraphicFramePr/>
                <a:graphic xmlns:a="http://schemas.openxmlformats.org/drawingml/2006/main">
                  <a:graphicData uri="http://schemas.microsoft.com/office/word/2010/wordprocessingShape">
                    <wps:wsp>
                      <wps:cNvSpPr/>
                      <wps:spPr>
                        <a:xfrm>
                          <a:off x="0" y="0"/>
                          <a:ext cx="2719705" cy="2000250"/>
                        </a:xfrm>
                        <a:prstGeom prst="rect">
                          <a:avLst/>
                        </a:prstGeom>
                        <a:blipFill dpi="0" rotWithShape="1">
                          <a:blip r:embed="rId29"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FE7475" id="Dikdörtgen 37" o:spid="_x0000_s1026" style="position:absolute;margin-left:285.65pt;margin-top:.55pt;width:214.15pt;height:15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" strokecolor="#1f4d78 [1604]" strokeweight="1pt">
                <v:fill r:id="rId30" o:title="" recolor="t" rotate="t" type="frame"/>
              </v:rect>
            </w:pict>
          </mc:Fallback>
        </mc:AlternateContent>
      </w:r>
      <w:r>
        <w:rPr>
          <w:rFonts w:eastAsiaTheme="minorEastAsia"/>
          <w:b/>
        </w:rPr>
        <w:t xml:space="preserve">      </w:t>
      </w:r>
      <w:r>
        <w:rPr>
          <w:rFonts w:eastAsiaTheme="minorEastAsia"/>
          <w:noProof/>
        </w:rPr>
        <w:drawing>
          <wp:inline distT="0" distB="0" distL="0" distR="0" wp14:anchorId="56BACCAA" wp14:editId="574A8852">
            <wp:extent cx="2681605" cy="2000250"/>
            <wp:effectExtent l="0" t="0" r="4445" b="0"/>
            <wp:docPr id="55" name="Resim 55" descr="C:\Users\Mustafa Kemal\Desktop\30f20a88-3575-4030-8aab-48a963916b3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Mustafa Kemal\Desktop\30f20a88-3575-4030-8aab-48a963916b32 (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87689" cy="2004788"/>
                    </a:xfrm>
                    <a:prstGeom prst="rect">
                      <a:avLst/>
                    </a:prstGeom>
                    <a:noFill/>
                    <a:ln>
                      <a:noFill/>
                    </a:ln>
                  </pic:spPr>
                </pic:pic>
              </a:graphicData>
            </a:graphic>
          </wp:inline>
        </w:drawing>
      </w:r>
    </w:p>
    <w:p w:rsidR="00FC0F30" w:rsidRDefault="00FC0F30" w:rsidP="00FC0F30">
      <w:pPr>
        <w:spacing w:line="276" w:lineRule="auto"/>
        <w:ind w:left="360"/>
        <w:jc w:val="both"/>
        <w:rPr>
          <w:rFonts w:eastAsiaTheme="minorEastAsia"/>
          <w:noProof/>
        </w:rPr>
      </w:pPr>
      <w:r>
        <w:rPr>
          <w:rFonts w:eastAsiaTheme="minorEastAsia"/>
          <w:b/>
        </w:rPr>
        <w:t xml:space="preserve">                  </w:t>
      </w:r>
    </w:p>
    <w:p w:rsidR="00FC0F30" w:rsidRDefault="00FC0F30" w:rsidP="00FC0F30">
      <w:pPr>
        <w:pStyle w:val="ListeParagraf"/>
        <w:numPr>
          <w:ilvl w:val="0"/>
          <w:numId w:val="10"/>
        </w:numPr>
        <w:spacing w:after="200" w:line="276" w:lineRule="auto"/>
        <w:ind w:left="502"/>
        <w:jc w:val="both"/>
        <w:rPr>
          <w:rFonts w:eastAsiaTheme="minorEastAsia"/>
          <w:noProof/>
        </w:rPr>
      </w:pPr>
      <w:r>
        <w:rPr>
          <w:rFonts w:eastAsiaTheme="minorEastAsia"/>
          <w:noProof/>
        </w:rPr>
        <w:lastRenderedPageBreak/>
        <w:t>İlçemiz Çayiçi ve Beşiktaş Mahallerinde eksik kalan yollarımızın sıcak asfalt yol yapım çalışmaları tamamlanmıştır.</w:t>
      </w:r>
    </w:p>
    <w:p w:rsidR="00FC0F30" w:rsidRPr="007D1DC2" w:rsidRDefault="00FC0F30" w:rsidP="00FC0F30">
      <w:pPr>
        <w:tabs>
          <w:tab w:val="left" w:pos="9090"/>
        </w:tabs>
        <w:spacing w:after="200" w:line="276" w:lineRule="auto"/>
        <w:jc w:val="both"/>
        <w:rPr>
          <w:rFonts w:eastAsiaTheme="minorEastAsia"/>
          <w:noProof/>
        </w:rPr>
      </w:pPr>
      <w:r>
        <w:rPr>
          <w:rFonts w:eastAsiaTheme="minorEastAsia"/>
          <w:noProof/>
        </w:rPr>
        <w:t xml:space="preserve">    </w:t>
      </w:r>
      <w:r>
        <w:rPr>
          <w:rFonts w:eastAsiaTheme="minorEastAsia"/>
          <w:noProof/>
        </w:rPr>
        <w:drawing>
          <wp:inline distT="0" distB="0" distL="0" distR="0">
            <wp:extent cx="2528047" cy="1658620"/>
            <wp:effectExtent l="0" t="0" r="5715" b="0"/>
            <wp:docPr id="75" name="Resim 75" descr="WhatsApp Image 2025-03-26 a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sApp Image 2025-03-26 at 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60405" cy="1679850"/>
                    </a:xfrm>
                    <a:prstGeom prst="rect">
                      <a:avLst/>
                    </a:prstGeom>
                    <a:noFill/>
                    <a:ln>
                      <a:noFill/>
                    </a:ln>
                  </pic:spPr>
                </pic:pic>
              </a:graphicData>
            </a:graphic>
          </wp:inline>
        </w:drawing>
      </w:r>
      <w:r>
        <w:rPr>
          <w:rFonts w:eastAsiaTheme="minorEastAsia"/>
          <w:noProof/>
        </w:rPr>
        <w:t xml:space="preserve">                </w:t>
      </w:r>
      <w:r w:rsidRPr="008300A7">
        <w:rPr>
          <w:rFonts w:eastAsiaTheme="minorEastAsia"/>
          <w:noProof/>
        </w:rPr>
        <w:drawing>
          <wp:inline distT="0" distB="0" distL="0" distR="0" wp14:anchorId="615CA793" wp14:editId="3A95A0EC">
            <wp:extent cx="2589370" cy="1727200"/>
            <wp:effectExtent l="0" t="0" r="1905" b="6350"/>
            <wp:docPr id="56" name="Resim 56" descr="C:\Users\Mustafa Kemal\Desktop\Yeni Klaösr\faaliyet 2024\WhatsApp Image 2025-03-26 at 16.05.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Mustafa Kemal\Desktop\Yeni Klaösr\faaliyet 2024\WhatsApp Image 2025-03-26 at 16.05.09.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14059" cy="1743668"/>
                    </a:xfrm>
                    <a:prstGeom prst="rect">
                      <a:avLst/>
                    </a:prstGeom>
                    <a:noFill/>
                    <a:ln>
                      <a:noFill/>
                    </a:ln>
                  </pic:spPr>
                </pic:pic>
              </a:graphicData>
            </a:graphic>
          </wp:inline>
        </w:drawing>
      </w:r>
      <w:r>
        <w:rPr>
          <w:rFonts w:eastAsiaTheme="minorEastAsia"/>
          <w:b/>
          <w:noProof/>
        </w:rPr>
        <w:t xml:space="preserve">   </w:t>
      </w:r>
      <w:r>
        <w:rPr>
          <w:rFonts w:eastAsiaTheme="minorEastAsia"/>
          <w:b/>
          <w:noProof/>
        </w:rPr>
        <w:tab/>
        <w:t xml:space="preserve">        </w:t>
      </w:r>
    </w:p>
    <w:p w:rsidR="00FC0F30" w:rsidRDefault="00FC0F30" w:rsidP="00FC0F30">
      <w:pPr>
        <w:pStyle w:val="ListeParagraf"/>
        <w:numPr>
          <w:ilvl w:val="0"/>
          <w:numId w:val="10"/>
        </w:numPr>
        <w:spacing w:after="200" w:line="276" w:lineRule="auto"/>
        <w:ind w:left="502"/>
        <w:jc w:val="both"/>
        <w:rPr>
          <w:rFonts w:eastAsiaTheme="minorEastAsia"/>
          <w:noProof/>
        </w:rPr>
      </w:pPr>
      <w:r>
        <w:rPr>
          <w:rFonts w:eastAsiaTheme="minorEastAsia"/>
          <w:noProof/>
        </w:rPr>
        <w:t>İlçemiz</w:t>
      </w:r>
      <w:r w:rsidRPr="00AF0299">
        <w:rPr>
          <w:rFonts w:eastAsiaTheme="minorEastAsia"/>
          <w:noProof/>
        </w:rPr>
        <w:t xml:space="preserve"> Cevizli Mahallesi</w:t>
      </w:r>
      <w:r>
        <w:rPr>
          <w:rFonts w:eastAsiaTheme="minorEastAsia"/>
          <w:noProof/>
        </w:rPr>
        <w:t>’nde beton yol çalışmalarında e</w:t>
      </w:r>
      <w:r w:rsidRPr="00AF0299">
        <w:rPr>
          <w:rFonts w:eastAsiaTheme="minorEastAsia"/>
          <w:noProof/>
        </w:rPr>
        <w:t>ksik kalan kısımlar tamamlanmıştır</w:t>
      </w:r>
    </w:p>
    <w:p w:rsidR="00FC0F30" w:rsidRDefault="00FC0F30" w:rsidP="00FC0F30">
      <w:pPr>
        <w:spacing w:after="200" w:line="276" w:lineRule="auto"/>
        <w:jc w:val="both"/>
        <w:rPr>
          <w:rFonts w:eastAsiaTheme="minorEastAsia"/>
          <w:noProof/>
        </w:rPr>
      </w:pPr>
      <w:r>
        <w:rPr>
          <w:rFonts w:eastAsiaTheme="minorEastAsia"/>
          <w:noProof/>
        </w:rPr>
        <w:t xml:space="preserve"> </w:t>
      </w:r>
      <w:r w:rsidRPr="003154EE">
        <w:rPr>
          <w:rFonts w:eastAsiaTheme="minorEastAsia"/>
          <w:noProof/>
        </w:rPr>
        <w:drawing>
          <wp:inline distT="0" distB="0" distL="0" distR="0" wp14:anchorId="1907C7F7" wp14:editId="5A8F1B61">
            <wp:extent cx="2694305" cy="2056312"/>
            <wp:effectExtent l="0" t="0" r="0" b="1270"/>
            <wp:docPr id="57" name="Resim 57" descr="C:\Users\Mustafa Kemal\Desktop\Yeni Klaösr\eklenecekler\WhatsApp Image 2025-03-27 at 14.31.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ustafa Kemal\Desktop\Yeni Klaösr\eklenecekler\WhatsApp Image 2025-03-27 at 14.31.46.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10522" cy="2068689"/>
                    </a:xfrm>
                    <a:prstGeom prst="rect">
                      <a:avLst/>
                    </a:prstGeom>
                    <a:noFill/>
                    <a:ln>
                      <a:noFill/>
                    </a:ln>
                  </pic:spPr>
                </pic:pic>
              </a:graphicData>
            </a:graphic>
          </wp:inline>
        </w:drawing>
      </w:r>
      <w:r>
        <w:rPr>
          <w:rFonts w:eastAsiaTheme="minorEastAsia"/>
          <w:noProof/>
        </w:rPr>
        <w:t xml:space="preserve">     </w:t>
      </w:r>
      <w:r w:rsidRPr="003154EE">
        <w:rPr>
          <w:rFonts w:eastAsiaTheme="minorEastAsia"/>
          <w:noProof/>
        </w:rPr>
        <w:drawing>
          <wp:inline distT="0" distB="0" distL="0" distR="0" wp14:anchorId="595FA55B" wp14:editId="455767AE">
            <wp:extent cx="2732405" cy="2056026"/>
            <wp:effectExtent l="0" t="0" r="0" b="1905"/>
            <wp:docPr id="58" name="Resim 58" descr="C:\Users\Mustafa Kemal\Desktop\Yeni Klaösr\eklenecekler\WhatsApp Image 2025-03-27 at 14.32.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ustafa Kemal\Desktop\Yeni Klaösr\eklenecekler\WhatsApp Image 2025-03-27 at 14.32.09.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44266" cy="2064951"/>
                    </a:xfrm>
                    <a:prstGeom prst="rect">
                      <a:avLst/>
                    </a:prstGeom>
                    <a:noFill/>
                    <a:ln>
                      <a:noFill/>
                    </a:ln>
                  </pic:spPr>
                </pic:pic>
              </a:graphicData>
            </a:graphic>
          </wp:inline>
        </w:drawing>
      </w:r>
      <w:r>
        <w:rPr>
          <w:rFonts w:eastAsiaTheme="minorEastAsia"/>
          <w:noProof/>
        </w:rPr>
        <w:t xml:space="preserve">           </w:t>
      </w:r>
    </w:p>
    <w:p w:rsidR="00FC0F30" w:rsidRPr="00923EA0" w:rsidRDefault="00FC0F30" w:rsidP="00FC0F30">
      <w:pPr>
        <w:pStyle w:val="ListeParagraf"/>
        <w:numPr>
          <w:ilvl w:val="0"/>
          <w:numId w:val="10"/>
        </w:numPr>
        <w:spacing w:after="200" w:line="276" w:lineRule="auto"/>
        <w:ind w:left="502"/>
        <w:jc w:val="both"/>
        <w:rPr>
          <w:rFonts w:eastAsiaTheme="minorEastAsia"/>
          <w:noProof/>
        </w:rPr>
      </w:pPr>
      <w:r w:rsidRPr="00923EA0">
        <w:rPr>
          <w:rFonts w:eastAsiaTheme="minorEastAsia"/>
          <w:noProof/>
        </w:rPr>
        <w:t>İlçe genelinde çocuck oyun ve dinlenme alanları, çardak ve kamelya yapım işleri devam etmektedir.</w:t>
      </w:r>
    </w:p>
    <w:p w:rsidR="00FC0F30" w:rsidRDefault="00FC0F30" w:rsidP="00FC0F30">
      <w:pPr>
        <w:spacing w:after="200" w:line="276" w:lineRule="auto"/>
        <w:jc w:val="both"/>
        <w:rPr>
          <w:rFonts w:eastAsiaTheme="minorEastAsia"/>
          <w:b/>
          <w:noProof/>
        </w:rPr>
      </w:pPr>
      <w:r w:rsidRPr="005128F1">
        <w:rPr>
          <w:rFonts w:eastAsiaTheme="minorEastAsia"/>
          <w:b/>
          <w:noProof/>
        </w:rPr>
        <w:drawing>
          <wp:inline distT="0" distB="0" distL="0" distR="0" wp14:anchorId="65B360DB" wp14:editId="2D97B0B7">
            <wp:extent cx="2979792" cy="1805566"/>
            <wp:effectExtent l="0" t="0" r="0" b="4445"/>
            <wp:docPr id="36" name="Resim 36" descr="E:\FEN İŞLERİ FAALİYET RAPORU İÇİN İSTENEN FOTOLAR\sağlık ocağı karşı\415032195_772294061604526_211510056919109790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E:\FEN İŞLERİ FAALİYET RAPORU İÇİN İSTENEN FOTOLAR\sağlık ocağı karşı\415032195_772294061604526_2115100569191097901_n.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18907" cy="1829267"/>
                    </a:xfrm>
                    <a:prstGeom prst="rect">
                      <a:avLst/>
                    </a:prstGeom>
                    <a:noFill/>
                    <a:ln>
                      <a:noFill/>
                    </a:ln>
                  </pic:spPr>
                </pic:pic>
              </a:graphicData>
            </a:graphic>
          </wp:inline>
        </w:drawing>
      </w:r>
      <w:r w:rsidRPr="005128F1">
        <w:rPr>
          <w:rFonts w:eastAsiaTheme="minorEastAsia"/>
          <w:noProof/>
        </w:rPr>
        <w:drawing>
          <wp:anchor distT="0" distB="0" distL="114300" distR="114300" simplePos="0" relativeHeight="251677696" behindDoc="1" locked="0" layoutInCell="1" allowOverlap="1">
            <wp:simplePos x="0" y="0"/>
            <wp:positionH relativeFrom="column">
              <wp:posOffset>-47625</wp:posOffset>
            </wp:positionH>
            <wp:positionV relativeFrom="paragraph">
              <wp:posOffset>110490</wp:posOffset>
            </wp:positionV>
            <wp:extent cx="2628900" cy="1697990"/>
            <wp:effectExtent l="0" t="0" r="0" b="0"/>
            <wp:wrapThrough wrapText="bothSides">
              <wp:wrapPolygon edited="0">
                <wp:start x="0" y="0"/>
                <wp:lineTo x="0" y="21325"/>
                <wp:lineTo x="21443" y="21325"/>
                <wp:lineTo x="21443" y="0"/>
                <wp:lineTo x="0" y="0"/>
              </wp:wrapPolygon>
            </wp:wrapThrough>
            <wp:docPr id="59" name="Resim 59" descr="E:\FEN İŞLERİ FAALİYET RAPORU İÇİN İSTENEN FOTOLAR\sağlık ocağı karşı\415024733_772294074937858_81051773564359586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E:\FEN İŞLERİ FAALİYET RAPORU İÇİN İSTENEN FOTOLAR\sağlık ocağı karşı\415024733_772294074937858_8105177356435958664_n.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28900" cy="1697990"/>
                    </a:xfrm>
                    <a:prstGeom prst="rect">
                      <a:avLst/>
                    </a:prstGeom>
                    <a:noFill/>
                    <a:ln>
                      <a:noFill/>
                    </a:ln>
                  </pic:spPr>
                </pic:pic>
              </a:graphicData>
            </a:graphic>
            <wp14:sizeRelH relativeFrom="margin">
              <wp14:pctWidth>0</wp14:pctWidth>
            </wp14:sizeRelH>
          </wp:anchor>
        </w:drawing>
      </w:r>
      <w:r>
        <w:rPr>
          <w:rFonts w:eastAsiaTheme="minorEastAsia"/>
          <w:noProof/>
        </w:rPr>
        <w:t xml:space="preserve">        </w:t>
      </w:r>
      <w:r w:rsidRPr="00286686">
        <w:rPr>
          <w:rFonts w:eastAsiaTheme="minorEastAsia"/>
          <w:b/>
          <w:noProof/>
        </w:rPr>
        <w:t xml:space="preserve"> </w:t>
      </w:r>
    </w:p>
    <w:p w:rsidR="00FC0F30" w:rsidRDefault="00FC0F30" w:rsidP="00FC0F30">
      <w:pPr>
        <w:spacing w:after="200" w:line="276" w:lineRule="auto"/>
        <w:jc w:val="both"/>
        <w:rPr>
          <w:rFonts w:eastAsiaTheme="minorEastAsia"/>
          <w:b/>
          <w:noProof/>
        </w:rPr>
      </w:pPr>
    </w:p>
    <w:p w:rsidR="00FC0F30" w:rsidRDefault="00FC0F30" w:rsidP="00FC0F30">
      <w:pPr>
        <w:spacing w:after="200" w:line="276" w:lineRule="auto"/>
        <w:jc w:val="both"/>
        <w:rPr>
          <w:rFonts w:eastAsiaTheme="minorEastAsia"/>
          <w:b/>
          <w:noProof/>
        </w:rPr>
      </w:pPr>
    </w:p>
    <w:p w:rsidR="00FC0F30" w:rsidRDefault="00FC0F30" w:rsidP="00FC0F30">
      <w:pPr>
        <w:spacing w:after="200" w:line="276" w:lineRule="auto"/>
        <w:jc w:val="both"/>
        <w:rPr>
          <w:rFonts w:eastAsiaTheme="minorEastAsia"/>
          <w:b/>
          <w:noProof/>
        </w:rPr>
      </w:pPr>
      <w:r w:rsidRPr="00286686">
        <w:rPr>
          <w:rFonts w:eastAsiaTheme="minorEastAsia"/>
          <w:b/>
          <w:noProof/>
        </w:rPr>
        <w:t xml:space="preserve"> </w:t>
      </w:r>
    </w:p>
    <w:p w:rsidR="00FC0F30" w:rsidRPr="00923EA0" w:rsidRDefault="00FC0F30" w:rsidP="00FC0F30">
      <w:pPr>
        <w:pStyle w:val="ListeParagraf"/>
        <w:numPr>
          <w:ilvl w:val="0"/>
          <w:numId w:val="10"/>
        </w:numPr>
        <w:spacing w:after="200" w:line="276" w:lineRule="auto"/>
        <w:ind w:left="502"/>
        <w:jc w:val="both"/>
        <w:rPr>
          <w:rFonts w:eastAsiaTheme="minorEastAsia"/>
          <w:noProof/>
        </w:rPr>
      </w:pPr>
      <w:r w:rsidRPr="00923EA0">
        <w:rPr>
          <w:rFonts w:eastAsiaTheme="minorEastAsia"/>
          <w:noProof/>
        </w:rPr>
        <w:lastRenderedPageBreak/>
        <w:t>İlçemiz Cevizli Mahallesi’nde sıcak asfaltı tamamlanan sokaklarda beton kaldırım çalışmaları yapılmıştır</w:t>
      </w:r>
    </w:p>
    <w:p w:rsidR="00FC0F30" w:rsidRDefault="00FC0F30" w:rsidP="00FC0F30">
      <w:pPr>
        <w:pStyle w:val="ListeParagraf"/>
        <w:spacing w:after="200" w:line="276" w:lineRule="auto"/>
        <w:ind w:left="360"/>
        <w:jc w:val="both"/>
        <w:rPr>
          <w:rFonts w:eastAsiaTheme="minorEastAsia"/>
          <w:noProof/>
        </w:rPr>
      </w:pPr>
    </w:p>
    <w:p w:rsidR="00FC0F30" w:rsidRDefault="00FC0F30" w:rsidP="00FC0F30">
      <w:pPr>
        <w:pStyle w:val="ListeParagraf"/>
        <w:spacing w:after="200" w:line="276" w:lineRule="auto"/>
        <w:ind w:left="360"/>
        <w:jc w:val="both"/>
        <w:rPr>
          <w:rFonts w:eastAsiaTheme="minorEastAsia"/>
          <w:b/>
          <w:noProof/>
        </w:rPr>
      </w:pPr>
      <w:r w:rsidRPr="00410F39">
        <w:rPr>
          <w:rFonts w:eastAsiaTheme="minorEastAsia"/>
          <w:noProof/>
        </w:rPr>
        <w:drawing>
          <wp:inline distT="0" distB="0" distL="0" distR="0" wp14:anchorId="408B122A" wp14:editId="3244A01D">
            <wp:extent cx="2713753" cy="1874904"/>
            <wp:effectExtent l="0" t="0" r="0" b="0"/>
            <wp:docPr id="60" name="Resim 60" descr="C:\Users\Mustafa Kemal\Desktop\Yeni Klaösr\faaliyet 2024\WhatsApp Image 2025-03-26 at 16.05.1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Mustafa Kemal\Desktop\Yeni Klaösr\faaliyet 2024\WhatsApp Image 2025-03-26 at 16.05.10 (2).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62974" cy="1908910"/>
                    </a:xfrm>
                    <a:prstGeom prst="rect">
                      <a:avLst/>
                    </a:prstGeom>
                    <a:noFill/>
                    <a:ln>
                      <a:noFill/>
                    </a:ln>
                  </pic:spPr>
                </pic:pic>
              </a:graphicData>
            </a:graphic>
          </wp:inline>
        </w:drawing>
      </w:r>
      <w:r w:rsidRPr="00213A71">
        <w:rPr>
          <w:rFonts w:eastAsiaTheme="minorEastAsia"/>
          <w:b/>
          <w:noProof/>
        </w:rPr>
        <w:t xml:space="preserve"> </w:t>
      </w:r>
      <w:r w:rsidRPr="00805B07">
        <w:rPr>
          <w:rFonts w:eastAsiaTheme="minorEastAsia"/>
          <w:b/>
          <w:noProof/>
        </w:rPr>
        <w:drawing>
          <wp:inline distT="0" distB="0" distL="0" distR="0" wp14:anchorId="0DBF3D9F" wp14:editId="7CABC25E">
            <wp:extent cx="2620010" cy="1873247"/>
            <wp:effectExtent l="0" t="0" r="0" b="0"/>
            <wp:docPr id="61" name="Resim 61" descr="C:\Users\Mustafa Kemal\Desktop\Yeni Klaösr\faaliyet 2024\WhatsApp Image 2025-03-26 at 16.05.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Mustafa Kemal\Desktop\Yeni Klaösr\faaliyet 2024\WhatsApp Image 2025-03-26 at 16.05.11.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79527" cy="1915800"/>
                    </a:xfrm>
                    <a:prstGeom prst="rect">
                      <a:avLst/>
                    </a:prstGeom>
                    <a:noFill/>
                    <a:ln>
                      <a:noFill/>
                    </a:ln>
                  </pic:spPr>
                </pic:pic>
              </a:graphicData>
            </a:graphic>
          </wp:inline>
        </w:drawing>
      </w:r>
    </w:p>
    <w:p w:rsidR="00FC0F30" w:rsidRDefault="00FC0F30" w:rsidP="00FC0F30">
      <w:pPr>
        <w:pStyle w:val="ListeParagraf"/>
        <w:spacing w:after="200" w:line="276" w:lineRule="auto"/>
        <w:ind w:left="360"/>
        <w:jc w:val="both"/>
        <w:rPr>
          <w:rFonts w:eastAsiaTheme="minorEastAsia"/>
          <w:b/>
          <w:noProof/>
        </w:rPr>
      </w:pPr>
    </w:p>
    <w:p w:rsidR="00FC0F30" w:rsidRPr="00B42E65" w:rsidRDefault="00FC0F30" w:rsidP="00FC0F30">
      <w:pPr>
        <w:pStyle w:val="ListeParagraf"/>
        <w:spacing w:after="200" w:line="276" w:lineRule="auto"/>
        <w:ind w:left="360"/>
        <w:jc w:val="both"/>
        <w:rPr>
          <w:rFonts w:eastAsiaTheme="minorEastAsia"/>
          <w:noProof/>
        </w:rPr>
      </w:pPr>
    </w:p>
    <w:p w:rsidR="00FC0F30" w:rsidRPr="00AC3491" w:rsidRDefault="00FC0F30" w:rsidP="00FC0F30">
      <w:pPr>
        <w:pStyle w:val="ListeParagraf"/>
        <w:numPr>
          <w:ilvl w:val="0"/>
          <w:numId w:val="10"/>
        </w:numPr>
        <w:spacing w:after="200" w:line="276" w:lineRule="auto"/>
        <w:ind w:left="502" w:hanging="502"/>
        <w:jc w:val="both"/>
        <w:rPr>
          <w:rFonts w:eastAsiaTheme="minorEastAsia"/>
          <w:noProof/>
        </w:rPr>
      </w:pPr>
      <w:r>
        <w:rPr>
          <w:rFonts w:eastAsiaTheme="minorEastAsia"/>
          <w:noProof/>
        </w:rPr>
        <w:t>İlçemiz Denizciler Mahallesi’nde beton yol ve istinat duvarı çalışmaları yapıldı, tarihi çeşme istinat duvarı yapılarak korumaya alındı.</w:t>
      </w:r>
    </w:p>
    <w:p w:rsidR="00FC0F30" w:rsidRDefault="00FC0F30" w:rsidP="00FC0F30">
      <w:pPr>
        <w:pStyle w:val="ListeParagraf"/>
        <w:spacing w:after="200" w:line="276" w:lineRule="auto"/>
        <w:ind w:left="360"/>
        <w:jc w:val="both"/>
        <w:rPr>
          <w:rFonts w:eastAsiaTheme="minorEastAsia"/>
          <w:noProof/>
        </w:rPr>
      </w:pPr>
    </w:p>
    <w:p w:rsidR="00FC0F30" w:rsidRDefault="00FC0F30" w:rsidP="00FC0F30">
      <w:pPr>
        <w:pStyle w:val="ListeParagraf"/>
        <w:spacing w:after="200" w:line="276" w:lineRule="auto"/>
        <w:ind w:left="360"/>
        <w:jc w:val="both"/>
        <w:rPr>
          <w:rFonts w:eastAsiaTheme="minorEastAsia"/>
          <w:noProof/>
        </w:rPr>
      </w:pPr>
      <w:r w:rsidRPr="00AC3491">
        <w:rPr>
          <w:rFonts w:eastAsiaTheme="minorEastAsia"/>
          <w:noProof/>
        </w:rPr>
        <w:drawing>
          <wp:inline distT="0" distB="0" distL="0" distR="0" wp14:anchorId="644C8689" wp14:editId="66D20F4F">
            <wp:extent cx="2713355" cy="1808903"/>
            <wp:effectExtent l="0" t="0" r="0" b="1270"/>
            <wp:docPr id="62" name="Resim 62" descr="E:\FEN İŞLERİ FAALİYET RAPORU İÇİN İSTENEN FOTOLAR\denizciler mahallesi\415038783_772296021604330_21369467025531674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E:\FEN İŞLERİ FAALİYET RAPORU İÇİN İSTENEN FOTOLAR\denizciler mahallesi\415038783_772296021604330_2136946702553167404_n.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flipH="1">
                      <a:off x="0" y="0"/>
                      <a:ext cx="2733127" cy="1822084"/>
                    </a:xfrm>
                    <a:prstGeom prst="rect">
                      <a:avLst/>
                    </a:prstGeom>
                    <a:noFill/>
                    <a:ln>
                      <a:noFill/>
                    </a:ln>
                  </pic:spPr>
                </pic:pic>
              </a:graphicData>
            </a:graphic>
          </wp:inline>
        </w:drawing>
      </w:r>
      <w:r w:rsidRPr="00AC3491">
        <w:rPr>
          <w:rFonts w:eastAsiaTheme="minorEastAsia"/>
          <w:noProof/>
        </w:rPr>
        <w:drawing>
          <wp:inline distT="0" distB="0" distL="0" distR="0" wp14:anchorId="23A225DD" wp14:editId="1E9352CC">
            <wp:extent cx="2750607" cy="1810385"/>
            <wp:effectExtent l="0" t="0" r="0" b="0"/>
            <wp:docPr id="63" name="Resim 63" descr="E:\FEN İŞLERİ FAALİYET RAPORU İÇİN İSTENEN FOTOLAR\denizciler mahallesi\hn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E:\FEN İŞLERİ FAALİYET RAPORU İÇİN İSTENEN FOTOLAR\denizciler mahallesi\hnh.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76686" cy="1827550"/>
                    </a:xfrm>
                    <a:prstGeom prst="rect">
                      <a:avLst/>
                    </a:prstGeom>
                    <a:noFill/>
                    <a:ln>
                      <a:noFill/>
                    </a:ln>
                  </pic:spPr>
                </pic:pic>
              </a:graphicData>
            </a:graphic>
          </wp:inline>
        </w:drawing>
      </w:r>
    </w:p>
    <w:p w:rsidR="00FC0F30" w:rsidRPr="00B42E65" w:rsidRDefault="00FC0F30" w:rsidP="00FC0F30">
      <w:pPr>
        <w:pStyle w:val="ListeParagraf"/>
        <w:spacing w:after="200" w:line="276" w:lineRule="auto"/>
        <w:ind w:left="360"/>
        <w:jc w:val="both"/>
        <w:rPr>
          <w:rFonts w:eastAsiaTheme="minorEastAsia"/>
          <w:noProof/>
        </w:rPr>
      </w:pPr>
      <w:r>
        <w:rPr>
          <w:rFonts w:eastAsiaTheme="minorEastAsia"/>
          <w:noProof/>
        </w:rPr>
        <w:t xml:space="preserve"> </w:t>
      </w:r>
    </w:p>
    <w:p w:rsidR="00FC0F30" w:rsidRPr="00CB21C1" w:rsidRDefault="00FC0F30" w:rsidP="00FC0F30">
      <w:pPr>
        <w:pStyle w:val="ListeParagraf"/>
        <w:numPr>
          <w:ilvl w:val="0"/>
          <w:numId w:val="10"/>
        </w:numPr>
        <w:spacing w:after="200" w:line="276" w:lineRule="auto"/>
        <w:ind w:left="502"/>
        <w:jc w:val="both"/>
        <w:rPr>
          <w:rFonts w:eastAsiaTheme="minorEastAsia"/>
          <w:b/>
          <w:noProof/>
        </w:rPr>
      </w:pPr>
      <w:r>
        <w:rPr>
          <w:rFonts w:eastAsiaTheme="minorEastAsia"/>
          <w:noProof/>
        </w:rPr>
        <w:t>İlçemiz Yalı Mahallesi Atatürk Caddesi beton, parke, kaldırım çalışmaları geliş yönünde tek taraflı olarak tamamlanmıştır</w:t>
      </w:r>
    </w:p>
    <w:p w:rsidR="00FC0F30" w:rsidRPr="00CB21C1" w:rsidRDefault="00FC0F30" w:rsidP="00FC0F30">
      <w:pPr>
        <w:spacing w:after="200" w:line="276" w:lineRule="auto"/>
        <w:jc w:val="both"/>
        <w:rPr>
          <w:rFonts w:eastAsiaTheme="minorEastAsia"/>
          <w:b/>
          <w:noProof/>
        </w:rPr>
      </w:pPr>
      <w:r w:rsidRPr="00CB21C1">
        <w:rPr>
          <w:rFonts w:eastAsiaTheme="minorEastAsia"/>
          <w:b/>
          <w:noProof/>
        </w:rPr>
        <w:drawing>
          <wp:inline distT="0" distB="0" distL="0" distR="0" wp14:anchorId="250DEFE9" wp14:editId="22B9911E">
            <wp:extent cx="2943225" cy="2207419"/>
            <wp:effectExtent l="0" t="0" r="0" b="2540"/>
            <wp:docPr id="46" name="Resim 46" descr="E:\FEN İŞLERİ FAALİYET RAPORU İÇİN İSTENEN FOTOLAR\kaldırım\356206394_671883638312236_131856299753834891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FEN İŞLERİ FAALİYET RAPORU İÇİN İSTENEN FOTOLAR\kaldırım\356206394_671883638312236_1318562997538348910_n.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56366" cy="2217275"/>
                    </a:xfrm>
                    <a:prstGeom prst="rect">
                      <a:avLst/>
                    </a:prstGeom>
                    <a:noFill/>
                    <a:ln>
                      <a:noFill/>
                    </a:ln>
                  </pic:spPr>
                </pic:pic>
              </a:graphicData>
            </a:graphic>
          </wp:inline>
        </w:drawing>
      </w:r>
      <w:r w:rsidRPr="00CB21C1">
        <w:rPr>
          <w:rFonts w:eastAsiaTheme="minorEastAsia"/>
          <w:b/>
          <w:noProof/>
        </w:rPr>
        <w:drawing>
          <wp:anchor distT="0" distB="0" distL="114300" distR="114300" simplePos="0" relativeHeight="251675648" behindDoc="0" locked="0" layoutInCell="1" allowOverlap="1" wp14:anchorId="67B9ECCC" wp14:editId="62BE4DDC">
            <wp:simplePos x="0" y="0"/>
            <wp:positionH relativeFrom="column">
              <wp:posOffset>-163446</wp:posOffset>
            </wp:positionH>
            <wp:positionV relativeFrom="paragraph">
              <wp:posOffset>63964</wp:posOffset>
            </wp:positionV>
            <wp:extent cx="2811780" cy="2108835"/>
            <wp:effectExtent l="0" t="0" r="7620" b="5715"/>
            <wp:wrapSquare wrapText="bothSides"/>
            <wp:docPr id="40" name="Resim 40" descr="E:\FEN İŞLERİ FAALİYET RAPORU İÇİN İSTENEN FOTOLAR\kaldırım\350135683_671883614978905_5782786224551988952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FEN İŞLERİ FAALİYET RAPORU İÇİN İSTENEN FOTOLAR\kaldırım\350135683_671883614978905_5782786224551988952_n (1).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11780" cy="21088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heme="minorEastAsia"/>
          <w:b/>
          <w:noProof/>
        </w:rPr>
        <w:t xml:space="preserve">    </w:t>
      </w:r>
    </w:p>
    <w:p w:rsidR="00FC0F30" w:rsidRPr="00CB21C1" w:rsidRDefault="00FC0F30" w:rsidP="00FC0F30">
      <w:pPr>
        <w:spacing w:after="200" w:line="276" w:lineRule="auto"/>
        <w:jc w:val="both"/>
        <w:rPr>
          <w:rFonts w:eastAsiaTheme="minorEastAsia"/>
          <w:b/>
          <w:noProof/>
        </w:rPr>
      </w:pPr>
    </w:p>
    <w:p w:rsidR="00FC0F30" w:rsidRPr="00B42E65" w:rsidRDefault="00FC0F30" w:rsidP="00FC0F30">
      <w:pPr>
        <w:pStyle w:val="ListeParagraf"/>
        <w:numPr>
          <w:ilvl w:val="0"/>
          <w:numId w:val="10"/>
        </w:numPr>
        <w:spacing w:after="200" w:line="276" w:lineRule="auto"/>
        <w:ind w:left="142"/>
        <w:jc w:val="both"/>
        <w:rPr>
          <w:rFonts w:eastAsiaTheme="minorEastAsia"/>
          <w:noProof/>
          <w:color w:val="000000" w:themeColor="text1"/>
        </w:rPr>
      </w:pPr>
      <w:r w:rsidRPr="00B42E65">
        <w:rPr>
          <w:rFonts w:eastAsiaTheme="minorEastAsia"/>
          <w:noProof/>
          <w:color w:val="000000" w:themeColor="text1"/>
        </w:rPr>
        <w:lastRenderedPageBreak/>
        <w:t xml:space="preserve">Modern şehircilik çalışmaları kapsamında; </w:t>
      </w:r>
      <w:proofErr w:type="spellStart"/>
      <w:r w:rsidRPr="00B42E65">
        <w:rPr>
          <w:color w:val="000000" w:themeColor="text1"/>
          <w:shd w:val="clear" w:color="auto" w:fill="FFFFFF"/>
        </w:rPr>
        <w:t>mikromobilite</w:t>
      </w:r>
      <w:proofErr w:type="spellEnd"/>
      <w:r w:rsidRPr="00B42E65">
        <w:rPr>
          <w:color w:val="000000" w:themeColor="text1"/>
          <w:shd w:val="clear" w:color="auto" w:fill="FFFFFF"/>
        </w:rPr>
        <w:t xml:space="preserve"> şarj ve destek üniteleri, mobil cihaz şarjı, </w:t>
      </w:r>
      <w:proofErr w:type="spellStart"/>
      <w:r w:rsidRPr="00B42E65">
        <w:rPr>
          <w:color w:val="000000" w:themeColor="text1"/>
          <w:shd w:val="clear" w:color="auto" w:fill="FFFFFF"/>
        </w:rPr>
        <w:t>wifi</w:t>
      </w:r>
      <w:proofErr w:type="spellEnd"/>
      <w:r w:rsidRPr="00B42E65">
        <w:rPr>
          <w:color w:val="000000" w:themeColor="text1"/>
          <w:shd w:val="clear" w:color="auto" w:fill="FFFFFF"/>
        </w:rPr>
        <w:t>, reklam ve bilgilendirme panosu ve güneş enerjisi paneli ile donatılmış sürdürülebilir akıllı kent mobilyası üretimine başlanılmıştır.</w:t>
      </w:r>
    </w:p>
    <w:p w:rsidR="00FC0F30" w:rsidRDefault="00FC0F30" w:rsidP="00FC0F30">
      <w:pPr>
        <w:pStyle w:val="ListeParagraf"/>
        <w:spacing w:after="200" w:line="276" w:lineRule="auto"/>
        <w:ind w:left="142"/>
        <w:jc w:val="both"/>
        <w:rPr>
          <w:rFonts w:eastAsiaTheme="minorEastAsia"/>
          <w:b/>
          <w:noProof/>
        </w:rPr>
      </w:pPr>
    </w:p>
    <w:p w:rsidR="00FC0F30" w:rsidRPr="00DC0DD4" w:rsidRDefault="00FC0F30" w:rsidP="00FC0F30">
      <w:pPr>
        <w:spacing w:after="200" w:line="276" w:lineRule="auto"/>
        <w:jc w:val="both"/>
        <w:rPr>
          <w:rFonts w:eastAsiaTheme="minorEastAsia"/>
          <w:b/>
          <w:noProof/>
        </w:rPr>
      </w:pPr>
      <w:r>
        <w:rPr>
          <w:rFonts w:eastAsiaTheme="minorEastAsia"/>
          <w:b/>
          <w:noProof/>
        </w:rPr>
        <mc:AlternateContent>
          <mc:Choice Requires="wps">
            <w:drawing>
              <wp:anchor distT="0" distB="0" distL="114300" distR="114300" simplePos="0" relativeHeight="251673600" behindDoc="0" locked="0" layoutInCell="1" allowOverlap="1" wp14:anchorId="39BDE583" wp14:editId="451A9E58">
                <wp:simplePos x="0" y="0"/>
                <wp:positionH relativeFrom="column">
                  <wp:posOffset>3014281</wp:posOffset>
                </wp:positionH>
                <wp:positionV relativeFrom="paragraph">
                  <wp:posOffset>201306</wp:posOffset>
                </wp:positionV>
                <wp:extent cx="2933700" cy="1825625"/>
                <wp:effectExtent l="0" t="0" r="19050" b="22225"/>
                <wp:wrapNone/>
                <wp:docPr id="64" name="Dikdörtgen 64"/>
                <wp:cNvGraphicFramePr/>
                <a:graphic xmlns:a="http://schemas.openxmlformats.org/drawingml/2006/main">
                  <a:graphicData uri="http://schemas.microsoft.com/office/word/2010/wordprocessingShape">
                    <wps:wsp>
                      <wps:cNvSpPr/>
                      <wps:spPr>
                        <a:xfrm>
                          <a:off x="0" y="0"/>
                          <a:ext cx="2933700" cy="1825625"/>
                        </a:xfrm>
                        <a:prstGeom prst="rect">
                          <a:avLst/>
                        </a:prstGeom>
                        <a:blipFill dpi="0" rotWithShape="1">
                          <a:blip r:embed="rId44"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C33948" id="Dikdörtgen 64" o:spid="_x0000_s1026" style="position:absolute;margin-left:237.35pt;margin-top:15.85pt;width:231pt;height:14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" strokecolor="#1f4d78 [1604]" strokeweight="1pt">
                <v:fill r:id="rId45" o:title="" recolor="t" rotate="t" type="frame"/>
              </v:rect>
            </w:pict>
          </mc:Fallback>
        </mc:AlternateContent>
      </w:r>
      <w:r>
        <w:rPr>
          <w:rFonts w:eastAsiaTheme="minorEastAsia"/>
          <w:b/>
          <w:noProof/>
        </w:rPr>
        <w:t xml:space="preserve">                                                                                         </w:t>
      </w:r>
      <w:r>
        <w:rPr>
          <w:rFonts w:eastAsiaTheme="minorEastAsia"/>
          <w:b/>
          <w:noProof/>
        </w:rPr>
        <w:drawing>
          <wp:inline distT="0" distB="0" distL="0" distR="0" wp14:anchorId="293961F3" wp14:editId="196F61CD">
            <wp:extent cx="2915285" cy="1825382"/>
            <wp:effectExtent l="0" t="0" r="0" b="3810"/>
            <wp:docPr id="78" name="Resi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G_7323.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994246" cy="1874823"/>
                    </a:xfrm>
                    <a:prstGeom prst="rect">
                      <a:avLst/>
                    </a:prstGeom>
                  </pic:spPr>
                </pic:pic>
              </a:graphicData>
            </a:graphic>
          </wp:inline>
        </w:drawing>
      </w:r>
      <w:r>
        <w:rPr>
          <w:rFonts w:eastAsiaTheme="minorEastAsia"/>
          <w:b/>
          <w:noProof/>
        </w:rPr>
        <w:t xml:space="preserve">        </w:t>
      </w:r>
    </w:p>
    <w:p w:rsidR="00FC0F30" w:rsidRDefault="00FC0F30" w:rsidP="00FC0F30">
      <w:pPr>
        <w:pStyle w:val="ListeParagraf"/>
        <w:spacing w:after="200" w:line="276" w:lineRule="auto"/>
        <w:ind w:left="142"/>
        <w:jc w:val="both"/>
        <w:rPr>
          <w:rFonts w:eastAsiaTheme="minorEastAsia"/>
          <w:b/>
          <w:noProof/>
        </w:rPr>
      </w:pPr>
    </w:p>
    <w:p w:rsidR="00FC0F30" w:rsidRDefault="00FC0F30" w:rsidP="00FC0F30">
      <w:pPr>
        <w:pStyle w:val="ListeParagraf"/>
        <w:spacing w:after="200" w:line="276" w:lineRule="auto"/>
        <w:ind w:left="142"/>
        <w:jc w:val="both"/>
        <w:rPr>
          <w:rFonts w:eastAsiaTheme="minorEastAsia"/>
          <w:b/>
          <w:noProof/>
        </w:rPr>
      </w:pPr>
    </w:p>
    <w:p w:rsidR="00FC0F30" w:rsidRPr="00D72C3D" w:rsidRDefault="00FC0F30" w:rsidP="00FC0F30">
      <w:pPr>
        <w:pStyle w:val="ListeParagraf"/>
        <w:numPr>
          <w:ilvl w:val="0"/>
          <w:numId w:val="10"/>
        </w:numPr>
        <w:spacing w:after="200" w:line="276" w:lineRule="auto"/>
        <w:ind w:left="142" w:hanging="426"/>
        <w:jc w:val="both"/>
        <w:rPr>
          <w:rFonts w:eastAsiaTheme="minorEastAsia"/>
          <w:noProof/>
        </w:rPr>
      </w:pPr>
      <w:r w:rsidRPr="00D72C3D">
        <w:rPr>
          <w:rFonts w:eastAsiaTheme="minorEastAsia"/>
          <w:noProof/>
        </w:rPr>
        <w:t>İlçe genelinde beton ve sıcak asfalt yol çalışmaları tamamlanan alanlarda beton kaldırım çalışmalarımz devam etmektedir.</w:t>
      </w:r>
    </w:p>
    <w:p w:rsidR="00FC0F30" w:rsidRPr="008A09D0" w:rsidRDefault="00FC0F30" w:rsidP="00FC0F30">
      <w:pPr>
        <w:pStyle w:val="ListeParagraf"/>
        <w:spacing w:after="200" w:line="276" w:lineRule="auto"/>
        <w:ind w:left="142"/>
        <w:jc w:val="both"/>
        <w:rPr>
          <w:rFonts w:eastAsiaTheme="minorEastAsia"/>
          <w:b/>
          <w:noProof/>
        </w:rPr>
      </w:pPr>
      <w:r>
        <w:rPr>
          <w:rFonts w:eastAsiaTheme="minorEastAsia"/>
          <w:b/>
          <w:noProof/>
        </w:rPr>
        <w:t xml:space="preserve">   </w:t>
      </w:r>
    </w:p>
    <w:p w:rsidR="00FC0F30" w:rsidRDefault="00E336C2" w:rsidP="00FC0F30">
      <w:pPr>
        <w:spacing w:after="200" w:line="276" w:lineRule="auto"/>
        <w:jc w:val="both"/>
        <w:rPr>
          <w:rFonts w:eastAsiaTheme="minorEastAsia"/>
          <w:b/>
          <w:noProof/>
        </w:rPr>
      </w:pPr>
      <w:r w:rsidRPr="00800937">
        <w:rPr>
          <w:rFonts w:eastAsiaTheme="minorEastAsia"/>
          <w:b/>
          <w:noProof/>
        </w:rPr>
        <w:drawing>
          <wp:inline distT="0" distB="0" distL="0" distR="0" wp14:anchorId="10B5DFD7" wp14:editId="2C58EF42">
            <wp:extent cx="2847975" cy="2009370"/>
            <wp:effectExtent l="0" t="0" r="0" b="0"/>
            <wp:docPr id="65" name="Resim 65" descr="C:\Users\Mustafa Kemal\Desktop\Yeni Klaösr\eklenecekler\WhatsApp Image 2025-03-27 at 14.3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ustafa Kemal\Desktop\Yeni Klaösr\eklenecekler\WhatsApp Image 2025-03-27 at 14.30.26.jpe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62622" cy="2019704"/>
                    </a:xfrm>
                    <a:prstGeom prst="rect">
                      <a:avLst/>
                    </a:prstGeom>
                    <a:noFill/>
                    <a:ln>
                      <a:noFill/>
                    </a:ln>
                  </pic:spPr>
                </pic:pic>
              </a:graphicData>
            </a:graphic>
          </wp:inline>
        </w:drawing>
      </w:r>
      <w:r w:rsidR="00FC0F30">
        <w:rPr>
          <w:rFonts w:eastAsiaTheme="minorEastAsia"/>
          <w:b/>
          <w:noProof/>
        </w:rPr>
        <w:t xml:space="preserve">   </w:t>
      </w:r>
      <w:r w:rsidRPr="00800937">
        <w:rPr>
          <w:rFonts w:eastAsiaTheme="minorEastAsia"/>
          <w:b/>
          <w:noProof/>
        </w:rPr>
        <w:drawing>
          <wp:inline distT="0" distB="0" distL="0" distR="0" wp14:anchorId="6AFD8565" wp14:editId="1AF3533B">
            <wp:extent cx="2743197" cy="2013019"/>
            <wp:effectExtent l="0" t="0" r="635" b="6350"/>
            <wp:docPr id="67" name="Resim 67" descr="C:\Users\Mustafa Kemal\Desktop\Yeni Klaösr\eklenecekler\WhatsApp Image 2025-03-27 at 14.31.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ustafa Kemal\Desktop\Yeni Klaösr\eklenecekler\WhatsApp Image 2025-03-27 at 14.31.01.jpe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02281" cy="2056376"/>
                    </a:xfrm>
                    <a:prstGeom prst="rect">
                      <a:avLst/>
                    </a:prstGeom>
                    <a:noFill/>
                    <a:ln>
                      <a:noFill/>
                    </a:ln>
                  </pic:spPr>
                </pic:pic>
              </a:graphicData>
            </a:graphic>
          </wp:inline>
        </w:drawing>
      </w:r>
      <w:r w:rsidR="00FC0F30">
        <w:rPr>
          <w:rFonts w:eastAsiaTheme="minorEastAsia"/>
          <w:b/>
          <w:noProof/>
        </w:rPr>
        <w:t xml:space="preserve">   </w:t>
      </w:r>
      <w:r w:rsidR="00FC0F30" w:rsidRPr="008A09D0">
        <w:rPr>
          <w:rFonts w:eastAsiaTheme="minorEastAsia"/>
          <w:b/>
          <w:noProof/>
        </w:rPr>
        <w:t xml:space="preserve">  </w:t>
      </w:r>
      <w:r w:rsidR="00FC0F30">
        <w:rPr>
          <w:rFonts w:eastAsiaTheme="minorEastAsia"/>
          <w:b/>
          <w:noProof/>
        </w:rPr>
        <w:t xml:space="preserve">  </w:t>
      </w:r>
      <w:r w:rsidR="00FC0F30" w:rsidRPr="008A09D0">
        <w:rPr>
          <w:rFonts w:eastAsiaTheme="minorEastAsia"/>
          <w:b/>
          <w:noProof/>
        </w:rPr>
        <w:t xml:space="preserve">  </w:t>
      </w:r>
    </w:p>
    <w:p w:rsidR="00FC0F30" w:rsidRDefault="00FC0F30" w:rsidP="00FC0F30">
      <w:pPr>
        <w:spacing w:after="200" w:line="276" w:lineRule="auto"/>
        <w:jc w:val="both"/>
        <w:rPr>
          <w:rFonts w:eastAsiaTheme="minorEastAsia"/>
          <w:b/>
          <w:noProof/>
        </w:rPr>
      </w:pPr>
      <w:r>
        <w:rPr>
          <w:rFonts w:eastAsiaTheme="minorEastAsia"/>
          <w:b/>
          <w:noProof/>
        </w:rPr>
        <w:t xml:space="preserve">          </w:t>
      </w:r>
    </w:p>
    <w:p w:rsidR="00FC0F30" w:rsidRDefault="00FC0F30" w:rsidP="00FC0F30">
      <w:pPr>
        <w:spacing w:after="200" w:line="276" w:lineRule="auto"/>
        <w:jc w:val="both"/>
        <w:rPr>
          <w:rFonts w:eastAsiaTheme="minorEastAsia"/>
          <w:b/>
          <w:noProof/>
        </w:rPr>
      </w:pPr>
    </w:p>
    <w:p w:rsidR="00FC0F30" w:rsidRPr="00D72C3D" w:rsidRDefault="00FC0F30" w:rsidP="00FC0F30">
      <w:pPr>
        <w:pStyle w:val="ListeParagraf"/>
        <w:numPr>
          <w:ilvl w:val="0"/>
          <w:numId w:val="10"/>
        </w:numPr>
        <w:spacing w:after="200" w:line="276" w:lineRule="auto"/>
        <w:ind w:left="502"/>
        <w:jc w:val="both"/>
        <w:rPr>
          <w:rFonts w:eastAsiaTheme="minorEastAsia"/>
          <w:noProof/>
        </w:rPr>
      </w:pPr>
      <w:r w:rsidRPr="00D72C3D">
        <w:rPr>
          <w:rFonts w:eastAsiaTheme="minorEastAsia"/>
          <w:noProof/>
        </w:rPr>
        <w:t>İlçemiz Beşiktaş Mahallesinde sıcak asfalt yol çalışması öcesinde kontrolsuz akan dereler menfezler yapılarak yeni yapılan yağmursuyu hattı üzerinden Ayancık Çayına deşarjı sağlandı.</w:t>
      </w:r>
    </w:p>
    <w:p w:rsidR="00FC0F30" w:rsidRPr="00DE083B" w:rsidRDefault="00FC0F30" w:rsidP="00FC0F30">
      <w:pPr>
        <w:pStyle w:val="ListeParagraf"/>
        <w:spacing w:after="200" w:line="276" w:lineRule="auto"/>
        <w:ind w:left="502"/>
        <w:jc w:val="both"/>
        <w:rPr>
          <w:rFonts w:eastAsiaTheme="minorEastAsia"/>
          <w:b/>
          <w:noProof/>
        </w:rPr>
      </w:pPr>
      <w:r>
        <w:rPr>
          <w:rFonts w:eastAsiaTheme="minorEastAsia"/>
          <w:noProof/>
        </w:rPr>
        <w:lastRenderedPageBreak/>
        <w:drawing>
          <wp:inline distT="0" distB="0" distL="0" distR="0" wp14:anchorId="57CBE1B6" wp14:editId="439EE4D3">
            <wp:extent cx="2647612" cy="1736592"/>
            <wp:effectExtent l="0" t="0" r="635" b="0"/>
            <wp:docPr id="71" name="Resi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42658094_1650505841825210_4458288306183011389_n.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775552" cy="1820509"/>
                    </a:xfrm>
                    <a:prstGeom prst="rect">
                      <a:avLst/>
                    </a:prstGeom>
                  </pic:spPr>
                </pic:pic>
              </a:graphicData>
            </a:graphic>
          </wp:inline>
        </w:drawing>
      </w:r>
      <w:r>
        <w:rPr>
          <w:rFonts w:eastAsiaTheme="minorEastAsia"/>
          <w:b/>
          <w:noProof/>
        </w:rPr>
        <w:t xml:space="preserve">   </w:t>
      </w:r>
      <w:r>
        <w:rPr>
          <w:rFonts w:eastAsiaTheme="minorEastAsia"/>
          <w:noProof/>
        </w:rPr>
        <w:drawing>
          <wp:inline distT="0" distB="0" distL="0" distR="0" wp14:anchorId="41BD4719" wp14:editId="155D58C2">
            <wp:extent cx="2647315" cy="1775799"/>
            <wp:effectExtent l="0" t="0" r="635" b="0"/>
            <wp:docPr id="72"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94375461_1572062973002831_6789714238539847091_n.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712179" cy="1819309"/>
                    </a:xfrm>
                    <a:prstGeom prst="rect">
                      <a:avLst/>
                    </a:prstGeom>
                  </pic:spPr>
                </pic:pic>
              </a:graphicData>
            </a:graphic>
          </wp:inline>
        </w:drawing>
      </w:r>
    </w:p>
    <w:p w:rsidR="00FC0F30" w:rsidRPr="00D72C3D" w:rsidRDefault="00FC0F30" w:rsidP="00FC0F30">
      <w:pPr>
        <w:pStyle w:val="ListeParagraf"/>
        <w:numPr>
          <w:ilvl w:val="0"/>
          <w:numId w:val="10"/>
        </w:numPr>
        <w:spacing w:after="200" w:line="276" w:lineRule="auto"/>
        <w:ind w:left="502"/>
        <w:jc w:val="both"/>
        <w:rPr>
          <w:rFonts w:eastAsiaTheme="minorEastAsia"/>
          <w:noProof/>
        </w:rPr>
      </w:pPr>
      <w:r w:rsidRPr="00D72C3D">
        <w:rPr>
          <w:rFonts w:eastAsiaTheme="minorEastAsia"/>
          <w:noProof/>
        </w:rPr>
        <w:t>Beşiktaş Mahallesi Ramazan Çavuş caddesinde korkuluk çalışmaları tamamlandı</w:t>
      </w:r>
    </w:p>
    <w:p w:rsidR="00FC0F30" w:rsidRDefault="00FC0F30" w:rsidP="00FC0F30">
      <w:pPr>
        <w:tabs>
          <w:tab w:val="left" w:pos="6150"/>
        </w:tabs>
        <w:spacing w:after="200" w:line="276" w:lineRule="auto"/>
        <w:ind w:left="142"/>
        <w:jc w:val="both"/>
        <w:rPr>
          <w:rFonts w:eastAsiaTheme="minorEastAsia"/>
          <w:b/>
          <w:noProof/>
        </w:rPr>
      </w:pPr>
      <w:r>
        <w:rPr>
          <w:rFonts w:eastAsiaTheme="minorEastAsia"/>
          <w:b/>
          <w:noProof/>
        </w:rPr>
        <w:t xml:space="preserve">     </w:t>
      </w:r>
      <w:r w:rsidRPr="00DF0BEB">
        <w:rPr>
          <w:rFonts w:eastAsiaTheme="minorEastAsia"/>
          <w:b/>
          <w:noProof/>
        </w:rPr>
        <w:drawing>
          <wp:inline distT="0" distB="0" distL="0" distR="0" wp14:anchorId="3922D9AD" wp14:editId="09059B77">
            <wp:extent cx="2644149" cy="1675120"/>
            <wp:effectExtent l="0" t="0" r="3810" b="1905"/>
            <wp:docPr id="38" name="Resim 38" descr="E:\FEN İŞLERİ FAALİYET RAPORU İÇİN İSTENEN FOTOLAR\ramazan cavus korkuluk\IMG_27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E:\FEN İŞLERİ FAALİYET RAPORU İÇİN İSTENEN FOTOLAR\ramazan cavus korkuluk\IMG_2789.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672274" cy="1692938"/>
                    </a:xfrm>
                    <a:prstGeom prst="rect">
                      <a:avLst/>
                    </a:prstGeom>
                    <a:noFill/>
                    <a:ln>
                      <a:noFill/>
                    </a:ln>
                  </pic:spPr>
                </pic:pic>
              </a:graphicData>
            </a:graphic>
          </wp:inline>
        </w:drawing>
      </w:r>
      <w:r>
        <w:rPr>
          <w:rFonts w:eastAsiaTheme="minorEastAsia"/>
          <w:b/>
          <w:noProof/>
        </w:rPr>
        <w:t xml:space="preserve">   </w:t>
      </w:r>
      <w:r w:rsidRPr="00DF0BEB">
        <w:rPr>
          <w:rFonts w:eastAsiaTheme="minorEastAsia"/>
          <w:b/>
          <w:noProof/>
        </w:rPr>
        <w:drawing>
          <wp:inline distT="0" distB="0" distL="0" distR="0" wp14:anchorId="3729E100" wp14:editId="5CA97C63">
            <wp:extent cx="2635624" cy="1796455"/>
            <wp:effectExtent l="0" t="0" r="0" b="0"/>
            <wp:docPr id="41" name="Resim 41" descr="E:\FEN İŞLERİ FAALİYET RAPORU İÇİN İSTENEN FOTOLAR\ramazan cavus korkuluk\IMG_27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E:\FEN İŞLERİ FAALİYET RAPORU İÇİN İSTENEN FOTOLAR\ramazan cavus korkuluk\IMG_2787.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654077" cy="1809032"/>
                    </a:xfrm>
                    <a:prstGeom prst="rect">
                      <a:avLst/>
                    </a:prstGeom>
                    <a:noFill/>
                    <a:ln>
                      <a:noFill/>
                    </a:ln>
                  </pic:spPr>
                </pic:pic>
              </a:graphicData>
            </a:graphic>
          </wp:inline>
        </w:drawing>
      </w:r>
    </w:p>
    <w:p w:rsidR="00FC0F30" w:rsidRPr="00D72C3D" w:rsidRDefault="00FC0F30" w:rsidP="00FC0F30">
      <w:pPr>
        <w:pStyle w:val="ListeParagraf"/>
        <w:numPr>
          <w:ilvl w:val="0"/>
          <w:numId w:val="10"/>
        </w:numPr>
        <w:tabs>
          <w:tab w:val="left" w:pos="6150"/>
        </w:tabs>
        <w:spacing w:after="200" w:line="276" w:lineRule="auto"/>
        <w:ind w:left="502"/>
        <w:jc w:val="both"/>
        <w:rPr>
          <w:rFonts w:eastAsiaTheme="minorEastAsia"/>
          <w:noProof/>
        </w:rPr>
      </w:pPr>
      <w:r w:rsidRPr="00DF0BEB">
        <w:rPr>
          <w:rFonts w:eastAsiaTheme="minorEastAsia"/>
          <w:b/>
          <w:noProof/>
        </w:rPr>
        <w:drawing>
          <wp:anchor distT="0" distB="0" distL="114300" distR="114300" simplePos="0" relativeHeight="251674624" behindDoc="0" locked="0" layoutInCell="1" allowOverlap="1" wp14:anchorId="6D15D56D" wp14:editId="79A9B346">
            <wp:simplePos x="0" y="0"/>
            <wp:positionH relativeFrom="column">
              <wp:posOffset>5715</wp:posOffset>
            </wp:positionH>
            <wp:positionV relativeFrom="paragraph">
              <wp:posOffset>328930</wp:posOffset>
            </wp:positionV>
            <wp:extent cx="2592070" cy="1621155"/>
            <wp:effectExtent l="0" t="0" r="0" b="0"/>
            <wp:wrapSquare wrapText="bothSides"/>
            <wp:docPr id="42" name="Resim 42" descr="E:\FEN İŞLERİ FAALİYET RAPORU İÇİN İSTENEN FOTOLAR\sahil oturma ve korkuluk\IMG_27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E:\FEN İŞLERİ FAALİYET RAPORU İÇİN İSTENEN FOTOLAR\sahil oturma ve korkuluk\IMG_2773.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592070" cy="16211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heme="minorEastAsia"/>
          <w:b/>
          <w:noProof/>
        </w:rPr>
        <w:t xml:space="preserve"> </w:t>
      </w:r>
      <w:r w:rsidRPr="00D72C3D">
        <w:rPr>
          <w:rFonts w:eastAsiaTheme="minorEastAsia"/>
          <w:noProof/>
        </w:rPr>
        <w:t>Sahilde vatandaşların kullanabileceği sosyal donatı alanları oluşturuldu</w:t>
      </w:r>
    </w:p>
    <w:p w:rsidR="00FC0F30" w:rsidRPr="00B42E65" w:rsidRDefault="00FC0F30" w:rsidP="00FC0F30">
      <w:pPr>
        <w:tabs>
          <w:tab w:val="left" w:pos="6150"/>
        </w:tabs>
        <w:spacing w:after="200" w:line="276" w:lineRule="auto"/>
        <w:ind w:left="426"/>
        <w:jc w:val="both"/>
        <w:rPr>
          <w:rFonts w:eastAsiaTheme="minorEastAsia"/>
          <w:b/>
          <w:noProof/>
        </w:rPr>
      </w:pPr>
      <w:r>
        <w:rPr>
          <w:rFonts w:eastAsiaTheme="minorEastAsia"/>
          <w:b/>
          <w:noProof/>
        </w:rPr>
        <w:t xml:space="preserve">      </w:t>
      </w:r>
      <w:r w:rsidRPr="00DF0BEB">
        <w:rPr>
          <w:rFonts w:eastAsiaTheme="minorEastAsia"/>
          <w:b/>
          <w:noProof/>
        </w:rPr>
        <w:drawing>
          <wp:inline distT="0" distB="0" distL="0" distR="0" wp14:anchorId="7E4F8E38" wp14:editId="4D0FFC0B">
            <wp:extent cx="2754873" cy="1590595"/>
            <wp:effectExtent l="0" t="0" r="7620" b="0"/>
            <wp:docPr id="43" name="Resim 43" descr="E:\FEN İŞLERİ FAALİYET RAPORU İÇİN İSTENEN FOTOLAR\sahil apart kaşısı\IMG_27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E:\FEN İŞLERİ FAALİYET RAPORU İÇİN İSTENEN FOTOLAR\sahil apart kaşısı\IMG_2776.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68252" cy="1598320"/>
                    </a:xfrm>
                    <a:prstGeom prst="rect">
                      <a:avLst/>
                    </a:prstGeom>
                    <a:noFill/>
                    <a:ln>
                      <a:noFill/>
                    </a:ln>
                  </pic:spPr>
                </pic:pic>
              </a:graphicData>
            </a:graphic>
          </wp:inline>
        </w:drawing>
      </w:r>
    </w:p>
    <w:p w:rsidR="00FC0F30" w:rsidRPr="00D72C3D" w:rsidRDefault="00FC0F30" w:rsidP="00FC0F30">
      <w:pPr>
        <w:pStyle w:val="ListeParagraf"/>
        <w:numPr>
          <w:ilvl w:val="0"/>
          <w:numId w:val="10"/>
        </w:numPr>
        <w:tabs>
          <w:tab w:val="left" w:pos="6150"/>
        </w:tabs>
        <w:spacing w:after="200" w:line="276" w:lineRule="auto"/>
        <w:ind w:left="502"/>
        <w:jc w:val="both"/>
        <w:rPr>
          <w:rFonts w:eastAsiaTheme="minorEastAsia"/>
          <w:noProof/>
        </w:rPr>
      </w:pPr>
      <w:r>
        <w:rPr>
          <w:rFonts w:eastAsiaTheme="minorEastAsia"/>
          <w:b/>
          <w:noProof/>
        </w:rPr>
        <w:t xml:space="preserve"> </w:t>
      </w:r>
      <w:r w:rsidRPr="00D72C3D">
        <w:rPr>
          <w:rFonts w:eastAsiaTheme="minorEastAsia"/>
          <w:noProof/>
        </w:rPr>
        <w:t>Apart Otel ve iskele arası korkuluklar yenilendi</w:t>
      </w:r>
    </w:p>
    <w:p w:rsidR="00CC5E36" w:rsidRDefault="00CC5E36" w:rsidP="00CC5E36">
      <w:pPr>
        <w:pStyle w:val="ListeParagraf"/>
        <w:tabs>
          <w:tab w:val="left" w:pos="6150"/>
        </w:tabs>
        <w:spacing w:after="200" w:line="276" w:lineRule="auto"/>
        <w:ind w:left="502"/>
        <w:jc w:val="both"/>
        <w:rPr>
          <w:rFonts w:eastAsiaTheme="minorEastAsia"/>
          <w:b/>
          <w:noProof/>
        </w:rPr>
      </w:pPr>
    </w:p>
    <w:p w:rsidR="00CC5E36" w:rsidRDefault="00CC5E36" w:rsidP="00CC5E36">
      <w:pPr>
        <w:pStyle w:val="ListeParagraf"/>
        <w:tabs>
          <w:tab w:val="left" w:pos="6150"/>
        </w:tabs>
        <w:spacing w:after="200" w:line="276" w:lineRule="auto"/>
        <w:ind w:left="502"/>
        <w:jc w:val="both"/>
        <w:rPr>
          <w:rFonts w:eastAsiaTheme="minorEastAsia"/>
          <w:b/>
          <w:noProof/>
        </w:rPr>
      </w:pPr>
      <w:r w:rsidRPr="0019440D">
        <w:rPr>
          <w:rFonts w:eastAsiaTheme="minorEastAsia"/>
          <w:b/>
          <w:noProof/>
        </w:rPr>
        <w:drawing>
          <wp:inline distT="0" distB="0" distL="0" distR="0" wp14:anchorId="0D7819DF" wp14:editId="538547F1">
            <wp:extent cx="2719387" cy="1931670"/>
            <wp:effectExtent l="0" t="0" r="5080" b="0"/>
            <wp:docPr id="44" name="Resim 44" descr="E:\FEN İŞLERİ FAALİYET RAPORU İÇİN İSTENEN FOTOLAR\sahil oturma ve korkuluk\IMG_27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E:\FEN İŞLERİ FAALİYET RAPORU İÇİN İSTENEN FOTOLAR\sahil oturma ve korkuluk\IMG_2772.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735697" cy="1943255"/>
                    </a:xfrm>
                    <a:prstGeom prst="rect">
                      <a:avLst/>
                    </a:prstGeom>
                    <a:noFill/>
                    <a:ln>
                      <a:noFill/>
                    </a:ln>
                  </pic:spPr>
                </pic:pic>
              </a:graphicData>
            </a:graphic>
          </wp:inline>
        </w:drawing>
      </w:r>
      <w:r w:rsidRPr="0019440D">
        <w:rPr>
          <w:rFonts w:eastAsiaTheme="minorEastAsia"/>
          <w:b/>
          <w:noProof/>
        </w:rPr>
        <w:drawing>
          <wp:inline distT="0" distB="0" distL="0" distR="0" wp14:anchorId="123270E3" wp14:editId="34217B93">
            <wp:extent cx="2681365" cy="1877380"/>
            <wp:effectExtent l="0" t="0" r="5080" b="8890"/>
            <wp:docPr id="45" name="Resim 45" descr="E:\faaliyet sahil\unname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E:\faaliyet sahil\unnamed (1).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703138" cy="1892625"/>
                    </a:xfrm>
                    <a:prstGeom prst="rect">
                      <a:avLst/>
                    </a:prstGeom>
                    <a:noFill/>
                    <a:ln>
                      <a:noFill/>
                    </a:ln>
                  </pic:spPr>
                </pic:pic>
              </a:graphicData>
            </a:graphic>
          </wp:inline>
        </w:drawing>
      </w:r>
    </w:p>
    <w:p w:rsidR="00CC5E36" w:rsidRPr="00D72C3D" w:rsidRDefault="00FC0F30" w:rsidP="00CC5E36">
      <w:pPr>
        <w:pStyle w:val="ListeParagraf"/>
        <w:numPr>
          <w:ilvl w:val="0"/>
          <w:numId w:val="10"/>
        </w:numPr>
        <w:tabs>
          <w:tab w:val="left" w:pos="5190"/>
          <w:tab w:val="left" w:pos="6045"/>
          <w:tab w:val="left" w:pos="6150"/>
        </w:tabs>
        <w:spacing w:after="200" w:line="276" w:lineRule="auto"/>
        <w:ind w:left="502"/>
        <w:jc w:val="both"/>
        <w:rPr>
          <w:rFonts w:eastAsiaTheme="minorEastAsia"/>
          <w:noProof/>
        </w:rPr>
      </w:pPr>
      <w:r w:rsidRPr="00D72C3D">
        <w:rPr>
          <w:rFonts w:eastAsiaTheme="minorEastAsia"/>
          <w:noProof/>
        </w:rPr>
        <w:t>İlçe genelinde eksik kalan kısımlara yağmursuyu hattı yapım çalışmaları devam etmektedir.</w:t>
      </w:r>
    </w:p>
    <w:p w:rsidR="00FC0F30" w:rsidRDefault="00FC0F30" w:rsidP="004629D1">
      <w:pPr>
        <w:ind w:left="708"/>
        <w:jc w:val="center"/>
        <w:rPr>
          <w:b/>
          <w:sz w:val="28"/>
          <w:szCs w:val="28"/>
        </w:rPr>
      </w:pPr>
    </w:p>
    <w:p w:rsidR="00FC0F30" w:rsidRDefault="00FC0F30" w:rsidP="004629D1">
      <w:pPr>
        <w:ind w:left="708"/>
        <w:jc w:val="center"/>
        <w:rPr>
          <w:b/>
          <w:sz w:val="28"/>
          <w:szCs w:val="28"/>
        </w:rPr>
      </w:pPr>
    </w:p>
    <w:p w:rsidR="004629D1" w:rsidRPr="00B10CC9" w:rsidRDefault="004629D1" w:rsidP="004629D1">
      <w:pPr>
        <w:ind w:left="708"/>
        <w:jc w:val="center"/>
        <w:rPr>
          <w:b/>
          <w:sz w:val="28"/>
          <w:szCs w:val="28"/>
        </w:rPr>
      </w:pPr>
      <w:r w:rsidRPr="00B10CC9">
        <w:rPr>
          <w:b/>
          <w:sz w:val="28"/>
          <w:szCs w:val="28"/>
        </w:rPr>
        <w:t>AYANCIK BELEDİYESİ İTFAİYE AMİRLİĞİ FAALİYET RAPORU</w:t>
      </w:r>
    </w:p>
    <w:p w:rsidR="004629D1" w:rsidRPr="002854B9" w:rsidRDefault="004629D1" w:rsidP="004629D1">
      <w:pPr>
        <w:jc w:val="center"/>
        <w:rPr>
          <w:sz w:val="28"/>
          <w:szCs w:val="28"/>
        </w:rPr>
      </w:pPr>
      <w:r>
        <w:rPr>
          <w:sz w:val="28"/>
          <w:szCs w:val="28"/>
        </w:rPr>
        <w:t>(01.01.2024-31.12.2024</w:t>
      </w:r>
      <w:r w:rsidRPr="002854B9">
        <w:rPr>
          <w:sz w:val="28"/>
          <w:szCs w:val="28"/>
        </w:rPr>
        <w:t>)</w:t>
      </w:r>
    </w:p>
    <w:p w:rsidR="004629D1" w:rsidRPr="002854B9" w:rsidRDefault="004629D1" w:rsidP="004629D1">
      <w:pPr>
        <w:ind w:left="708"/>
        <w:jc w:val="both"/>
        <w:rPr>
          <w:sz w:val="28"/>
          <w:szCs w:val="28"/>
        </w:rPr>
      </w:pPr>
      <w:r>
        <w:t xml:space="preserve">2024 </w:t>
      </w:r>
      <w:r w:rsidRPr="002854B9">
        <w:t xml:space="preserve">YILINDA KONAN </w:t>
      </w:r>
      <w:proofErr w:type="gramStart"/>
      <w:r w:rsidRPr="002854B9">
        <w:t xml:space="preserve">ÖDENEK         </w:t>
      </w:r>
      <w:r>
        <w:t xml:space="preserve"> :  3</w:t>
      </w:r>
      <w:proofErr w:type="gramEnd"/>
      <w:r>
        <w:t>.800.851,13</w:t>
      </w:r>
    </w:p>
    <w:p w:rsidR="004629D1" w:rsidRPr="002854B9" w:rsidRDefault="004629D1" w:rsidP="004629D1">
      <w:pPr>
        <w:ind w:left="708"/>
        <w:jc w:val="both"/>
      </w:pPr>
      <w:r>
        <w:t>2024</w:t>
      </w:r>
      <w:r w:rsidRPr="002854B9">
        <w:t xml:space="preserve"> YILIN</w:t>
      </w:r>
      <w:r>
        <w:t xml:space="preserve">DA HARCANAN </w:t>
      </w:r>
      <w:proofErr w:type="gramStart"/>
      <w:r>
        <w:t>ÖDENEK  :  1</w:t>
      </w:r>
      <w:proofErr w:type="gramEnd"/>
      <w:r>
        <w:t>.508.720,82</w:t>
      </w:r>
    </w:p>
    <w:p w:rsidR="004629D1" w:rsidRPr="002854B9" w:rsidRDefault="004629D1" w:rsidP="004629D1">
      <w:pPr>
        <w:ind w:left="708"/>
        <w:jc w:val="both"/>
      </w:pPr>
    </w:p>
    <w:p w:rsidR="004629D1" w:rsidRPr="002854B9" w:rsidRDefault="004629D1" w:rsidP="004629D1">
      <w:pPr>
        <w:jc w:val="both"/>
      </w:pPr>
    </w:p>
    <w:p w:rsidR="004629D1" w:rsidRPr="002854B9" w:rsidRDefault="004629D1" w:rsidP="004629D1">
      <w:pPr>
        <w:ind w:firstLine="708"/>
        <w:jc w:val="both"/>
      </w:pPr>
      <w:r>
        <w:t>2024</w:t>
      </w:r>
      <w:r w:rsidRPr="002854B9">
        <w:t xml:space="preserve"> yılı içinde belediyemiz maddi kaynaklarının yetersiz oluşu yani öngörülen gelirin gerçekleşememesi nedeni ile bu ödenek kaleminden düşünülen yatırımların bazıları yapılamamıştır.</w:t>
      </w:r>
    </w:p>
    <w:p w:rsidR="004629D1" w:rsidRPr="002854B9" w:rsidRDefault="004629D1" w:rsidP="004629D1">
      <w:pPr>
        <w:jc w:val="both"/>
      </w:pPr>
    </w:p>
    <w:p w:rsidR="004629D1" w:rsidRPr="002854B9" w:rsidRDefault="004629D1" w:rsidP="004629D1">
      <w:pPr>
        <w:ind w:firstLine="708"/>
        <w:jc w:val="both"/>
        <w:rPr>
          <w:sz w:val="28"/>
          <w:szCs w:val="28"/>
        </w:rPr>
      </w:pPr>
      <w:r w:rsidRPr="002854B9">
        <w:rPr>
          <w:sz w:val="28"/>
          <w:szCs w:val="28"/>
        </w:rPr>
        <w:t>İtfaiye Amirliğimiz Faal Çalışan Personel Durumu</w:t>
      </w:r>
    </w:p>
    <w:p w:rsidR="004629D1" w:rsidRDefault="004629D1" w:rsidP="004629D1">
      <w:pPr>
        <w:ind w:firstLine="708"/>
        <w:jc w:val="both"/>
      </w:pPr>
    </w:p>
    <w:p w:rsidR="004629D1" w:rsidRPr="002854B9" w:rsidRDefault="004629D1" w:rsidP="004629D1">
      <w:pPr>
        <w:ind w:firstLine="708"/>
        <w:jc w:val="both"/>
      </w:pPr>
      <w:r w:rsidRPr="002854B9">
        <w:t xml:space="preserve">İtfaiye </w:t>
      </w:r>
      <w:proofErr w:type="gramStart"/>
      <w:r w:rsidRPr="002854B9">
        <w:t>Amiri  :1</w:t>
      </w:r>
      <w:proofErr w:type="gramEnd"/>
    </w:p>
    <w:p w:rsidR="004629D1" w:rsidRPr="002854B9" w:rsidRDefault="004629D1" w:rsidP="004629D1">
      <w:pPr>
        <w:tabs>
          <w:tab w:val="left" w:pos="1615"/>
        </w:tabs>
        <w:jc w:val="both"/>
      </w:pPr>
      <w:r>
        <w:t xml:space="preserve">            İtfaiye </w:t>
      </w:r>
      <w:proofErr w:type="gramStart"/>
      <w:r>
        <w:t>Eri       :10</w:t>
      </w:r>
      <w:proofErr w:type="gramEnd"/>
      <w:r w:rsidRPr="002854B9">
        <w:t xml:space="preserve"> (</w:t>
      </w:r>
      <w:r>
        <w:t xml:space="preserve">10 adet </w:t>
      </w:r>
      <w:r w:rsidRPr="002854B9">
        <w:t>Şirketimiz Elemanı)</w:t>
      </w:r>
    </w:p>
    <w:p w:rsidR="004629D1" w:rsidRDefault="004629D1" w:rsidP="004629D1">
      <w:pPr>
        <w:ind w:firstLine="708"/>
        <w:jc w:val="both"/>
      </w:pPr>
      <w:proofErr w:type="gramStart"/>
      <w:r>
        <w:t>Şoför               :4</w:t>
      </w:r>
      <w:proofErr w:type="gramEnd"/>
      <w:r>
        <w:t xml:space="preserve">  (4 adet şirketimiz elemanı)</w:t>
      </w:r>
      <w:r w:rsidRPr="002854B9">
        <w:t>personelden oluşmaktadır.</w:t>
      </w:r>
    </w:p>
    <w:p w:rsidR="004629D1" w:rsidRPr="002854B9" w:rsidRDefault="004629D1" w:rsidP="004629D1">
      <w:pPr>
        <w:jc w:val="both"/>
      </w:pPr>
    </w:p>
    <w:p w:rsidR="004629D1" w:rsidRPr="002854B9" w:rsidRDefault="004629D1" w:rsidP="004629D1">
      <w:pPr>
        <w:ind w:firstLine="708"/>
        <w:jc w:val="both"/>
      </w:pPr>
      <w:r w:rsidRPr="002854B9">
        <w:t>Norm kadro sayısı 15 olup b</w:t>
      </w:r>
      <w:r>
        <w:t xml:space="preserve">unun Amir </w:t>
      </w:r>
      <w:proofErr w:type="gramStart"/>
      <w:r>
        <w:t>1  dolu</w:t>
      </w:r>
      <w:proofErr w:type="gramEnd"/>
      <w:r>
        <w:t xml:space="preserve"> 2 Çavuş boş,12 İtfaiye Eri boş olup,14 </w:t>
      </w:r>
      <w:r w:rsidRPr="002854B9">
        <w:t>adet boş kadro bulunmaktadır.</w:t>
      </w:r>
    </w:p>
    <w:p w:rsidR="004629D1" w:rsidRPr="002854B9" w:rsidRDefault="004629D1" w:rsidP="004629D1">
      <w:pPr>
        <w:ind w:left="708"/>
        <w:jc w:val="both"/>
      </w:pPr>
    </w:p>
    <w:p w:rsidR="004629D1" w:rsidRPr="002854B9" w:rsidRDefault="004629D1" w:rsidP="004629D1">
      <w:pPr>
        <w:ind w:left="708"/>
        <w:jc w:val="both"/>
        <w:rPr>
          <w:sz w:val="28"/>
          <w:szCs w:val="28"/>
        </w:rPr>
      </w:pPr>
      <w:r w:rsidRPr="002854B9">
        <w:rPr>
          <w:sz w:val="28"/>
          <w:szCs w:val="28"/>
        </w:rPr>
        <w:t>Araç Durumu</w:t>
      </w:r>
    </w:p>
    <w:p w:rsidR="004629D1" w:rsidRDefault="004629D1" w:rsidP="004629D1">
      <w:pPr>
        <w:ind w:left="708"/>
        <w:jc w:val="both"/>
      </w:pPr>
    </w:p>
    <w:p w:rsidR="004629D1" w:rsidRPr="002854B9" w:rsidRDefault="004629D1" w:rsidP="004629D1">
      <w:pPr>
        <w:ind w:left="708"/>
        <w:jc w:val="both"/>
      </w:pPr>
      <w:r w:rsidRPr="002854B9">
        <w:t>1 adet 2016 model Ford marka (24mt. Hidrolik merdivenli 4 ton su 300lt köpük</w:t>
      </w:r>
    </w:p>
    <w:p w:rsidR="004629D1" w:rsidRPr="002854B9" w:rsidRDefault="004629D1" w:rsidP="004629D1">
      <w:pPr>
        <w:jc w:val="both"/>
      </w:pPr>
      <w:proofErr w:type="gramStart"/>
      <w:r w:rsidRPr="002854B9">
        <w:t>kapasiteli</w:t>
      </w:r>
      <w:proofErr w:type="gramEnd"/>
      <w:r w:rsidRPr="002854B9">
        <w:t xml:space="preserve"> ve önünde 5 ton çekme kuvveti olan vinç)faal çalışmaktadır.</w:t>
      </w:r>
    </w:p>
    <w:p w:rsidR="004629D1" w:rsidRPr="002854B9" w:rsidRDefault="004629D1" w:rsidP="004629D1">
      <w:pPr>
        <w:ind w:firstLine="708"/>
        <w:jc w:val="both"/>
      </w:pPr>
      <w:r w:rsidRPr="002854B9">
        <w:t xml:space="preserve">1 adet Mercedes 8 ton su ve </w:t>
      </w:r>
      <w:proofErr w:type="gramStart"/>
      <w:r w:rsidRPr="002854B9">
        <w:t xml:space="preserve">250lt  </w:t>
      </w:r>
      <w:r>
        <w:t>köpük</w:t>
      </w:r>
      <w:proofErr w:type="gramEnd"/>
      <w:r>
        <w:t xml:space="preserve"> kapasiteli İtfaiye </w:t>
      </w:r>
      <w:proofErr w:type="spellStart"/>
      <w:r>
        <w:t>arazözü</w:t>
      </w:r>
      <w:proofErr w:type="spellEnd"/>
      <w:r>
        <w:t xml:space="preserve"> faal çalışmaktadır.</w:t>
      </w:r>
    </w:p>
    <w:p w:rsidR="004629D1" w:rsidRDefault="004629D1" w:rsidP="004629D1">
      <w:pPr>
        <w:ind w:firstLine="708"/>
        <w:jc w:val="both"/>
        <w:rPr>
          <w:sz w:val="28"/>
          <w:szCs w:val="28"/>
        </w:rPr>
      </w:pPr>
    </w:p>
    <w:p w:rsidR="004629D1" w:rsidRPr="002854B9" w:rsidRDefault="004629D1" w:rsidP="004629D1">
      <w:pPr>
        <w:ind w:firstLine="708"/>
        <w:jc w:val="both"/>
        <w:rPr>
          <w:sz w:val="28"/>
          <w:szCs w:val="28"/>
        </w:rPr>
      </w:pPr>
      <w:r w:rsidRPr="002854B9">
        <w:rPr>
          <w:sz w:val="28"/>
          <w:szCs w:val="28"/>
        </w:rPr>
        <w:t>Görüş ve Öneriler</w:t>
      </w:r>
    </w:p>
    <w:p w:rsidR="004629D1" w:rsidRDefault="004629D1" w:rsidP="004629D1">
      <w:pPr>
        <w:ind w:firstLine="708"/>
        <w:jc w:val="both"/>
      </w:pPr>
    </w:p>
    <w:p w:rsidR="004629D1" w:rsidRPr="002854B9" w:rsidRDefault="004629D1" w:rsidP="004629D1">
      <w:pPr>
        <w:ind w:firstLine="708"/>
        <w:jc w:val="both"/>
      </w:pPr>
      <w:r w:rsidRPr="002854B9">
        <w:t>Ancak</w:t>
      </w:r>
      <w:r>
        <w:t>;</w:t>
      </w:r>
      <w:r w:rsidRPr="002854B9">
        <w:t>1 adet Çok Maksatlı</w:t>
      </w:r>
      <w:r>
        <w:t xml:space="preserve"> acilen </w:t>
      </w:r>
      <w:r w:rsidRPr="002854B9">
        <w:t xml:space="preserve">(3-4 ton su kapasiteli, köpük, </w:t>
      </w:r>
      <w:proofErr w:type="spellStart"/>
      <w:proofErr w:type="gramStart"/>
      <w:r w:rsidRPr="002854B9">
        <w:t>KKT’lu</w:t>
      </w:r>
      <w:proofErr w:type="spellEnd"/>
      <w:r w:rsidRPr="002854B9">
        <w:t xml:space="preserve">  ve</w:t>
      </w:r>
      <w:proofErr w:type="gramEnd"/>
      <w:r w:rsidRPr="002854B9">
        <w:t xml:space="preserve"> içerisinde kurtarma </w:t>
      </w:r>
      <w:r>
        <w:t>ekipmanlarının olduğu)bir araca çok acil ihtiyaç</w:t>
      </w:r>
      <w:r w:rsidRPr="002854B9">
        <w:t xml:space="preserve"> vardır.</w:t>
      </w:r>
      <w:r>
        <w:t>(Şu anki kurtarmada kullandığımız kesici ayırıcı gibi kurtarma ekipmanlarımızın acilen yenilenmesi gerekmektedir.)</w:t>
      </w:r>
    </w:p>
    <w:p w:rsidR="004629D1" w:rsidRPr="002854B9" w:rsidRDefault="004629D1" w:rsidP="004629D1">
      <w:pPr>
        <w:ind w:left="708"/>
        <w:jc w:val="both"/>
      </w:pPr>
      <w:r w:rsidRPr="002854B9">
        <w:t>Şuan haliha</w:t>
      </w:r>
      <w:r>
        <w:t xml:space="preserve">zır da bulunan 24mt hidrolik merdivenli </w:t>
      </w:r>
      <w:proofErr w:type="gramStart"/>
      <w:r>
        <w:t xml:space="preserve">Ford  </w:t>
      </w:r>
      <w:r w:rsidRPr="002854B9">
        <w:t>ve</w:t>
      </w:r>
      <w:proofErr w:type="gramEnd"/>
      <w:r w:rsidRPr="002854B9">
        <w:t xml:space="preserve"> 8 ton su kapasiteli</w:t>
      </w:r>
    </w:p>
    <w:p w:rsidR="004629D1" w:rsidRPr="002854B9" w:rsidRDefault="004629D1" w:rsidP="004629D1">
      <w:pPr>
        <w:jc w:val="both"/>
      </w:pPr>
      <w:r w:rsidRPr="002854B9">
        <w:t>Mercedes araçlar çalışır durumda olup hizmet vermektedir.</w:t>
      </w:r>
    </w:p>
    <w:p w:rsidR="004629D1" w:rsidRPr="002854B9" w:rsidRDefault="004629D1" w:rsidP="004629D1">
      <w:pPr>
        <w:ind w:left="708"/>
        <w:jc w:val="both"/>
      </w:pPr>
      <w:r w:rsidRPr="002854B9">
        <w:t>Şuan ki hizmet binamız 1950lerde o günün şartları araç ve gerecine uygun yapılmış</w:t>
      </w:r>
    </w:p>
    <w:p w:rsidR="004629D1" w:rsidRPr="002854B9" w:rsidRDefault="004629D1" w:rsidP="004629D1">
      <w:pPr>
        <w:jc w:val="both"/>
      </w:pPr>
      <w:proofErr w:type="gramStart"/>
      <w:r w:rsidRPr="002854B9">
        <w:t>ancak</w:t>
      </w:r>
      <w:proofErr w:type="gramEnd"/>
      <w:r w:rsidRPr="002854B9">
        <w:t xml:space="preserve"> bu günkü araç gerece ve personelimizin hizmetine cevap verememekte, giriş çıkışı da trafik yönünden sıkıntı yaratmaktadır. Hizmet binasının ilçemizin uygun bir yerine yapılarak hem hizmet kalitesinin artması hem de araç gerecin korunması açısından önemlidir.</w:t>
      </w:r>
    </w:p>
    <w:p w:rsidR="004629D1" w:rsidRPr="002854B9" w:rsidRDefault="004629D1" w:rsidP="004629D1">
      <w:pPr>
        <w:jc w:val="both"/>
      </w:pPr>
    </w:p>
    <w:p w:rsidR="004629D1" w:rsidRPr="002854B9" w:rsidRDefault="004629D1" w:rsidP="004629D1">
      <w:pPr>
        <w:ind w:firstLine="708"/>
        <w:jc w:val="both"/>
      </w:pPr>
      <w:r w:rsidRPr="002854B9">
        <w:rPr>
          <w:sz w:val="28"/>
          <w:szCs w:val="28"/>
        </w:rPr>
        <w:t>İtfaiye Raporu</w:t>
      </w:r>
    </w:p>
    <w:p w:rsidR="004629D1" w:rsidRPr="002854B9" w:rsidRDefault="004629D1" w:rsidP="004629D1">
      <w:pPr>
        <w:ind w:firstLine="708"/>
        <w:jc w:val="both"/>
      </w:pPr>
      <w:r w:rsidRPr="002854B9">
        <w:t>İ</w:t>
      </w:r>
      <w:r>
        <w:t>lçemiz hudutları dahilin de 2024 yılında 18 adet ev yangını,9 iş yeri yangını, 37 adet baca yangını,18 çöp yangını, 26 adet trafik</w:t>
      </w:r>
      <w:r w:rsidRPr="002854B9">
        <w:t xml:space="preserve"> kazası</w:t>
      </w:r>
      <w:r>
        <w:t xml:space="preserve">,3 adet trafo </w:t>
      </w:r>
      <w:proofErr w:type="gramStart"/>
      <w:r>
        <w:t>yangını ,20</w:t>
      </w:r>
      <w:proofErr w:type="gramEnd"/>
      <w:r>
        <w:t xml:space="preserve"> adet anız orman yangını ve 11 adet araç yangını olmak üzere toplam 142 </w:t>
      </w:r>
      <w:r w:rsidRPr="002854B9">
        <w:t>olaya müdahale edilmiştir.</w:t>
      </w:r>
    </w:p>
    <w:p w:rsidR="004629D1" w:rsidRPr="002854B9" w:rsidRDefault="004629D1" w:rsidP="004629D1">
      <w:pPr>
        <w:jc w:val="both"/>
      </w:pPr>
    </w:p>
    <w:p w:rsidR="004629D1" w:rsidRPr="00A848E6" w:rsidRDefault="004629D1" w:rsidP="004629D1">
      <w:pPr>
        <w:ind w:left="708"/>
        <w:jc w:val="both"/>
      </w:pPr>
      <w:r w:rsidRPr="00A848E6">
        <w:t>Bunun yanında merdivenli araçla; pankart asma, hoparlör takma ve tamiri, ağaç</w:t>
      </w:r>
    </w:p>
    <w:p w:rsidR="004629D1" w:rsidRPr="00A848E6" w:rsidRDefault="004629D1" w:rsidP="004629D1">
      <w:pPr>
        <w:jc w:val="both"/>
      </w:pPr>
      <w:r w:rsidRPr="00A848E6">
        <w:t xml:space="preserve">kesme ve budama, kapı açma, bayrak asma ve </w:t>
      </w:r>
      <w:r>
        <w:t>mahsur kalma gibi işler için 142</w:t>
      </w:r>
      <w:r w:rsidRPr="00A848E6">
        <w:t xml:space="preserve"> defa </w:t>
      </w:r>
      <w:r>
        <w:t xml:space="preserve">merdivenli </w:t>
      </w:r>
      <w:r w:rsidRPr="00A848E6">
        <w:t>araç ile diğer birimlerimize(</w:t>
      </w:r>
      <w:proofErr w:type="spellStart"/>
      <w:proofErr w:type="gramStart"/>
      <w:r w:rsidRPr="00A848E6">
        <w:t>Elektrik,Park</w:t>
      </w:r>
      <w:proofErr w:type="spellEnd"/>
      <w:proofErr w:type="gramEnd"/>
      <w:r w:rsidRPr="00A848E6">
        <w:t xml:space="preserve"> </w:t>
      </w:r>
      <w:proofErr w:type="spellStart"/>
      <w:r w:rsidRPr="00A848E6">
        <w:t>bahçe,Fen</w:t>
      </w:r>
      <w:proofErr w:type="spellEnd"/>
      <w:r w:rsidRPr="00A848E6">
        <w:t xml:space="preserve"> işleri) destek sağlanmıştır.</w:t>
      </w:r>
    </w:p>
    <w:p w:rsidR="004629D1" w:rsidRPr="004629D1" w:rsidRDefault="004629D1" w:rsidP="004629D1">
      <w:pPr>
        <w:ind w:firstLine="708"/>
        <w:jc w:val="both"/>
      </w:pPr>
      <w:r>
        <w:lastRenderedPageBreak/>
        <w:t xml:space="preserve">İlçemiz yollarının yıkanması ve temizlenmesi </w:t>
      </w:r>
      <w:r w:rsidRPr="00A848E6">
        <w:t xml:space="preserve">için Ford ve Mercedes </w:t>
      </w:r>
      <w:proofErr w:type="spellStart"/>
      <w:r w:rsidRPr="00A848E6">
        <w:t>arazözlerle</w:t>
      </w:r>
      <w:proofErr w:type="spellEnd"/>
      <w:r w:rsidRPr="00A848E6">
        <w:t xml:space="preserve"> yol </w:t>
      </w:r>
      <w:proofErr w:type="spellStart"/>
      <w:proofErr w:type="gramStart"/>
      <w:r w:rsidRPr="00A848E6">
        <w:t>yıkama,yol</w:t>
      </w:r>
      <w:proofErr w:type="spellEnd"/>
      <w:proofErr w:type="gramEnd"/>
      <w:r w:rsidRPr="00A848E6">
        <w:t xml:space="preserve"> sulama</w:t>
      </w:r>
      <w:r>
        <w:t>, su verme</w:t>
      </w:r>
      <w:r w:rsidRPr="00A848E6">
        <w:t xml:space="preserve"> ve</w:t>
      </w:r>
      <w:r>
        <w:t xml:space="preserve"> su çekme gibi</w:t>
      </w:r>
      <w:r w:rsidRPr="00A848E6">
        <w:t xml:space="preserve"> belediyemiz çalışmaları </w:t>
      </w:r>
      <w:r>
        <w:t>olmak üzere 116</w:t>
      </w:r>
      <w:r w:rsidRPr="00A848E6">
        <w:t xml:space="preserve"> defa araçlarımız ile hizmet verilmiştir.</w:t>
      </w:r>
    </w:p>
    <w:p w:rsidR="004629D1" w:rsidRPr="004629D1" w:rsidRDefault="004629D1" w:rsidP="004629D1">
      <w:pPr>
        <w:ind w:left="708"/>
        <w:rPr>
          <w:b/>
          <w:sz w:val="28"/>
          <w:szCs w:val="28"/>
        </w:rPr>
      </w:pPr>
      <w:r w:rsidRPr="004629D1">
        <w:rPr>
          <w:b/>
          <w:sz w:val="28"/>
          <w:szCs w:val="28"/>
        </w:rPr>
        <w:t xml:space="preserve">Tatbikat ve Eğitimler 2024 Yılı </w:t>
      </w:r>
    </w:p>
    <w:p w:rsidR="004629D1" w:rsidRDefault="004629D1" w:rsidP="004629D1">
      <w:pPr>
        <w:ind w:left="708"/>
        <w:rPr>
          <w:sz w:val="28"/>
          <w:szCs w:val="28"/>
        </w:rPr>
      </w:pPr>
    </w:p>
    <w:p w:rsidR="004629D1" w:rsidRDefault="004629D1" w:rsidP="004629D1">
      <w:pPr>
        <w:ind w:left="708"/>
        <w:rPr>
          <w:sz w:val="28"/>
          <w:szCs w:val="28"/>
        </w:rPr>
      </w:pPr>
      <w:r>
        <w:rPr>
          <w:sz w:val="28"/>
          <w:szCs w:val="28"/>
        </w:rPr>
        <w:t>Anadolu Lisesi İnönü İlköğretim Okulu Fatih İlkokulu Zübeyde Hanım Anaokulu Av. Hüsnü Kılıç İlkokulu Atatürk Devlet Hastanesi</w:t>
      </w:r>
    </w:p>
    <w:p w:rsidR="004629D1" w:rsidRDefault="004629D1" w:rsidP="004629D1">
      <w:pPr>
        <w:ind w:left="708"/>
        <w:rPr>
          <w:sz w:val="28"/>
          <w:szCs w:val="28"/>
        </w:rPr>
      </w:pPr>
      <w:r>
        <w:rPr>
          <w:sz w:val="28"/>
          <w:szCs w:val="28"/>
        </w:rPr>
        <w:t xml:space="preserve">İlçe Emniyet Müdürlüğü </w:t>
      </w:r>
      <w:proofErr w:type="spellStart"/>
      <w:r>
        <w:rPr>
          <w:sz w:val="28"/>
          <w:szCs w:val="28"/>
        </w:rPr>
        <w:t>Fernas</w:t>
      </w:r>
      <w:proofErr w:type="spellEnd"/>
      <w:r>
        <w:rPr>
          <w:sz w:val="28"/>
          <w:szCs w:val="28"/>
        </w:rPr>
        <w:t xml:space="preserve"> Yol Şantiyesi Yamanlar Kereste </w:t>
      </w:r>
    </w:p>
    <w:p w:rsidR="004629D1" w:rsidRDefault="004629D1" w:rsidP="004629D1">
      <w:pPr>
        <w:ind w:left="708"/>
        <w:rPr>
          <w:sz w:val="28"/>
          <w:szCs w:val="28"/>
        </w:rPr>
      </w:pPr>
      <w:r>
        <w:rPr>
          <w:sz w:val="28"/>
          <w:szCs w:val="28"/>
        </w:rPr>
        <w:t xml:space="preserve">Yeni Konak YİBO Sinop </w:t>
      </w:r>
      <w:proofErr w:type="gramStart"/>
      <w:r>
        <w:rPr>
          <w:sz w:val="28"/>
          <w:szCs w:val="28"/>
        </w:rPr>
        <w:t>Beton  Ateşler</w:t>
      </w:r>
      <w:proofErr w:type="gramEnd"/>
      <w:r>
        <w:rPr>
          <w:sz w:val="28"/>
          <w:szCs w:val="28"/>
        </w:rPr>
        <w:t xml:space="preserve"> Ağaç</w:t>
      </w:r>
    </w:p>
    <w:p w:rsidR="0074554B" w:rsidRDefault="0074554B" w:rsidP="00CC5E36">
      <w:pPr>
        <w:jc w:val="both"/>
      </w:pPr>
    </w:p>
    <w:p w:rsidR="00457899" w:rsidRPr="00D52CB7" w:rsidRDefault="00CF01A3" w:rsidP="00B71DEF">
      <w:pPr>
        <w:jc w:val="both"/>
      </w:pPr>
      <w:r>
        <w:rPr>
          <w:noProof/>
        </w:rPr>
        <w:t xml:space="preserve">  </w:t>
      </w:r>
      <w:r>
        <w:rPr>
          <w:b/>
          <w:noProof/>
          <w:sz w:val="20"/>
          <w:szCs w:val="20"/>
        </w:rPr>
        <w:t xml:space="preserve">  </w:t>
      </w:r>
    </w:p>
    <w:p w:rsidR="00141A14" w:rsidRDefault="00141A14" w:rsidP="00141A14">
      <w:pPr>
        <w:jc w:val="both"/>
        <w:rPr>
          <w:sz w:val="22"/>
        </w:rPr>
      </w:pPr>
      <w:r>
        <w:rPr>
          <w:b/>
          <w:sz w:val="22"/>
        </w:rPr>
        <w:t xml:space="preserve">            İMAR VE ŞEHİRCİLİK MÜDÜRLÜĞÜ </w:t>
      </w:r>
      <w:r w:rsidR="00997D9A">
        <w:rPr>
          <w:b/>
          <w:sz w:val="22"/>
        </w:rPr>
        <w:t>2024</w:t>
      </w:r>
      <w:r>
        <w:rPr>
          <w:b/>
          <w:sz w:val="22"/>
        </w:rPr>
        <w:t xml:space="preserve"> YILI FAALİYET RAPORU</w:t>
      </w:r>
      <w:r>
        <w:rPr>
          <w:sz w:val="22"/>
        </w:rPr>
        <w:tab/>
      </w:r>
    </w:p>
    <w:p w:rsidR="00141A14" w:rsidRDefault="00141A14" w:rsidP="00141A14">
      <w:pPr>
        <w:jc w:val="center"/>
        <w:rPr>
          <w:sz w:val="22"/>
        </w:rPr>
      </w:pPr>
      <w:r>
        <w:rPr>
          <w:sz w:val="22"/>
        </w:rPr>
        <w:t>(01.01.2024-31.12.2024)</w:t>
      </w:r>
    </w:p>
    <w:p w:rsidR="00141A14" w:rsidRDefault="00141A14" w:rsidP="00141A14">
      <w:pPr>
        <w:jc w:val="both"/>
        <w:rPr>
          <w:sz w:val="22"/>
        </w:rPr>
      </w:pPr>
    </w:p>
    <w:p w:rsidR="00141A14" w:rsidRDefault="00141A14" w:rsidP="00141A14">
      <w:pPr>
        <w:jc w:val="both"/>
        <w:rPr>
          <w:sz w:val="22"/>
        </w:rPr>
      </w:pPr>
      <w:r>
        <w:rPr>
          <w:sz w:val="22"/>
        </w:rPr>
        <w:tab/>
      </w:r>
      <w:r>
        <w:rPr>
          <w:b/>
          <w:sz w:val="22"/>
        </w:rPr>
        <w:t>2024 YILINDA KONAN ÖDENEK</w:t>
      </w:r>
      <w:r>
        <w:rPr>
          <w:b/>
          <w:sz w:val="22"/>
        </w:rPr>
        <w:tab/>
        <w:t xml:space="preserve"> </w:t>
      </w:r>
      <w:r>
        <w:rPr>
          <w:b/>
          <w:sz w:val="22"/>
        </w:rPr>
        <w:tab/>
        <w:t xml:space="preserve">:    </w:t>
      </w:r>
      <w:r>
        <w:rPr>
          <w:sz w:val="22"/>
        </w:rPr>
        <w:t>14.983.191,43-TL.</w:t>
      </w:r>
    </w:p>
    <w:p w:rsidR="00141A14" w:rsidRDefault="00141A14" w:rsidP="00141A14">
      <w:pPr>
        <w:jc w:val="both"/>
        <w:rPr>
          <w:sz w:val="22"/>
        </w:rPr>
      </w:pPr>
      <w:r>
        <w:rPr>
          <w:sz w:val="22"/>
        </w:rPr>
        <w:tab/>
      </w:r>
      <w:r>
        <w:rPr>
          <w:b/>
          <w:sz w:val="22"/>
        </w:rPr>
        <w:t>2024 YILINDA HARCANAN ÖDENEK</w:t>
      </w:r>
      <w:r>
        <w:rPr>
          <w:b/>
          <w:sz w:val="22"/>
        </w:rPr>
        <w:tab/>
        <w:t xml:space="preserve"> :</w:t>
      </w:r>
      <w:r>
        <w:rPr>
          <w:sz w:val="22"/>
        </w:rPr>
        <w:t xml:space="preserve">   3.885.792,58  -TL.</w:t>
      </w:r>
    </w:p>
    <w:p w:rsidR="00141A14" w:rsidRDefault="00141A14" w:rsidP="00141A14">
      <w:pPr>
        <w:jc w:val="both"/>
        <w:rPr>
          <w:sz w:val="22"/>
        </w:rPr>
      </w:pPr>
    </w:p>
    <w:p w:rsidR="00141A14" w:rsidRDefault="00141A14" w:rsidP="00141A14">
      <w:pPr>
        <w:ind w:left="142" w:firstLine="563"/>
        <w:jc w:val="both"/>
        <w:rPr>
          <w:sz w:val="22"/>
        </w:rPr>
      </w:pPr>
      <w:r>
        <w:rPr>
          <w:sz w:val="22"/>
        </w:rPr>
        <w:t>Belediyemiz İmar ve Şehircilik Müdürlüğü; 1 Adet İmar ve Şehircilik Müdürü, 2 adet Memur ve 1 adet hizmet alımıyla mezarlık görevlisi hizmet vermektedir.</w:t>
      </w:r>
    </w:p>
    <w:p w:rsidR="00141A14" w:rsidRDefault="00141A14" w:rsidP="00141A14">
      <w:pPr>
        <w:ind w:left="142" w:firstLine="566"/>
        <w:jc w:val="both"/>
        <w:rPr>
          <w:sz w:val="22"/>
        </w:rPr>
      </w:pPr>
      <w:proofErr w:type="gramStart"/>
      <w:r>
        <w:rPr>
          <w:sz w:val="22"/>
        </w:rPr>
        <w:t xml:space="preserve">İlçemizin daha modern bir kent ve düzenli bir şehircilik prensibi ile 5393 Sayılı Belediye Kanunu, 3194 Sayılı İmar Kanunu, 2942 Sayılı Kamulaştırma Kanunu, Otopark Yönetmeliği, Mezarlık Yönetmeliği, Arsa, Konut ve İşyeri Üretimi ve Tahsisi Kiralaması ve Satışına Dair Yönetmelik, Asansör, Bakım ve İşletme Yönetmeliği ve 4734 sayılı İhale kanunu kapsamında sorumlu ve yetkilidir. </w:t>
      </w:r>
      <w:proofErr w:type="gramEnd"/>
    </w:p>
    <w:p w:rsidR="00141A14" w:rsidRDefault="00141A14" w:rsidP="00141A14">
      <w:pPr>
        <w:jc w:val="both"/>
      </w:pPr>
      <w:r>
        <w:tab/>
        <w:t>İlçemiz Hakan Ünsal Caddesi I. Etap Kıyı Koruma Tahkimat projesi onaylanmış ve yatırım programına teklif edilmiş olup, inşaat ihalesinin yapılması beklenmektedir.</w:t>
      </w:r>
      <w:r>
        <w:tab/>
        <w:t>Denizciler Mahallesi Balıkçı Barınağı projemiz onaylanmış ve Altyapı Yatırımları Genel Müdürlüğü yatırım programına teklifi yapılmıştır.</w:t>
      </w:r>
    </w:p>
    <w:p w:rsidR="00141A14" w:rsidRDefault="00141A14" w:rsidP="00141A14">
      <w:pPr>
        <w:jc w:val="both"/>
      </w:pPr>
      <w:r>
        <w:tab/>
        <w:t>Ayancık Motor İskelesi güçlendirilmesi ve uzatılması projesi onaylanmış ve yatırım programına alınmıştır. İşin ihale çalışmaları devam etmektedir.</w:t>
      </w:r>
    </w:p>
    <w:p w:rsidR="00141A14" w:rsidRDefault="00141A14" w:rsidP="00141A14">
      <w:pPr>
        <w:ind w:firstLine="708"/>
        <w:jc w:val="both"/>
      </w:pPr>
      <w:r>
        <w:t>İlçemizde Elektrik ve Telekom’a ait havai hatların yeraltına alınması çalışmaları 2017 yılı içinde başlanmış ve çalışmalar 2024 yılında da devam etmektedir. Ayrıca Görüntü kirliliği oluşturan beton trafolar kaldırılarak köşk tipi trafolara çevrilme işlemlerine de devam edilecektir.</w:t>
      </w:r>
    </w:p>
    <w:p w:rsidR="00141A14" w:rsidRDefault="00141A14" w:rsidP="00141A14">
      <w:pPr>
        <w:ind w:firstLine="708"/>
        <w:jc w:val="both"/>
      </w:pPr>
      <w:r>
        <w:t>İLBANK A.Ş. tarafından yaptırılan revize imar planları Belediye Başkanlığımıza ulaşmış olup; mecliste görüşülerek bakanlığa gönderilmiştir. Bakanlık DSİ ‘den yeni görüş istemiş olup; görüş geldikten sonra çalışmalar devam edecektir. DSİ belediye ve mücavir alan sınırları içerisinde hidrolik ve hidrojeolojik etüt istemektedir.</w:t>
      </w:r>
    </w:p>
    <w:p w:rsidR="00141A14" w:rsidRDefault="00141A14" w:rsidP="00141A14">
      <w:pPr>
        <w:ind w:firstLine="708"/>
        <w:jc w:val="both"/>
      </w:pPr>
      <w:r>
        <w:t xml:space="preserve">İlçemiz </w:t>
      </w:r>
      <w:proofErr w:type="spellStart"/>
      <w:r>
        <w:t>Aşağıköy</w:t>
      </w:r>
      <w:proofErr w:type="spellEnd"/>
      <w:r>
        <w:t xml:space="preserve"> 129 ada 41, 44, 46, 47, 48, 50, 51 ve 158 </w:t>
      </w:r>
      <w:proofErr w:type="spellStart"/>
      <w:r>
        <w:t>nolu</w:t>
      </w:r>
      <w:proofErr w:type="spellEnd"/>
      <w:r>
        <w:t xml:space="preserve"> parsellerin istihdam yaratmak amacıyla sanayi alanı olarak imar plan çalışmaları için Kurum görüşleri olumlu olarak tamamlanmıştır. Çevre düzeni planı değişikliği kesinleşmiştir. Nazım ve Uygulama İmar planları çalışmaları etmektedir.</w:t>
      </w:r>
    </w:p>
    <w:p w:rsidR="00141A14" w:rsidRDefault="00141A14" w:rsidP="00141A14">
      <w:pPr>
        <w:ind w:firstLine="708"/>
        <w:jc w:val="both"/>
      </w:pPr>
      <w:r>
        <w:t>Kızılay’a ait parsele bungalov evler, yüzme havuzu, mevcut otelin tadilatı ile ilgili projeler hazırlatılmış ödenek temin edildikten sonra inşaat ihalesi yapılacaktır.</w:t>
      </w:r>
    </w:p>
    <w:p w:rsidR="00141A14" w:rsidRDefault="00141A14" w:rsidP="00141A14">
      <w:pPr>
        <w:ind w:firstLine="708"/>
        <w:jc w:val="both"/>
      </w:pPr>
      <w:r>
        <w:t xml:space="preserve">Yalı Mahallesi Hakan Ünsal Caddesi I. Etap Kıyı Koruma Tahkimatı projesi kapsamında </w:t>
      </w:r>
      <w:proofErr w:type="gramStart"/>
      <w:r>
        <w:t>rekreasyon</w:t>
      </w:r>
      <w:proofErr w:type="gramEnd"/>
      <w:r>
        <w:t xml:space="preserve"> alanına ait Çevre düzenleme projesi hazırlatılmış yatırımı beklemektedir.</w:t>
      </w:r>
    </w:p>
    <w:p w:rsidR="00141A14" w:rsidRDefault="00141A14" w:rsidP="00141A14">
      <w:pPr>
        <w:ind w:firstLine="708"/>
        <w:jc w:val="both"/>
      </w:pPr>
      <w:r>
        <w:t xml:space="preserve">İlçemiz Yalı Mahallesi Maltepe Mevkiini C Tipi mesire alanına çevrilmesi ve seyir terası oluşturulması. </w:t>
      </w:r>
      <w:proofErr w:type="spellStart"/>
      <w:r>
        <w:t>Yedaş</w:t>
      </w:r>
      <w:proofErr w:type="spellEnd"/>
      <w:r>
        <w:t xml:space="preserve"> ile protokol yapılmış olup </w:t>
      </w:r>
      <w:proofErr w:type="spellStart"/>
      <w:r>
        <w:t>Yedaş’a</w:t>
      </w:r>
      <w:proofErr w:type="spellEnd"/>
      <w:r>
        <w:t xml:space="preserve"> ait trafonun deplasesi beklenmektedir. Trafo deplasesi tamamlandıktan sonra TRT vericisini yeni alana taşıyacak. </w:t>
      </w:r>
      <w:r>
        <w:lastRenderedPageBreak/>
        <w:t>Taşıma işlemi tamamlandıktan sonra projeler hazırlanılarak mesire alanı ilan edilmesi için Orman Genel Müdürlüğü’ne müracaat edilecektir.</w:t>
      </w:r>
    </w:p>
    <w:p w:rsidR="00141A14" w:rsidRDefault="00141A14" w:rsidP="00127886">
      <w:pPr>
        <w:ind w:firstLine="708"/>
        <w:jc w:val="both"/>
      </w:pPr>
      <w:r>
        <w:t xml:space="preserve">İlçemiz Cevizli Mahallesi, Yalı Mahallesi, Beşiktaş Mahallesi, </w:t>
      </w:r>
      <w:proofErr w:type="spellStart"/>
      <w:r>
        <w:t>Çayiçi</w:t>
      </w:r>
      <w:proofErr w:type="spellEnd"/>
      <w:r>
        <w:t xml:space="preserve"> Mahallesi ve Pazarcık Köyünde yapılan beton yol, sıcak asfalt, yağmur suyu-içme suyuna ait katılım payları tahakkuku için Encümen Kararı alınmış ve ilan çalışmalarına başlanmıştır.</w:t>
      </w:r>
    </w:p>
    <w:p w:rsidR="00141A14" w:rsidRDefault="00141A14" w:rsidP="00141A14">
      <w:pPr>
        <w:ind w:left="708"/>
        <w:jc w:val="both"/>
      </w:pPr>
      <w:r>
        <w:t>2024 yılında Belediye ve mücavir alan sınırları içinde:</w:t>
      </w:r>
    </w:p>
    <w:p w:rsidR="00141A14" w:rsidRDefault="00141A14" w:rsidP="00141A14">
      <w:pPr>
        <w:ind w:left="708"/>
        <w:jc w:val="both"/>
      </w:pPr>
      <w:proofErr w:type="spellStart"/>
      <w:r>
        <w:t>apı</w:t>
      </w:r>
      <w:proofErr w:type="spellEnd"/>
      <w:r>
        <w:t xml:space="preserve"> Kullanma İzin Belgesi</w:t>
      </w:r>
      <w:r>
        <w:tab/>
      </w:r>
      <w:r>
        <w:tab/>
        <w:t>: 41 adet</w:t>
      </w:r>
    </w:p>
    <w:p w:rsidR="00141A14" w:rsidRDefault="00141A14" w:rsidP="00141A14">
      <w:pPr>
        <w:ind w:left="708"/>
        <w:jc w:val="both"/>
      </w:pPr>
      <w:r>
        <w:t>İnşaat ruhsatı</w:t>
      </w:r>
      <w:r>
        <w:tab/>
        <w:t xml:space="preserve">           </w:t>
      </w:r>
      <w:r>
        <w:tab/>
      </w:r>
      <w:r>
        <w:tab/>
      </w:r>
      <w:r>
        <w:tab/>
        <w:t>: 27 adet</w:t>
      </w:r>
    </w:p>
    <w:p w:rsidR="00141A14" w:rsidRDefault="00141A14" w:rsidP="00141A14">
      <w:pPr>
        <w:ind w:left="708"/>
        <w:jc w:val="both"/>
      </w:pPr>
      <w:r>
        <w:t>Yıkım Ruhsatı</w:t>
      </w:r>
      <w:r>
        <w:tab/>
      </w:r>
      <w:r>
        <w:tab/>
      </w:r>
      <w:r>
        <w:tab/>
      </w:r>
      <w:r>
        <w:tab/>
        <w:t>:6 adet</w:t>
      </w:r>
    </w:p>
    <w:p w:rsidR="00141A14" w:rsidRDefault="00141A14" w:rsidP="00141A14">
      <w:pPr>
        <w:ind w:left="708"/>
        <w:jc w:val="both"/>
      </w:pPr>
      <w:r>
        <w:t>Yanan ve Yıkılan Yapılar Formu</w:t>
      </w:r>
      <w:r>
        <w:tab/>
        <w:t>:8 adet</w:t>
      </w:r>
    </w:p>
    <w:p w:rsidR="00141A14" w:rsidRDefault="00141A14" w:rsidP="00141A14">
      <w:pPr>
        <w:ind w:left="708"/>
        <w:jc w:val="both"/>
      </w:pPr>
      <w:r>
        <w:t>Asansör Tescil Belgesi</w:t>
      </w:r>
      <w:r>
        <w:tab/>
      </w:r>
      <w:r>
        <w:tab/>
        <w:t>:19 adet</w:t>
      </w:r>
    </w:p>
    <w:p w:rsidR="00141A14" w:rsidRPr="00DC54BD" w:rsidRDefault="00141A14" w:rsidP="00141A14">
      <w:pPr>
        <w:ind w:left="708"/>
        <w:jc w:val="both"/>
        <w:rPr>
          <w:color w:val="000000" w:themeColor="text1"/>
        </w:rPr>
      </w:pPr>
      <w:r w:rsidRPr="00DC54BD">
        <w:rPr>
          <w:color w:val="000000" w:themeColor="text1"/>
        </w:rPr>
        <w:t>Resmi yazışmalar</w:t>
      </w:r>
      <w:r w:rsidRPr="00DC54BD">
        <w:rPr>
          <w:color w:val="000000" w:themeColor="text1"/>
        </w:rPr>
        <w:tab/>
      </w:r>
      <w:r w:rsidRPr="00DC54BD">
        <w:rPr>
          <w:color w:val="000000" w:themeColor="text1"/>
        </w:rPr>
        <w:tab/>
      </w:r>
      <w:r w:rsidRPr="00DC54BD">
        <w:rPr>
          <w:color w:val="000000" w:themeColor="text1"/>
        </w:rPr>
        <w:tab/>
        <w:t>: 480 adet</w:t>
      </w:r>
    </w:p>
    <w:p w:rsidR="00141A14" w:rsidRPr="00DC54BD" w:rsidRDefault="00141A14" w:rsidP="00141A14">
      <w:pPr>
        <w:ind w:left="708"/>
        <w:jc w:val="both"/>
        <w:rPr>
          <w:color w:val="000000" w:themeColor="text1"/>
        </w:rPr>
      </w:pPr>
      <w:r w:rsidRPr="00DC54BD">
        <w:rPr>
          <w:color w:val="000000" w:themeColor="text1"/>
        </w:rPr>
        <w:t>Dilekçeler</w:t>
      </w:r>
      <w:r w:rsidRPr="00DC54BD">
        <w:rPr>
          <w:color w:val="000000" w:themeColor="text1"/>
        </w:rPr>
        <w:tab/>
      </w:r>
      <w:r w:rsidRPr="00DC54BD">
        <w:rPr>
          <w:color w:val="000000" w:themeColor="text1"/>
        </w:rPr>
        <w:tab/>
      </w:r>
      <w:r w:rsidRPr="00DC54BD">
        <w:rPr>
          <w:color w:val="000000" w:themeColor="text1"/>
        </w:rPr>
        <w:tab/>
      </w:r>
      <w:r w:rsidRPr="00DC54BD">
        <w:rPr>
          <w:color w:val="000000" w:themeColor="text1"/>
        </w:rPr>
        <w:tab/>
        <w:t>: 520 adet</w:t>
      </w:r>
    </w:p>
    <w:p w:rsidR="00141A14" w:rsidRPr="00DC54BD" w:rsidRDefault="00141A14" w:rsidP="00141A14">
      <w:pPr>
        <w:ind w:left="708"/>
        <w:jc w:val="both"/>
        <w:rPr>
          <w:color w:val="000000" w:themeColor="text1"/>
        </w:rPr>
      </w:pPr>
      <w:r w:rsidRPr="00DC54BD">
        <w:rPr>
          <w:color w:val="000000" w:themeColor="text1"/>
        </w:rPr>
        <w:t>İfraz</w:t>
      </w:r>
      <w:r w:rsidRPr="00DC54BD">
        <w:rPr>
          <w:color w:val="000000" w:themeColor="text1"/>
        </w:rPr>
        <w:tab/>
      </w:r>
      <w:r w:rsidRPr="00DC54BD">
        <w:rPr>
          <w:color w:val="000000" w:themeColor="text1"/>
        </w:rPr>
        <w:tab/>
      </w:r>
      <w:r w:rsidRPr="00DC54BD">
        <w:rPr>
          <w:color w:val="000000" w:themeColor="text1"/>
        </w:rPr>
        <w:tab/>
      </w:r>
      <w:r w:rsidRPr="00DC54BD">
        <w:rPr>
          <w:color w:val="000000" w:themeColor="text1"/>
        </w:rPr>
        <w:tab/>
      </w:r>
      <w:r w:rsidRPr="00DC54BD">
        <w:rPr>
          <w:color w:val="000000" w:themeColor="text1"/>
        </w:rPr>
        <w:tab/>
        <w:t>: 2 adet</w:t>
      </w:r>
    </w:p>
    <w:p w:rsidR="00141A14" w:rsidRPr="00DC54BD" w:rsidRDefault="00141A14" w:rsidP="00141A14">
      <w:pPr>
        <w:ind w:left="708"/>
        <w:jc w:val="both"/>
        <w:rPr>
          <w:color w:val="000000" w:themeColor="text1"/>
        </w:rPr>
      </w:pPr>
      <w:r w:rsidRPr="00DC54BD">
        <w:rPr>
          <w:color w:val="000000" w:themeColor="text1"/>
        </w:rPr>
        <w:t>Tevhit</w:t>
      </w:r>
      <w:r w:rsidRPr="00DC54BD">
        <w:rPr>
          <w:color w:val="000000" w:themeColor="text1"/>
        </w:rPr>
        <w:tab/>
      </w:r>
      <w:r w:rsidRPr="00DC54BD">
        <w:rPr>
          <w:color w:val="000000" w:themeColor="text1"/>
        </w:rPr>
        <w:tab/>
      </w:r>
      <w:r w:rsidRPr="00DC54BD">
        <w:rPr>
          <w:color w:val="000000" w:themeColor="text1"/>
        </w:rPr>
        <w:tab/>
      </w:r>
      <w:r w:rsidRPr="00DC54BD">
        <w:rPr>
          <w:color w:val="000000" w:themeColor="text1"/>
        </w:rPr>
        <w:tab/>
      </w:r>
      <w:r w:rsidRPr="00DC54BD">
        <w:rPr>
          <w:color w:val="000000" w:themeColor="text1"/>
        </w:rPr>
        <w:tab/>
        <w:t>: 2 adet</w:t>
      </w:r>
    </w:p>
    <w:p w:rsidR="00141A14" w:rsidRDefault="00141A14" w:rsidP="00141A14">
      <w:pPr>
        <w:ind w:left="708"/>
        <w:jc w:val="both"/>
      </w:pPr>
      <w:r>
        <w:t>Kat mülkiyeti</w:t>
      </w:r>
      <w:r>
        <w:tab/>
        <w:t xml:space="preserve">  </w:t>
      </w:r>
      <w:r>
        <w:tab/>
      </w:r>
      <w:r>
        <w:tab/>
      </w:r>
      <w:r>
        <w:tab/>
        <w:t>: 15 adet</w:t>
      </w:r>
    </w:p>
    <w:p w:rsidR="00141A14" w:rsidRDefault="00141A14" w:rsidP="00141A14">
      <w:pPr>
        <w:ind w:left="708"/>
        <w:jc w:val="both"/>
      </w:pPr>
      <w:r>
        <w:t>Kat irtifası</w:t>
      </w:r>
      <w:r>
        <w:tab/>
      </w:r>
      <w:r>
        <w:tab/>
      </w:r>
      <w:r>
        <w:tab/>
      </w:r>
      <w:r>
        <w:tab/>
        <w:t>: 16 adet</w:t>
      </w:r>
    </w:p>
    <w:p w:rsidR="00141A14" w:rsidRDefault="00141A14" w:rsidP="00141A14">
      <w:pPr>
        <w:ind w:left="2838" w:hanging="2130"/>
        <w:jc w:val="both"/>
      </w:pPr>
      <w:r>
        <w:t>İmar durumları</w:t>
      </w:r>
      <w:r>
        <w:tab/>
      </w:r>
      <w:r>
        <w:tab/>
      </w:r>
      <w:r>
        <w:tab/>
        <w:t>: 54 adet</w:t>
      </w:r>
    </w:p>
    <w:p w:rsidR="00141A14" w:rsidRDefault="00141A14" w:rsidP="00141A14">
      <w:pPr>
        <w:ind w:left="2838" w:hanging="2130"/>
        <w:jc w:val="both"/>
      </w:pPr>
      <w:r>
        <w:t>Mezarlık Tapusu</w:t>
      </w:r>
      <w:r>
        <w:tab/>
      </w:r>
      <w:r>
        <w:tab/>
      </w:r>
      <w:r>
        <w:tab/>
        <w:t>: 22 adet mezarlık yeri belgesi düzenlenmiştir.</w:t>
      </w:r>
    </w:p>
    <w:p w:rsidR="00127886" w:rsidRDefault="00127886" w:rsidP="00141A14">
      <w:pPr>
        <w:ind w:left="2838" w:hanging="6"/>
        <w:jc w:val="both"/>
        <w:sectPr w:rsidR="00127886" w:rsidSect="00127886">
          <w:headerReference w:type="even" r:id="rId57"/>
          <w:headerReference w:type="default" r:id="rId58"/>
          <w:footerReference w:type="even" r:id="rId59"/>
          <w:footerReference w:type="default" r:id="rId60"/>
          <w:type w:val="continuous"/>
          <w:pgSz w:w="11911" w:h="16841"/>
          <w:pgMar w:top="1418" w:right="1418" w:bottom="1418" w:left="1418" w:header="708" w:footer="708" w:gutter="0"/>
          <w:cols w:space="708"/>
        </w:sectPr>
      </w:pPr>
    </w:p>
    <w:p w:rsidR="00141A14" w:rsidRDefault="00141A14" w:rsidP="00141A14">
      <w:pPr>
        <w:ind w:left="2838" w:hanging="6"/>
        <w:jc w:val="both"/>
      </w:pPr>
    </w:p>
    <w:p w:rsidR="00141A14" w:rsidRDefault="00141A14" w:rsidP="00141A14">
      <w:pPr>
        <w:ind w:left="2838" w:hanging="6"/>
        <w:jc w:val="both"/>
      </w:pPr>
    </w:p>
    <w:p w:rsidR="00127886" w:rsidRPr="002F6504" w:rsidRDefault="00141A14" w:rsidP="00127886">
      <w:pPr>
        <w:ind w:left="360" w:right="-468"/>
        <w:rPr>
          <w:rFonts w:eastAsia="Times New Roman"/>
          <w:b/>
          <w:bCs/>
        </w:rPr>
      </w:pPr>
      <w:r>
        <w:tab/>
      </w:r>
      <w:r>
        <w:tab/>
      </w:r>
      <w:r>
        <w:tab/>
      </w:r>
      <w:r w:rsidR="00127886" w:rsidRPr="002F6504">
        <w:rPr>
          <w:rFonts w:eastAsia="Times New Roman"/>
          <w:b/>
          <w:bCs/>
        </w:rPr>
        <w:t>202</w:t>
      </w:r>
      <w:r w:rsidR="00127886">
        <w:rPr>
          <w:rFonts w:eastAsia="Times New Roman"/>
          <w:b/>
          <w:bCs/>
        </w:rPr>
        <w:t>4</w:t>
      </w:r>
      <w:r w:rsidR="00127886" w:rsidRPr="002F6504">
        <w:rPr>
          <w:rFonts w:eastAsia="Times New Roman"/>
          <w:b/>
          <w:bCs/>
        </w:rPr>
        <w:t xml:space="preserve"> YILI YAZI İŞLERİ MÜDÜRLÜĞÜ MALİ BİLGİLER VE FAALİYET RAPORU</w:t>
      </w:r>
    </w:p>
    <w:p w:rsidR="00127886" w:rsidRPr="002F6504" w:rsidRDefault="00127886" w:rsidP="00127886">
      <w:pPr>
        <w:ind w:left="357" w:right="-471"/>
        <w:rPr>
          <w:rFonts w:eastAsia="Times New Roman"/>
          <w:b/>
          <w:bCs/>
        </w:rPr>
      </w:pPr>
      <w:r w:rsidRPr="002F6504">
        <w:rPr>
          <w:rFonts w:eastAsia="Times New Roman"/>
          <w:b/>
          <w:bCs/>
        </w:rPr>
        <w:tab/>
      </w:r>
      <w:r w:rsidRPr="002F6504">
        <w:rPr>
          <w:rFonts w:eastAsia="Times New Roman"/>
          <w:b/>
          <w:bCs/>
        </w:rPr>
        <w:tab/>
      </w:r>
      <w:r w:rsidRPr="002F6504">
        <w:rPr>
          <w:rFonts w:eastAsia="Times New Roman"/>
          <w:b/>
          <w:bCs/>
        </w:rPr>
        <w:tab/>
      </w:r>
    </w:p>
    <w:p w:rsidR="00127886" w:rsidRPr="002F6504" w:rsidRDefault="00127886" w:rsidP="00127886">
      <w:pPr>
        <w:ind w:left="357" w:right="-471"/>
        <w:rPr>
          <w:rFonts w:eastAsia="Times New Roman"/>
          <w:b/>
          <w:bCs/>
        </w:rPr>
      </w:pPr>
      <w:r w:rsidRPr="002F6504">
        <w:rPr>
          <w:rFonts w:eastAsia="Times New Roman"/>
          <w:b/>
          <w:bCs/>
        </w:rPr>
        <w:t xml:space="preserve">                                              (01.01.202</w:t>
      </w:r>
      <w:r>
        <w:rPr>
          <w:rFonts w:eastAsia="Times New Roman"/>
          <w:b/>
          <w:bCs/>
        </w:rPr>
        <w:t>4</w:t>
      </w:r>
      <w:r w:rsidRPr="002F6504">
        <w:rPr>
          <w:rFonts w:eastAsia="Times New Roman"/>
          <w:b/>
          <w:bCs/>
        </w:rPr>
        <w:t>- 31.12.202</w:t>
      </w:r>
      <w:r>
        <w:rPr>
          <w:rFonts w:eastAsia="Times New Roman"/>
          <w:b/>
          <w:bCs/>
        </w:rPr>
        <w:t>4</w:t>
      </w:r>
      <w:r w:rsidRPr="002F6504">
        <w:rPr>
          <w:rFonts w:eastAsia="Times New Roman"/>
          <w:b/>
          <w:bCs/>
        </w:rPr>
        <w:t xml:space="preserve">) </w:t>
      </w:r>
    </w:p>
    <w:p w:rsidR="00127886" w:rsidRPr="002F6504" w:rsidRDefault="00127886" w:rsidP="00127886">
      <w:pPr>
        <w:ind w:left="357" w:right="-471"/>
        <w:rPr>
          <w:rFonts w:eastAsia="Times New Roman"/>
          <w:b/>
          <w:bCs/>
        </w:rPr>
      </w:pPr>
    </w:p>
    <w:p w:rsidR="00127886" w:rsidRPr="002F6504" w:rsidRDefault="00127886" w:rsidP="00127886">
      <w:pPr>
        <w:ind w:left="360" w:right="-468"/>
        <w:rPr>
          <w:rFonts w:eastAsia="Times New Roman"/>
          <w:bCs/>
        </w:rPr>
      </w:pPr>
      <w:r w:rsidRPr="002F6504">
        <w:rPr>
          <w:rFonts w:eastAsia="Times New Roman"/>
          <w:b/>
          <w:bCs/>
        </w:rPr>
        <w:t>202</w:t>
      </w:r>
      <w:r>
        <w:rPr>
          <w:rFonts w:eastAsia="Times New Roman"/>
          <w:b/>
          <w:bCs/>
        </w:rPr>
        <w:t>4</w:t>
      </w:r>
      <w:r w:rsidRPr="002F6504">
        <w:rPr>
          <w:rFonts w:eastAsia="Times New Roman"/>
          <w:b/>
          <w:bCs/>
        </w:rPr>
        <w:t xml:space="preserve"> YILINDA KONAN ÖDENEK</w:t>
      </w:r>
      <w:r w:rsidRPr="002F6504">
        <w:rPr>
          <w:rFonts w:eastAsia="Times New Roman"/>
          <w:b/>
          <w:bCs/>
        </w:rPr>
        <w:tab/>
        <w:t xml:space="preserve">:  </w:t>
      </w:r>
      <w:r w:rsidRPr="002814AC">
        <w:rPr>
          <w:rFonts w:eastAsia="Times New Roman"/>
          <w:bCs/>
        </w:rPr>
        <w:t>1.923.880,24</w:t>
      </w:r>
      <w:r w:rsidRPr="002F6504">
        <w:rPr>
          <w:rFonts w:eastAsia="Times New Roman"/>
          <w:bCs/>
        </w:rPr>
        <w:t>.-TL</w:t>
      </w:r>
    </w:p>
    <w:p w:rsidR="00127886" w:rsidRPr="002F6504" w:rsidRDefault="00127886" w:rsidP="00127886">
      <w:pPr>
        <w:ind w:left="360" w:right="-468"/>
        <w:rPr>
          <w:rFonts w:eastAsia="Times New Roman"/>
          <w:bCs/>
        </w:rPr>
      </w:pPr>
      <w:r w:rsidRPr="002F6504">
        <w:rPr>
          <w:rFonts w:eastAsia="Times New Roman"/>
          <w:b/>
          <w:bCs/>
        </w:rPr>
        <w:t>202</w:t>
      </w:r>
      <w:r>
        <w:rPr>
          <w:rFonts w:eastAsia="Times New Roman"/>
          <w:b/>
          <w:bCs/>
        </w:rPr>
        <w:t>4</w:t>
      </w:r>
      <w:r w:rsidRPr="002F6504">
        <w:rPr>
          <w:rFonts w:eastAsia="Times New Roman"/>
          <w:b/>
          <w:bCs/>
        </w:rPr>
        <w:t xml:space="preserve"> YILINDA HARCANAN ÖDENEK</w:t>
      </w:r>
      <w:r w:rsidRPr="002F6504">
        <w:rPr>
          <w:rFonts w:eastAsia="Times New Roman"/>
          <w:b/>
          <w:bCs/>
        </w:rPr>
        <w:tab/>
        <w:t xml:space="preserve">:  </w:t>
      </w:r>
      <w:r>
        <w:rPr>
          <w:rFonts w:eastAsia="Times New Roman"/>
          <w:bCs/>
        </w:rPr>
        <w:t>1.581.850,78</w:t>
      </w:r>
      <w:r w:rsidRPr="002F6504">
        <w:rPr>
          <w:rFonts w:eastAsia="Times New Roman"/>
          <w:bCs/>
        </w:rPr>
        <w:t>.</w:t>
      </w:r>
      <w:r w:rsidRPr="002F6504">
        <w:rPr>
          <w:rFonts w:eastAsia="Times New Roman"/>
          <w:b/>
          <w:bCs/>
        </w:rPr>
        <w:t>-</w:t>
      </w:r>
      <w:r w:rsidRPr="002F6504">
        <w:rPr>
          <w:rFonts w:eastAsia="Times New Roman"/>
          <w:bCs/>
        </w:rPr>
        <w:t>TL</w:t>
      </w:r>
    </w:p>
    <w:p w:rsidR="00127886" w:rsidRPr="002F6504" w:rsidRDefault="00127886" w:rsidP="00127886">
      <w:pPr>
        <w:ind w:left="360" w:right="-468"/>
        <w:rPr>
          <w:rFonts w:eastAsia="Times New Roman"/>
          <w:bCs/>
        </w:rPr>
      </w:pPr>
    </w:p>
    <w:p w:rsidR="00127886" w:rsidRPr="002F6504" w:rsidRDefault="00127886" w:rsidP="00127886">
      <w:pPr>
        <w:ind w:left="360" w:right="-468"/>
        <w:rPr>
          <w:rFonts w:eastAsia="Times New Roman"/>
          <w:b/>
          <w:bCs/>
        </w:rPr>
      </w:pPr>
    </w:p>
    <w:p w:rsidR="00127886" w:rsidRPr="002F6504" w:rsidRDefault="00127886" w:rsidP="00127886">
      <w:pPr>
        <w:ind w:left="360" w:right="-468"/>
        <w:jc w:val="both"/>
        <w:rPr>
          <w:rFonts w:eastAsia="Times New Roman"/>
          <w:bCs/>
        </w:rPr>
      </w:pPr>
      <w:r w:rsidRPr="002F6504">
        <w:rPr>
          <w:rFonts w:eastAsia="Times New Roman"/>
          <w:b/>
          <w:bCs/>
        </w:rPr>
        <w:tab/>
        <w:t xml:space="preserve">Kurum Kadro yapısı; </w:t>
      </w:r>
      <w:r w:rsidRPr="002F6504">
        <w:rPr>
          <w:rFonts w:eastAsia="Times New Roman"/>
          <w:bCs/>
        </w:rPr>
        <w:t xml:space="preserve">Ayancık Belediyemiz 657 sayılı Yasaya tabi olarak, Norm Kadro Teşkilat yapısı </w:t>
      </w:r>
      <w:proofErr w:type="spellStart"/>
      <w:r w:rsidRPr="002F6504">
        <w:rPr>
          <w:rFonts w:eastAsia="Times New Roman"/>
          <w:bCs/>
        </w:rPr>
        <w:t>dolu+boş</w:t>
      </w:r>
      <w:proofErr w:type="spellEnd"/>
      <w:r w:rsidRPr="002F6504">
        <w:rPr>
          <w:rFonts w:eastAsia="Times New Roman"/>
          <w:bCs/>
        </w:rPr>
        <w:t xml:space="preserve"> olarak toplam </w:t>
      </w:r>
      <w:r>
        <w:rPr>
          <w:rFonts w:eastAsia="Times New Roman"/>
          <w:bCs/>
        </w:rPr>
        <w:t>94</w:t>
      </w:r>
      <w:r w:rsidRPr="002F6504">
        <w:rPr>
          <w:rFonts w:eastAsia="Times New Roman"/>
          <w:bCs/>
        </w:rPr>
        <w:t xml:space="preserve"> kadrosu olup, Norm Kadrosu </w:t>
      </w:r>
      <w:r>
        <w:rPr>
          <w:rFonts w:eastAsia="Times New Roman"/>
          <w:bCs/>
        </w:rPr>
        <w:t>94</w:t>
      </w:r>
      <w:r w:rsidRPr="002F6504">
        <w:rPr>
          <w:rFonts w:eastAsia="Times New Roman"/>
          <w:bCs/>
        </w:rPr>
        <w:t xml:space="preserve">’dür. Bu kadrolardan </w:t>
      </w:r>
      <w:r>
        <w:rPr>
          <w:rFonts w:eastAsia="Times New Roman"/>
          <w:bCs/>
        </w:rPr>
        <w:t>28</w:t>
      </w:r>
      <w:r w:rsidRPr="002F6504">
        <w:rPr>
          <w:rFonts w:eastAsia="Times New Roman"/>
          <w:bCs/>
        </w:rPr>
        <w:t xml:space="preserve"> adedi dolu, </w:t>
      </w:r>
      <w:r>
        <w:rPr>
          <w:rFonts w:eastAsia="Times New Roman"/>
          <w:bCs/>
        </w:rPr>
        <w:t>66</w:t>
      </w:r>
      <w:r w:rsidRPr="002F6504">
        <w:rPr>
          <w:rFonts w:eastAsia="Times New Roman"/>
          <w:bCs/>
        </w:rPr>
        <w:t xml:space="preserve"> adedi ise boştur.</w:t>
      </w:r>
    </w:p>
    <w:p w:rsidR="00127886" w:rsidRPr="002F6504" w:rsidRDefault="00127886" w:rsidP="00127886">
      <w:pPr>
        <w:ind w:left="360" w:right="-468" w:firstLine="348"/>
        <w:jc w:val="both"/>
        <w:rPr>
          <w:rFonts w:eastAsia="Times New Roman"/>
          <w:bCs/>
        </w:rPr>
      </w:pPr>
      <w:r w:rsidRPr="002F6504">
        <w:rPr>
          <w:rFonts w:eastAsia="Times New Roman"/>
          <w:bCs/>
        </w:rPr>
        <w:t xml:space="preserve">İlçe Belediyemizde İş Kanunu Hükümlerine göre işçi statüsüne tabi olarak </w:t>
      </w:r>
      <w:r>
        <w:rPr>
          <w:rFonts w:eastAsia="Times New Roman"/>
          <w:bCs/>
        </w:rPr>
        <w:t>8</w:t>
      </w:r>
      <w:r w:rsidRPr="002F6504">
        <w:rPr>
          <w:rFonts w:eastAsia="Times New Roman"/>
          <w:bCs/>
        </w:rPr>
        <w:t xml:space="preserve"> sürekli işçi statüsünde çalışanı vardır.</w:t>
      </w:r>
    </w:p>
    <w:p w:rsidR="00127886" w:rsidRPr="002F6504" w:rsidRDefault="00127886" w:rsidP="00127886">
      <w:pPr>
        <w:ind w:left="360" w:right="-468" w:firstLine="348"/>
        <w:jc w:val="both"/>
        <w:rPr>
          <w:rFonts w:eastAsia="Times New Roman"/>
          <w:bCs/>
        </w:rPr>
      </w:pPr>
      <w:r w:rsidRPr="002F6504">
        <w:rPr>
          <w:rFonts w:eastAsia="Times New Roman"/>
          <w:bCs/>
        </w:rPr>
        <w:t>Hala Belediyemizde 5393 sayılı yasanın 49.maddesi gereği; 1 kısmi zamanlı serbest Avukat çalıştırılmaktadır.</w:t>
      </w:r>
    </w:p>
    <w:p w:rsidR="00127886" w:rsidRPr="002F6504" w:rsidRDefault="00127886" w:rsidP="00127886">
      <w:pPr>
        <w:ind w:right="-468"/>
        <w:jc w:val="both"/>
        <w:rPr>
          <w:rFonts w:eastAsia="Times New Roman"/>
          <w:bCs/>
        </w:rPr>
      </w:pPr>
      <w:r w:rsidRPr="002F6504">
        <w:rPr>
          <w:rFonts w:eastAsia="Times New Roman"/>
          <w:bCs/>
        </w:rPr>
        <w:tab/>
        <w:t xml:space="preserve">Belediyemize ait Ayancık Belediyesi Personel Limited Şirketi bünyesinde </w:t>
      </w:r>
      <w:r>
        <w:rPr>
          <w:rFonts w:eastAsia="Times New Roman"/>
          <w:bCs/>
        </w:rPr>
        <w:t>110 iş</w:t>
      </w:r>
      <w:r w:rsidRPr="002F6504">
        <w:rPr>
          <w:rFonts w:eastAsia="Times New Roman"/>
          <w:bCs/>
        </w:rPr>
        <w:t>çi çalıştırılmaktadır.</w:t>
      </w:r>
    </w:p>
    <w:p w:rsidR="00127886" w:rsidRPr="002F6504" w:rsidRDefault="00127886" w:rsidP="00127886">
      <w:pPr>
        <w:ind w:left="360" w:right="-468" w:firstLine="348"/>
        <w:jc w:val="both"/>
        <w:rPr>
          <w:rFonts w:eastAsia="Times New Roman"/>
          <w:bCs/>
        </w:rPr>
      </w:pPr>
    </w:p>
    <w:p w:rsidR="00127886" w:rsidRPr="002F6504" w:rsidRDefault="00127886" w:rsidP="00127886">
      <w:pPr>
        <w:ind w:left="360" w:right="-468" w:firstLine="348"/>
        <w:jc w:val="both"/>
        <w:rPr>
          <w:rFonts w:eastAsia="Times New Roman"/>
          <w:b/>
          <w:bCs/>
        </w:rPr>
      </w:pPr>
      <w:r w:rsidRPr="002F6504">
        <w:rPr>
          <w:rFonts w:eastAsia="Times New Roman"/>
          <w:b/>
          <w:bCs/>
        </w:rPr>
        <w:t>Birim Kadro Yapısı olarak;</w:t>
      </w:r>
    </w:p>
    <w:p w:rsidR="00127886" w:rsidRPr="002F6504" w:rsidRDefault="00127886" w:rsidP="00127886">
      <w:pPr>
        <w:ind w:left="360" w:right="-468" w:firstLine="348"/>
        <w:jc w:val="both"/>
        <w:rPr>
          <w:rFonts w:eastAsia="Times New Roman"/>
          <w:b/>
          <w:bCs/>
        </w:rPr>
      </w:pPr>
    </w:p>
    <w:p w:rsidR="00127886" w:rsidRPr="002F6504" w:rsidRDefault="00127886" w:rsidP="00127886">
      <w:pPr>
        <w:ind w:left="360" w:right="-468" w:firstLine="348"/>
        <w:jc w:val="both"/>
        <w:rPr>
          <w:rFonts w:eastAsia="Times New Roman"/>
          <w:bCs/>
        </w:rPr>
      </w:pPr>
      <w:r w:rsidRPr="002F6504">
        <w:rPr>
          <w:rFonts w:eastAsia="Times New Roman"/>
          <w:bCs/>
        </w:rPr>
        <w:t xml:space="preserve">Belediyemiz Yazı İşleri Müdürlüğünde; 1 Yazı İşleri Müdürü, </w:t>
      </w:r>
      <w:r>
        <w:rPr>
          <w:rFonts w:eastAsia="Times New Roman"/>
          <w:bCs/>
        </w:rPr>
        <w:t xml:space="preserve">1 Şef, </w:t>
      </w:r>
      <w:r w:rsidRPr="002F6504">
        <w:rPr>
          <w:rFonts w:eastAsia="Times New Roman"/>
          <w:bCs/>
        </w:rPr>
        <w:t xml:space="preserve">1 </w:t>
      </w:r>
      <w:r>
        <w:rPr>
          <w:rFonts w:eastAsia="Times New Roman"/>
          <w:bCs/>
        </w:rPr>
        <w:t>Bilgisayar İşletmeni,</w:t>
      </w:r>
      <w:r w:rsidRPr="002F6504">
        <w:rPr>
          <w:rFonts w:eastAsia="Times New Roman"/>
          <w:bCs/>
        </w:rPr>
        <w:t xml:space="preserve"> 1 adet kadrolu işçi ile hizmet vermektedir. </w:t>
      </w:r>
    </w:p>
    <w:p w:rsidR="00127886" w:rsidRPr="002F6504" w:rsidRDefault="00127886" w:rsidP="00127886">
      <w:pPr>
        <w:ind w:left="360" w:right="-468" w:firstLine="348"/>
        <w:jc w:val="both"/>
        <w:rPr>
          <w:rFonts w:eastAsia="Times New Roman"/>
          <w:bCs/>
        </w:rPr>
      </w:pPr>
    </w:p>
    <w:p w:rsidR="00127886" w:rsidRPr="002F6504" w:rsidRDefault="00127886" w:rsidP="00127886">
      <w:pPr>
        <w:ind w:left="360" w:right="-468"/>
        <w:jc w:val="both"/>
        <w:rPr>
          <w:rFonts w:eastAsia="Times New Roman"/>
          <w:bCs/>
        </w:rPr>
      </w:pPr>
      <w:r w:rsidRPr="002F6504">
        <w:rPr>
          <w:rFonts w:eastAsia="Times New Roman"/>
          <w:bCs/>
        </w:rPr>
        <w:t>PERSONEL DURUMU:</w:t>
      </w:r>
    </w:p>
    <w:p w:rsidR="00127886" w:rsidRPr="002F6504" w:rsidRDefault="00127886" w:rsidP="00127886">
      <w:pPr>
        <w:ind w:left="360" w:right="-468"/>
        <w:jc w:val="both"/>
        <w:rPr>
          <w:rFonts w:eastAsia="Times New Roman"/>
          <w:bCs/>
        </w:rPr>
      </w:pPr>
      <w:r w:rsidRPr="002F6504">
        <w:rPr>
          <w:rFonts w:eastAsia="Times New Roman"/>
          <w:bCs/>
        </w:rPr>
        <w:t>Müdür</w:t>
      </w:r>
      <w:r w:rsidRPr="002F6504">
        <w:rPr>
          <w:rFonts w:eastAsia="Times New Roman"/>
          <w:bCs/>
        </w:rPr>
        <w:tab/>
      </w:r>
      <w:r w:rsidRPr="002F6504">
        <w:rPr>
          <w:rFonts w:eastAsia="Times New Roman"/>
          <w:bCs/>
        </w:rPr>
        <w:tab/>
        <w:t xml:space="preserve">: 1 </w:t>
      </w:r>
    </w:p>
    <w:p w:rsidR="00127886" w:rsidRDefault="00127886" w:rsidP="00127886">
      <w:pPr>
        <w:ind w:left="360" w:right="-468"/>
        <w:jc w:val="both"/>
        <w:rPr>
          <w:rFonts w:eastAsia="Times New Roman"/>
          <w:bCs/>
        </w:rPr>
      </w:pPr>
      <w:r>
        <w:rPr>
          <w:rFonts w:eastAsia="Times New Roman"/>
          <w:bCs/>
        </w:rPr>
        <w:t>Şef</w:t>
      </w:r>
      <w:r>
        <w:rPr>
          <w:rFonts w:eastAsia="Times New Roman"/>
          <w:bCs/>
        </w:rPr>
        <w:tab/>
      </w:r>
      <w:r>
        <w:rPr>
          <w:rFonts w:eastAsia="Times New Roman"/>
          <w:bCs/>
        </w:rPr>
        <w:tab/>
      </w:r>
      <w:r>
        <w:rPr>
          <w:rFonts w:eastAsia="Times New Roman"/>
          <w:bCs/>
        </w:rPr>
        <w:tab/>
        <w:t>: 1</w:t>
      </w:r>
    </w:p>
    <w:p w:rsidR="00127886" w:rsidRPr="002F6504" w:rsidRDefault="00127886" w:rsidP="00127886">
      <w:pPr>
        <w:ind w:left="360" w:right="-468"/>
        <w:jc w:val="both"/>
        <w:rPr>
          <w:rFonts w:eastAsia="Times New Roman"/>
          <w:bCs/>
        </w:rPr>
      </w:pPr>
      <w:r>
        <w:rPr>
          <w:rFonts w:eastAsia="Times New Roman"/>
          <w:bCs/>
        </w:rPr>
        <w:t>Bilgisayar İşlet.</w:t>
      </w:r>
      <w:r>
        <w:rPr>
          <w:rFonts w:eastAsia="Times New Roman"/>
          <w:bCs/>
        </w:rPr>
        <w:tab/>
      </w:r>
      <w:r w:rsidRPr="002F6504">
        <w:rPr>
          <w:rFonts w:eastAsia="Times New Roman"/>
          <w:bCs/>
        </w:rPr>
        <w:t>: 1</w:t>
      </w:r>
    </w:p>
    <w:p w:rsidR="00127886" w:rsidRPr="002F6504" w:rsidRDefault="00127886" w:rsidP="00127886">
      <w:pPr>
        <w:ind w:left="360" w:right="-468"/>
        <w:jc w:val="both"/>
        <w:rPr>
          <w:rFonts w:eastAsia="Times New Roman"/>
          <w:bCs/>
        </w:rPr>
      </w:pPr>
      <w:r w:rsidRPr="002F6504">
        <w:rPr>
          <w:rFonts w:eastAsia="Times New Roman"/>
          <w:bCs/>
        </w:rPr>
        <w:t>Kadrolu işçi</w:t>
      </w:r>
      <w:r w:rsidRPr="002F6504">
        <w:rPr>
          <w:rFonts w:eastAsia="Times New Roman"/>
          <w:bCs/>
        </w:rPr>
        <w:tab/>
        <w:t xml:space="preserve">: 1 </w:t>
      </w:r>
    </w:p>
    <w:p w:rsidR="00127886" w:rsidRPr="002F6504" w:rsidRDefault="00127886" w:rsidP="00127886">
      <w:pPr>
        <w:ind w:left="360" w:right="-468" w:firstLine="348"/>
        <w:jc w:val="both"/>
        <w:rPr>
          <w:rFonts w:eastAsia="Times New Roman"/>
          <w:bCs/>
        </w:rPr>
      </w:pPr>
    </w:p>
    <w:p w:rsidR="00127886" w:rsidRPr="002F6504" w:rsidRDefault="00127886" w:rsidP="00127886">
      <w:pPr>
        <w:ind w:left="360" w:right="-468" w:firstLine="348"/>
        <w:jc w:val="both"/>
        <w:rPr>
          <w:rFonts w:eastAsia="Times New Roman"/>
          <w:bCs/>
        </w:rPr>
      </w:pPr>
    </w:p>
    <w:p w:rsidR="00127886" w:rsidRPr="002F6504" w:rsidRDefault="00127886" w:rsidP="00127886">
      <w:pPr>
        <w:ind w:left="360" w:right="-468" w:firstLine="348"/>
        <w:jc w:val="both"/>
        <w:rPr>
          <w:rFonts w:eastAsia="Times New Roman"/>
          <w:b/>
          <w:bCs/>
        </w:rPr>
      </w:pPr>
      <w:r w:rsidRPr="002F6504">
        <w:rPr>
          <w:rFonts w:eastAsia="Times New Roman"/>
          <w:b/>
          <w:bCs/>
        </w:rPr>
        <w:t>Görevler ve Faaliyetler;</w:t>
      </w:r>
    </w:p>
    <w:p w:rsidR="00127886" w:rsidRPr="002F6504" w:rsidRDefault="00127886" w:rsidP="00127886">
      <w:pPr>
        <w:ind w:left="360" w:right="-468" w:firstLine="348"/>
        <w:jc w:val="both"/>
        <w:rPr>
          <w:rFonts w:eastAsia="Times New Roman"/>
          <w:b/>
          <w:bCs/>
        </w:rPr>
      </w:pPr>
    </w:p>
    <w:p w:rsidR="00127886" w:rsidRPr="002F6504" w:rsidRDefault="00127886" w:rsidP="00127886">
      <w:pPr>
        <w:ind w:left="360" w:right="-468"/>
        <w:jc w:val="both"/>
        <w:rPr>
          <w:rFonts w:eastAsia="Times New Roman"/>
          <w:bCs/>
        </w:rPr>
      </w:pPr>
      <w:r w:rsidRPr="002F6504">
        <w:rPr>
          <w:rFonts w:eastAsia="Times New Roman"/>
          <w:b/>
          <w:bCs/>
        </w:rPr>
        <w:tab/>
      </w:r>
      <w:proofErr w:type="gramStart"/>
      <w:r w:rsidRPr="002F6504">
        <w:rPr>
          <w:rFonts w:eastAsia="Times New Roman"/>
          <w:bCs/>
        </w:rPr>
        <w:t xml:space="preserve">Yazı İşleri Müdürlüğümüz; Belediye Meclisi İş ve İşlemleri, Belediye Encümeni iş ve işlemleri, günlük gelen giden evrakın takibi, kişi kurum ve kuruluşlarla yapılan yazışmalarda koordinasyonu sağlamak, memurların özlük işlerini takip etmek, Başkanlık Makamının yazışmalarına gerektiğinde destek vermek, Evlendirme memurluğuna destek vermek, Personelin Hizmet içi Eğitim çalışmalarını planlamak, mevzuatın uygulanması ve yeni çıkan mevzuatın sağlıklı uygulanması için tüm birim amirleri ile koordinasyon içerisinde çalışmalar yapmaktadır. </w:t>
      </w:r>
      <w:proofErr w:type="gramEnd"/>
    </w:p>
    <w:p w:rsidR="00127886" w:rsidRPr="002F6504" w:rsidRDefault="00127886" w:rsidP="00127886">
      <w:pPr>
        <w:ind w:left="360" w:right="-468"/>
        <w:jc w:val="both"/>
        <w:rPr>
          <w:rFonts w:eastAsia="Times New Roman"/>
          <w:bCs/>
        </w:rPr>
      </w:pPr>
    </w:p>
    <w:p w:rsidR="00127886" w:rsidRPr="002F6504" w:rsidRDefault="00127886" w:rsidP="00127886">
      <w:pPr>
        <w:ind w:left="360" w:right="-468"/>
        <w:rPr>
          <w:rFonts w:eastAsia="Times New Roman"/>
          <w:bCs/>
        </w:rPr>
      </w:pPr>
    </w:p>
    <w:p w:rsidR="00127886" w:rsidRPr="002F6504" w:rsidRDefault="00127886" w:rsidP="00127886">
      <w:pPr>
        <w:ind w:left="360" w:right="-468"/>
        <w:rPr>
          <w:rFonts w:eastAsia="Times New Roman"/>
          <w:bCs/>
        </w:rPr>
      </w:pPr>
      <w:r>
        <w:rPr>
          <w:rFonts w:eastAsia="Times New Roman"/>
          <w:bCs/>
        </w:rPr>
        <w:t>GELEN-GİDEN EVRAK DURUMU</w:t>
      </w:r>
      <w:r>
        <w:rPr>
          <w:rFonts w:eastAsia="Times New Roman"/>
          <w:bCs/>
        </w:rPr>
        <w:tab/>
        <w:t xml:space="preserve">  </w:t>
      </w:r>
    </w:p>
    <w:p w:rsidR="00127886" w:rsidRPr="002F6504" w:rsidRDefault="00127886" w:rsidP="00127886">
      <w:pPr>
        <w:ind w:left="360" w:right="-468"/>
        <w:rPr>
          <w:rFonts w:eastAsia="Times New Roman"/>
          <w:bCs/>
        </w:rPr>
      </w:pPr>
    </w:p>
    <w:p w:rsidR="00127886" w:rsidRPr="002F6504" w:rsidRDefault="00127886" w:rsidP="00127886">
      <w:pPr>
        <w:ind w:left="360" w:right="-468"/>
        <w:rPr>
          <w:rFonts w:eastAsia="Times New Roman"/>
          <w:bCs/>
        </w:rPr>
      </w:pPr>
      <w:r w:rsidRPr="002F6504">
        <w:rPr>
          <w:rFonts w:eastAsia="Times New Roman"/>
          <w:bCs/>
        </w:rPr>
        <w:t>Müdür</w:t>
      </w:r>
      <w:r>
        <w:rPr>
          <w:rFonts w:eastAsia="Times New Roman"/>
          <w:bCs/>
        </w:rPr>
        <w:t>lüğümüze Gelen evrak sayısı</w:t>
      </w:r>
      <w:r>
        <w:rPr>
          <w:rFonts w:eastAsia="Times New Roman"/>
          <w:bCs/>
        </w:rPr>
        <w:tab/>
        <w:t xml:space="preserve">  </w:t>
      </w:r>
      <w:r w:rsidRPr="002F6504">
        <w:rPr>
          <w:rFonts w:eastAsia="Times New Roman"/>
          <w:bCs/>
        </w:rPr>
        <w:t xml:space="preserve">: </w:t>
      </w:r>
      <w:r>
        <w:rPr>
          <w:rFonts w:eastAsia="Times New Roman"/>
          <w:bCs/>
        </w:rPr>
        <w:t>10575</w:t>
      </w:r>
      <w:r w:rsidRPr="002F6504">
        <w:rPr>
          <w:rFonts w:eastAsia="Times New Roman"/>
          <w:bCs/>
        </w:rPr>
        <w:t xml:space="preserve"> ad.</w:t>
      </w:r>
    </w:p>
    <w:p w:rsidR="00127886" w:rsidRPr="002F6504" w:rsidRDefault="00127886" w:rsidP="00127886">
      <w:pPr>
        <w:ind w:left="360" w:right="-468"/>
        <w:rPr>
          <w:rFonts w:eastAsia="Times New Roman"/>
          <w:bCs/>
        </w:rPr>
      </w:pPr>
      <w:r w:rsidRPr="002F6504">
        <w:rPr>
          <w:rFonts w:eastAsia="Times New Roman"/>
          <w:bCs/>
        </w:rPr>
        <w:t>Müdürlüğümüzden Giden evrak sayısı</w:t>
      </w:r>
      <w:r w:rsidRPr="002F6504">
        <w:rPr>
          <w:rFonts w:eastAsia="Times New Roman"/>
          <w:bCs/>
        </w:rPr>
        <w:tab/>
        <w:t xml:space="preserve">  : </w:t>
      </w:r>
      <w:r>
        <w:rPr>
          <w:rFonts w:eastAsia="Times New Roman"/>
          <w:bCs/>
        </w:rPr>
        <w:t xml:space="preserve"> 3143</w:t>
      </w:r>
      <w:r w:rsidRPr="002F6504">
        <w:rPr>
          <w:rFonts w:eastAsia="Times New Roman"/>
          <w:bCs/>
        </w:rPr>
        <w:t xml:space="preserve"> ad.  </w:t>
      </w:r>
    </w:p>
    <w:p w:rsidR="00127886" w:rsidRPr="002F6504" w:rsidRDefault="00127886" w:rsidP="00127886">
      <w:pPr>
        <w:ind w:left="360" w:right="-468"/>
        <w:rPr>
          <w:rFonts w:eastAsia="Times New Roman"/>
          <w:bCs/>
        </w:rPr>
      </w:pPr>
    </w:p>
    <w:p w:rsidR="00127886" w:rsidRPr="002F6504" w:rsidRDefault="00127886" w:rsidP="00127886">
      <w:pPr>
        <w:ind w:left="360" w:right="-468"/>
        <w:rPr>
          <w:rFonts w:eastAsia="Times New Roman"/>
          <w:bCs/>
        </w:rPr>
      </w:pPr>
      <w:r>
        <w:rPr>
          <w:rFonts w:eastAsia="Times New Roman"/>
          <w:bCs/>
        </w:rPr>
        <w:t xml:space="preserve">BELEDİYE </w:t>
      </w:r>
      <w:proofErr w:type="gramStart"/>
      <w:r>
        <w:rPr>
          <w:rFonts w:eastAsia="Times New Roman"/>
          <w:bCs/>
        </w:rPr>
        <w:t>MECLİSİ</w:t>
      </w:r>
      <w:r w:rsidRPr="002F6504">
        <w:rPr>
          <w:rFonts w:eastAsia="Times New Roman"/>
          <w:bCs/>
        </w:rPr>
        <w:t xml:space="preserve"> :</w:t>
      </w:r>
      <w:proofErr w:type="gramEnd"/>
    </w:p>
    <w:p w:rsidR="00127886" w:rsidRPr="002F6504" w:rsidRDefault="00127886" w:rsidP="00127886">
      <w:pPr>
        <w:ind w:left="360" w:right="-468"/>
        <w:rPr>
          <w:rFonts w:eastAsia="Times New Roman"/>
          <w:bCs/>
        </w:rPr>
      </w:pPr>
      <w:r w:rsidRPr="002F6504">
        <w:rPr>
          <w:rFonts w:eastAsia="Times New Roman"/>
          <w:bCs/>
        </w:rPr>
        <w:t xml:space="preserve">Alınan karar sayısı  </w:t>
      </w:r>
      <w:r w:rsidRPr="002F6504">
        <w:rPr>
          <w:rFonts w:eastAsia="Times New Roman"/>
          <w:bCs/>
        </w:rPr>
        <w:tab/>
      </w:r>
      <w:r w:rsidRPr="002F6504">
        <w:rPr>
          <w:rFonts w:eastAsia="Times New Roman"/>
          <w:bCs/>
        </w:rPr>
        <w:tab/>
      </w:r>
      <w:r w:rsidRPr="002F6504">
        <w:rPr>
          <w:rFonts w:eastAsia="Times New Roman"/>
          <w:bCs/>
        </w:rPr>
        <w:tab/>
        <w:t xml:space="preserve">:     </w:t>
      </w:r>
      <w:r>
        <w:rPr>
          <w:rFonts w:eastAsia="Times New Roman"/>
          <w:bCs/>
        </w:rPr>
        <w:t xml:space="preserve"> 87</w:t>
      </w:r>
      <w:r w:rsidRPr="002F6504">
        <w:rPr>
          <w:rFonts w:eastAsia="Times New Roman"/>
          <w:bCs/>
        </w:rPr>
        <w:t xml:space="preserve"> ad. </w:t>
      </w:r>
    </w:p>
    <w:p w:rsidR="00127886" w:rsidRPr="002F6504" w:rsidRDefault="00127886" w:rsidP="00127886">
      <w:pPr>
        <w:ind w:left="360" w:right="-468"/>
        <w:rPr>
          <w:rFonts w:eastAsia="Times New Roman"/>
          <w:bCs/>
        </w:rPr>
      </w:pPr>
    </w:p>
    <w:p w:rsidR="00127886" w:rsidRPr="002F6504" w:rsidRDefault="00127886" w:rsidP="00127886">
      <w:pPr>
        <w:ind w:left="360" w:right="-468"/>
        <w:rPr>
          <w:rFonts w:eastAsia="Times New Roman"/>
          <w:bCs/>
        </w:rPr>
      </w:pPr>
      <w:r w:rsidRPr="002F6504">
        <w:rPr>
          <w:rFonts w:eastAsia="Times New Roman"/>
          <w:bCs/>
        </w:rPr>
        <w:t>BELEDİYE ENCÜMENİ</w:t>
      </w:r>
      <w:r w:rsidRPr="002F6504">
        <w:rPr>
          <w:rFonts w:eastAsia="Times New Roman"/>
          <w:bCs/>
        </w:rPr>
        <w:tab/>
      </w:r>
      <w:r w:rsidRPr="002F6504">
        <w:rPr>
          <w:rFonts w:eastAsia="Times New Roman"/>
          <w:bCs/>
        </w:rPr>
        <w:tab/>
        <w:t>:</w:t>
      </w:r>
    </w:p>
    <w:p w:rsidR="00127886" w:rsidRPr="002F6504" w:rsidRDefault="00127886" w:rsidP="00127886">
      <w:pPr>
        <w:ind w:left="360" w:right="-468"/>
        <w:rPr>
          <w:rFonts w:eastAsia="Times New Roman"/>
          <w:bCs/>
        </w:rPr>
      </w:pPr>
      <w:r w:rsidRPr="002F6504">
        <w:rPr>
          <w:rFonts w:eastAsia="Times New Roman"/>
          <w:bCs/>
        </w:rPr>
        <w:t>Alınan karar sayısı</w:t>
      </w:r>
      <w:r w:rsidRPr="002F6504">
        <w:rPr>
          <w:rFonts w:eastAsia="Times New Roman"/>
          <w:bCs/>
        </w:rPr>
        <w:tab/>
      </w:r>
      <w:r w:rsidRPr="002F6504">
        <w:rPr>
          <w:rFonts w:eastAsia="Times New Roman"/>
          <w:bCs/>
        </w:rPr>
        <w:tab/>
      </w:r>
      <w:r w:rsidRPr="002F6504">
        <w:rPr>
          <w:rFonts w:eastAsia="Times New Roman"/>
          <w:bCs/>
        </w:rPr>
        <w:tab/>
        <w:t xml:space="preserve">:     </w:t>
      </w:r>
      <w:r>
        <w:rPr>
          <w:rFonts w:eastAsia="Times New Roman"/>
          <w:bCs/>
        </w:rPr>
        <w:t xml:space="preserve"> 41</w:t>
      </w:r>
      <w:r w:rsidRPr="002F6504">
        <w:rPr>
          <w:rFonts w:eastAsia="Times New Roman"/>
          <w:bCs/>
        </w:rPr>
        <w:t xml:space="preserve"> ad.</w:t>
      </w:r>
    </w:p>
    <w:p w:rsidR="00127886" w:rsidRPr="002F6504" w:rsidRDefault="00127886" w:rsidP="00127886">
      <w:pPr>
        <w:ind w:left="360" w:right="-468"/>
        <w:rPr>
          <w:rFonts w:eastAsia="Times New Roman"/>
          <w:bCs/>
        </w:rPr>
      </w:pPr>
    </w:p>
    <w:p w:rsidR="00127886" w:rsidRPr="002F6504" w:rsidRDefault="00127886" w:rsidP="00127886">
      <w:pPr>
        <w:ind w:left="360" w:right="-468"/>
        <w:rPr>
          <w:rFonts w:eastAsia="Times New Roman"/>
          <w:bCs/>
        </w:rPr>
      </w:pPr>
      <w:r>
        <w:rPr>
          <w:rFonts w:eastAsia="Times New Roman"/>
          <w:bCs/>
        </w:rPr>
        <w:t>EVLENDİRME MEMURL</w:t>
      </w:r>
      <w:r w:rsidRPr="002F6504">
        <w:rPr>
          <w:rFonts w:eastAsia="Times New Roman"/>
          <w:bCs/>
        </w:rPr>
        <w:t>:</w:t>
      </w:r>
    </w:p>
    <w:p w:rsidR="00141A14" w:rsidRDefault="00127886" w:rsidP="00127886">
      <w:pPr>
        <w:ind w:firstLine="360"/>
        <w:jc w:val="both"/>
      </w:pPr>
      <w:r w:rsidRPr="002F6504">
        <w:rPr>
          <w:rFonts w:eastAsia="Times New Roman"/>
          <w:bCs/>
        </w:rPr>
        <w:t>Yapılan N</w:t>
      </w:r>
      <w:r>
        <w:rPr>
          <w:rFonts w:eastAsia="Times New Roman"/>
          <w:bCs/>
        </w:rPr>
        <w:t xml:space="preserve">ikâh Sayısı     </w:t>
      </w:r>
      <w:r>
        <w:rPr>
          <w:rFonts w:eastAsia="Times New Roman"/>
          <w:bCs/>
        </w:rPr>
        <w:tab/>
      </w:r>
      <w:r>
        <w:rPr>
          <w:rFonts w:eastAsia="Times New Roman"/>
          <w:bCs/>
        </w:rPr>
        <w:tab/>
        <w:t xml:space="preserve">            </w:t>
      </w:r>
      <w:r w:rsidRPr="002F6504">
        <w:rPr>
          <w:rFonts w:eastAsia="Times New Roman"/>
          <w:bCs/>
        </w:rPr>
        <w:t xml:space="preserve">:   </w:t>
      </w:r>
      <w:r>
        <w:rPr>
          <w:rFonts w:eastAsia="Times New Roman"/>
          <w:bCs/>
        </w:rPr>
        <w:t xml:space="preserve"> 109 </w:t>
      </w:r>
      <w:r w:rsidRPr="002F6504">
        <w:rPr>
          <w:rFonts w:eastAsia="Times New Roman"/>
          <w:bCs/>
        </w:rPr>
        <w:t>ad.</w:t>
      </w:r>
      <w:r w:rsidR="00141A14">
        <w:tab/>
      </w:r>
      <w:r w:rsidR="00141A14">
        <w:tab/>
        <w:t xml:space="preserve"> </w:t>
      </w:r>
    </w:p>
    <w:p w:rsidR="00141A14" w:rsidRDefault="00141A14" w:rsidP="00141A14">
      <w:pPr>
        <w:ind w:left="2838" w:hanging="6"/>
        <w:jc w:val="both"/>
      </w:pPr>
    </w:p>
    <w:p w:rsidR="00711E35" w:rsidRPr="005F40BB" w:rsidRDefault="00711E35" w:rsidP="00711E35">
      <w:pPr>
        <w:pStyle w:val="AralkYok"/>
        <w:jc w:val="left"/>
        <w:rPr>
          <w:rFonts w:ascii="Times New Roman" w:hAnsi="Times New Roman" w:cs="Times New Roman"/>
          <w:b/>
          <w:szCs w:val="24"/>
        </w:rPr>
      </w:pPr>
      <w:r w:rsidRPr="005F40BB">
        <w:rPr>
          <w:rFonts w:ascii="Times New Roman" w:hAnsi="Times New Roman" w:cs="Times New Roman"/>
          <w:b/>
          <w:szCs w:val="24"/>
        </w:rPr>
        <w:t>2024 YILI DESTEK HİZMETLERİ MÜDÜRÜĞÜ FAALİYET RAPORU</w:t>
      </w:r>
    </w:p>
    <w:p w:rsidR="00711E35" w:rsidRPr="005F40BB" w:rsidRDefault="00711E35" w:rsidP="00711E35">
      <w:pPr>
        <w:rPr>
          <w:b/>
        </w:rPr>
      </w:pPr>
      <w:r w:rsidRPr="005F40BB">
        <w:rPr>
          <w:b/>
        </w:rPr>
        <w:t xml:space="preserve">   </w:t>
      </w:r>
      <w:r>
        <w:rPr>
          <w:b/>
        </w:rPr>
        <w:tab/>
      </w:r>
      <w:r w:rsidRPr="005F40BB">
        <w:rPr>
          <w:b/>
        </w:rPr>
        <w:t>Verilen Ödenek: 22.392.670,87 TL</w:t>
      </w:r>
    </w:p>
    <w:p w:rsidR="00711E35" w:rsidRPr="005F40BB" w:rsidRDefault="00711E35" w:rsidP="00711E35">
      <w:pPr>
        <w:ind w:firstLine="708"/>
        <w:rPr>
          <w:b/>
        </w:rPr>
      </w:pPr>
      <w:r w:rsidRPr="005F40BB">
        <w:rPr>
          <w:b/>
        </w:rPr>
        <w:t xml:space="preserve"> Harcanan Ödenek: 20.114.894,25 TL</w:t>
      </w:r>
    </w:p>
    <w:p w:rsidR="00711E35" w:rsidRPr="005F40BB" w:rsidRDefault="00711E35" w:rsidP="00711E35">
      <w:pPr>
        <w:pStyle w:val="AralkYok"/>
        <w:jc w:val="left"/>
        <w:rPr>
          <w:rFonts w:ascii="Times New Roman" w:hAnsi="Times New Roman" w:cs="Times New Roman"/>
          <w:szCs w:val="24"/>
        </w:rPr>
      </w:pPr>
    </w:p>
    <w:p w:rsidR="00711E35" w:rsidRPr="005F40BB" w:rsidRDefault="00711E35" w:rsidP="00711E35">
      <w:r w:rsidRPr="005F40BB">
        <w:t>Destek Hizmetleri Müdürlüğü Bünyesinde Birim Müdürü 1 kişi, büro çalışanı 1 kişi, Tamir atölye çalışanı 2 kişi, sorumlu şoför 1 kişi, iş makinalarında çalışan operatör 3 kişi ve hizmet araçlarından görev yapan 17 şoför personel ile birlikte toplam 25 kişi görev yapmaktadır.</w:t>
      </w:r>
    </w:p>
    <w:p w:rsidR="00711E35" w:rsidRPr="005F40BB" w:rsidRDefault="00711E35" w:rsidP="00711E35"/>
    <w:tbl>
      <w:tblPr>
        <w:tblW w:w="8500" w:type="dxa"/>
        <w:tblCellMar>
          <w:left w:w="70" w:type="dxa"/>
          <w:right w:w="70" w:type="dxa"/>
        </w:tblCellMar>
        <w:tblLook w:val="04A0" w:firstRow="1" w:lastRow="0" w:firstColumn="1" w:lastColumn="0" w:noHBand="0" w:noVBand="1"/>
      </w:tblPr>
      <w:tblGrid>
        <w:gridCol w:w="562"/>
        <w:gridCol w:w="2410"/>
        <w:gridCol w:w="4111"/>
        <w:gridCol w:w="1417"/>
      </w:tblGrid>
      <w:tr w:rsidR="00711E35" w:rsidRPr="005F40BB" w:rsidTr="00711E35">
        <w:trPr>
          <w:trHeight w:val="315"/>
        </w:trPr>
        <w:tc>
          <w:tcPr>
            <w:tcW w:w="8500" w:type="dxa"/>
            <w:gridSpan w:val="4"/>
            <w:tcBorders>
              <w:top w:val="single" w:sz="4" w:space="0" w:color="3F3F3F"/>
              <w:left w:val="single" w:sz="4" w:space="0" w:color="3F3F3F"/>
              <w:bottom w:val="single" w:sz="4" w:space="0" w:color="3F3F3F"/>
              <w:right w:val="single" w:sz="4" w:space="0" w:color="3F3F3F"/>
            </w:tcBorders>
            <w:shd w:val="clear" w:color="000000" w:fill="F2F2F2"/>
            <w:noWrap/>
            <w:vAlign w:val="bottom"/>
            <w:hideMark/>
          </w:tcPr>
          <w:p w:rsidR="00711E35" w:rsidRPr="005F40BB" w:rsidRDefault="00711E35" w:rsidP="00711E35">
            <w:pPr>
              <w:jc w:val="center"/>
              <w:rPr>
                <w:rFonts w:eastAsia="Times New Roman"/>
                <w:b/>
                <w:bCs/>
                <w:color w:val="3F3F3F"/>
              </w:rPr>
            </w:pPr>
            <w:r w:rsidRPr="005F40BB">
              <w:rPr>
                <w:rFonts w:eastAsia="Times New Roman"/>
                <w:b/>
                <w:bCs/>
                <w:color w:val="3F3F3F"/>
              </w:rPr>
              <w:t>DESTEK HİZMETLERİ MÜDÜRLÜĞÜ PERSONEL LİSTESİ</w:t>
            </w:r>
          </w:p>
        </w:tc>
      </w:tr>
      <w:tr w:rsidR="00711E35" w:rsidRPr="005F40BB" w:rsidTr="00711E35">
        <w:trPr>
          <w:trHeight w:val="360"/>
        </w:trPr>
        <w:tc>
          <w:tcPr>
            <w:tcW w:w="562" w:type="dxa"/>
            <w:tcBorders>
              <w:top w:val="nil"/>
              <w:left w:val="nil"/>
              <w:bottom w:val="nil"/>
              <w:right w:val="nil"/>
            </w:tcBorders>
            <w:shd w:val="clear" w:color="auto" w:fill="auto"/>
            <w:noWrap/>
            <w:vAlign w:val="bottom"/>
            <w:hideMark/>
          </w:tcPr>
          <w:p w:rsidR="00711E35" w:rsidRPr="005F40BB" w:rsidRDefault="00711E35" w:rsidP="00711E35">
            <w:pPr>
              <w:jc w:val="center"/>
              <w:rPr>
                <w:rFonts w:eastAsia="Times New Roman"/>
                <w:b/>
                <w:bCs/>
                <w:color w:val="3F3F3F"/>
              </w:rPr>
            </w:pPr>
          </w:p>
        </w:tc>
        <w:tc>
          <w:tcPr>
            <w:tcW w:w="2410"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c>
          <w:tcPr>
            <w:tcW w:w="4111"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c>
          <w:tcPr>
            <w:tcW w:w="1417"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r>
      <w:tr w:rsidR="00711E35" w:rsidRPr="005F40BB" w:rsidTr="00711E35">
        <w:trPr>
          <w:trHeight w:val="315"/>
        </w:trPr>
        <w:tc>
          <w:tcPr>
            <w:tcW w:w="562"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c>
          <w:tcPr>
            <w:tcW w:w="2410" w:type="dxa"/>
            <w:tcBorders>
              <w:top w:val="single" w:sz="4" w:space="0" w:color="3F3F3F"/>
              <w:left w:val="single" w:sz="4" w:space="0" w:color="3F3F3F"/>
              <w:bottom w:val="single" w:sz="4" w:space="0" w:color="3F3F3F"/>
              <w:right w:val="single" w:sz="4" w:space="0" w:color="3F3F3F"/>
            </w:tcBorders>
            <w:shd w:val="clear" w:color="000000" w:fill="F2F2F2"/>
            <w:noWrap/>
            <w:vAlign w:val="bottom"/>
            <w:hideMark/>
          </w:tcPr>
          <w:p w:rsidR="00711E35" w:rsidRPr="005F40BB" w:rsidRDefault="00711E35" w:rsidP="00711E35">
            <w:pPr>
              <w:rPr>
                <w:rFonts w:eastAsia="Times New Roman"/>
                <w:b/>
                <w:bCs/>
                <w:color w:val="3F3F3F"/>
              </w:rPr>
            </w:pPr>
            <w:r w:rsidRPr="005F40BB">
              <w:rPr>
                <w:rFonts w:eastAsia="Times New Roman"/>
                <w:b/>
                <w:bCs/>
                <w:color w:val="3F3F3F"/>
              </w:rPr>
              <w:t>AD SOYAD</w:t>
            </w:r>
          </w:p>
        </w:tc>
        <w:tc>
          <w:tcPr>
            <w:tcW w:w="4111" w:type="dxa"/>
            <w:tcBorders>
              <w:top w:val="single" w:sz="4" w:space="0" w:color="3F3F3F"/>
              <w:left w:val="nil"/>
              <w:bottom w:val="single" w:sz="4" w:space="0" w:color="3F3F3F"/>
              <w:right w:val="single" w:sz="4" w:space="0" w:color="3F3F3F"/>
            </w:tcBorders>
            <w:shd w:val="clear" w:color="000000" w:fill="F2F2F2"/>
            <w:noWrap/>
            <w:vAlign w:val="bottom"/>
            <w:hideMark/>
          </w:tcPr>
          <w:p w:rsidR="00711E35" w:rsidRPr="005F40BB" w:rsidRDefault="00711E35" w:rsidP="00711E35">
            <w:pPr>
              <w:rPr>
                <w:rFonts w:eastAsia="Times New Roman"/>
                <w:b/>
                <w:bCs/>
                <w:color w:val="3F3F3F"/>
              </w:rPr>
            </w:pPr>
            <w:r w:rsidRPr="005F40BB">
              <w:rPr>
                <w:rFonts w:eastAsia="Times New Roman"/>
                <w:b/>
                <w:bCs/>
                <w:color w:val="3F3F3F"/>
              </w:rPr>
              <w:t>GÖREVİ</w:t>
            </w:r>
          </w:p>
        </w:tc>
        <w:tc>
          <w:tcPr>
            <w:tcW w:w="1417" w:type="dxa"/>
            <w:tcBorders>
              <w:top w:val="single" w:sz="4" w:space="0" w:color="3F3F3F"/>
              <w:left w:val="nil"/>
              <w:bottom w:val="single" w:sz="4" w:space="0" w:color="3F3F3F"/>
              <w:right w:val="single" w:sz="4" w:space="0" w:color="3F3F3F"/>
            </w:tcBorders>
            <w:shd w:val="clear" w:color="000000" w:fill="F2F2F2"/>
            <w:noWrap/>
            <w:vAlign w:val="bottom"/>
            <w:hideMark/>
          </w:tcPr>
          <w:p w:rsidR="00711E35" w:rsidRPr="005F40BB" w:rsidRDefault="00711E35" w:rsidP="00711E35">
            <w:pPr>
              <w:rPr>
                <w:rFonts w:eastAsia="Times New Roman"/>
                <w:b/>
                <w:bCs/>
                <w:color w:val="3F3F3F"/>
              </w:rPr>
            </w:pPr>
            <w:r w:rsidRPr="005F40BB">
              <w:rPr>
                <w:rFonts w:eastAsia="Times New Roman"/>
                <w:b/>
                <w:bCs/>
                <w:color w:val="3F3F3F"/>
              </w:rPr>
              <w:t>GÖREV YERİ</w:t>
            </w:r>
          </w:p>
        </w:tc>
      </w:tr>
      <w:tr w:rsidR="00711E35" w:rsidRPr="005F40BB" w:rsidTr="00711E35">
        <w:trPr>
          <w:trHeight w:val="31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MUKADDEM SARISOY</w:t>
            </w:r>
          </w:p>
        </w:tc>
        <w:tc>
          <w:tcPr>
            <w:tcW w:w="4111" w:type="dxa"/>
            <w:tcBorders>
              <w:top w:val="single" w:sz="4" w:space="0" w:color="auto"/>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BİRİM MÜDÜRÜ</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HİZMET BİNASI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2</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VOLKAN SARISOY</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BÜRO PERSONELİ</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HİZMET BİNASI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3</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EKREM ÖZDEMİR</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SORUMLU ŞOFÖR</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4</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İHSAN ÖZTÜRK</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BÜYÜK ARAÇ ŞOFÖRÜ</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lastRenderedPageBreak/>
              <w:t>5</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MUHAMMET GÜREL</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 xml:space="preserve">   ‘’            ‘’          ‘’</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6</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KEMAL YILDIRIM</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 xml:space="preserve">   ‘’            ‘’          ‘’</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7</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ALİ KEMAL YILDIZ</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 xml:space="preserve">   ‘’            ‘’          ‘’</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8</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ENVER KANDEMİR</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 xml:space="preserve">   ‘’            ‘’          ‘’</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9</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HAKAN ÖZKAYA</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 xml:space="preserve">   ‘’            ‘’          ‘’</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10</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 xml:space="preserve">HAYRETTİN ASLAN </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 xml:space="preserve">   ‘’            ‘’          ‘’         (vidanjör)</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11</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ATİLLA ÖZDEMİR</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 xml:space="preserve">   ‘’            ‘’          ‘’         (çöp kamyonu)</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12</w:t>
            </w:r>
          </w:p>
        </w:tc>
        <w:tc>
          <w:tcPr>
            <w:tcW w:w="2410" w:type="dxa"/>
            <w:tcBorders>
              <w:top w:val="nil"/>
              <w:left w:val="nil"/>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MEHMET AÇIKGÖZ</w:t>
            </w:r>
          </w:p>
        </w:tc>
        <w:tc>
          <w:tcPr>
            <w:tcW w:w="4111" w:type="dxa"/>
            <w:tcBorders>
              <w:top w:val="nil"/>
              <w:left w:val="nil"/>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 xml:space="preserve">   ‘’            ‘’          ‘’         (çöp kamyonu)</w:t>
            </w:r>
          </w:p>
        </w:tc>
        <w:tc>
          <w:tcPr>
            <w:tcW w:w="1417" w:type="dxa"/>
            <w:tcBorders>
              <w:top w:val="nil"/>
              <w:left w:val="nil"/>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13</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MURAT ÇETİNKAYA</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İŞ MAKİNASI OPERATÖRÜ</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14</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KADİR YAMAN</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          ‘’                   ‘’</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15</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EMRAH DEMİRKOL</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          ‘’                   ‘’</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16</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RIDVAN ERGÜN</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CENAZE NAKİL ARACI ŞOFÖRÜ</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17</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MURAT KORKMAZ</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 xml:space="preserve">       ‘’           ‘’          ‘’           ‘’</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18</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METİN ARSLAN</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MİNİ ÇÖP ARACI ŞOFÖRÜ</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19</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DENİZ ESİN</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 xml:space="preserve">     ‘’      ‘’        ‘’            ‘’</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20</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YAVUZ KESKİNSOY</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KÜÇÜK ARAÇ ŞOFÖRÜ</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21</w:t>
            </w:r>
          </w:p>
        </w:tc>
        <w:tc>
          <w:tcPr>
            <w:tcW w:w="2410"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SİNAN ÇETİN</w:t>
            </w:r>
          </w:p>
        </w:tc>
        <w:tc>
          <w:tcPr>
            <w:tcW w:w="4111"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TRAKTÖR ŞOFÖRÜ</w:t>
            </w:r>
          </w:p>
        </w:tc>
        <w:tc>
          <w:tcPr>
            <w:tcW w:w="141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22</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NECAT DEMİRCAN</w:t>
            </w:r>
          </w:p>
        </w:tc>
        <w:tc>
          <w:tcPr>
            <w:tcW w:w="4111" w:type="dxa"/>
            <w:tcBorders>
              <w:top w:val="single" w:sz="4" w:space="0" w:color="auto"/>
              <w:left w:val="nil"/>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KÜÇÜK ARAÇ ŞOFÖRÜ</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23</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UĞUR YÜKSEL</w:t>
            </w:r>
          </w:p>
        </w:tc>
        <w:tc>
          <w:tcPr>
            <w:tcW w:w="4111" w:type="dxa"/>
            <w:tcBorders>
              <w:top w:val="single" w:sz="4" w:space="0" w:color="auto"/>
              <w:left w:val="nil"/>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 xml:space="preserve">      ‘’          ‘’          ‘’</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24</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MERT ERDOĞAN</w:t>
            </w:r>
          </w:p>
        </w:tc>
        <w:tc>
          <w:tcPr>
            <w:tcW w:w="4111" w:type="dxa"/>
            <w:tcBorders>
              <w:top w:val="single" w:sz="4" w:space="0" w:color="auto"/>
              <w:left w:val="nil"/>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MAKAM ŞOFÖRÜ</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 xml:space="preserve">        --</w:t>
            </w:r>
          </w:p>
        </w:tc>
      </w:tr>
      <w:tr w:rsidR="00711E35" w:rsidRPr="005F40BB" w:rsidTr="00711E35">
        <w:trPr>
          <w:trHeight w:val="31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25</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MURAT DEMİR</w:t>
            </w:r>
          </w:p>
        </w:tc>
        <w:tc>
          <w:tcPr>
            <w:tcW w:w="4111" w:type="dxa"/>
            <w:tcBorders>
              <w:top w:val="single" w:sz="4" w:space="0" w:color="auto"/>
              <w:left w:val="nil"/>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ATÖLYE BÖLÜMÜ</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BLD. GARAJI</w:t>
            </w:r>
          </w:p>
        </w:tc>
      </w:tr>
      <w:tr w:rsidR="00711E35" w:rsidRPr="005F40BB" w:rsidTr="00711E35">
        <w:trPr>
          <w:trHeight w:val="31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26</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SATILMIŞ OĞUZ</w:t>
            </w:r>
          </w:p>
        </w:tc>
        <w:tc>
          <w:tcPr>
            <w:tcW w:w="4111" w:type="dxa"/>
            <w:tcBorders>
              <w:top w:val="single" w:sz="4" w:space="0" w:color="auto"/>
              <w:left w:val="nil"/>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 xml:space="preserve">      ‘’             ‘’</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711E35" w:rsidRPr="005F40BB" w:rsidRDefault="00711E35" w:rsidP="00711E35">
            <w:pPr>
              <w:rPr>
                <w:rFonts w:eastAsia="Times New Roman"/>
              </w:rPr>
            </w:pPr>
            <w:r w:rsidRPr="005F40BB">
              <w:rPr>
                <w:rFonts w:eastAsia="Times New Roman"/>
              </w:rPr>
              <w:t>BLD. GARAJI</w:t>
            </w:r>
          </w:p>
        </w:tc>
      </w:tr>
    </w:tbl>
    <w:p w:rsidR="00711E35" w:rsidRPr="005F40BB" w:rsidRDefault="00711E35" w:rsidP="00711E35"/>
    <w:p w:rsidR="00711E35" w:rsidRPr="005F40BB" w:rsidRDefault="00711E35" w:rsidP="00711E35"/>
    <w:p w:rsidR="00711E35" w:rsidRPr="005F40BB" w:rsidRDefault="00711E35" w:rsidP="00711E35">
      <w:r w:rsidRPr="005F40BB">
        <w:t xml:space="preserve">Destek Hizmetleri Müdürlüğü, Belediyenin birimlerine araç ve iş makinalarıyla hizmet desteği vermektedir. Araç parkımızda 2 adet damperli kamyon biri karla mücadele paketli olmak üzere, 3 adet cenaze aracı, 3 adet itfaiye (1 ad. </w:t>
      </w:r>
      <w:proofErr w:type="gramStart"/>
      <w:r w:rsidRPr="005F40BB">
        <w:t>arasöz</w:t>
      </w:r>
      <w:proofErr w:type="gramEnd"/>
      <w:r w:rsidRPr="005F40BB">
        <w:t xml:space="preserve">), 6 adet binek araç, 7 adet çift kabin kamyonet, 3 adet kazıcı-yükleyici kepçe, 1adet kırıcı kompresör, 3 adet traktör, 4 adet </w:t>
      </w:r>
      <w:r w:rsidRPr="005F40BB">
        <w:lastRenderedPageBreak/>
        <w:t xml:space="preserve">çöp kamyonu, 1 adet frigorifik et nakil aracı, 1 adet lastikli 1 adet paletli ekskavatör kepçe, 2 adet kombine kanal açıcı, 1 adet çekici (tır), 1 adet havuz kasa </w:t>
      </w:r>
      <w:proofErr w:type="spellStart"/>
      <w:r w:rsidRPr="005F40BB">
        <w:t>dorse</w:t>
      </w:r>
      <w:proofErr w:type="spellEnd"/>
      <w:r w:rsidRPr="005F40BB">
        <w:t xml:space="preserve">, 1 adet semi treyler,  1 adet silindir, 1 adet greyder, 1 adet su tankeri (8 tonluk), 2 adet mini çöp aracı, 2 adet damperli kamyonet, 1 adet </w:t>
      </w:r>
      <w:proofErr w:type="spellStart"/>
      <w:r w:rsidRPr="005F40BB">
        <w:t>lowbed</w:t>
      </w:r>
      <w:proofErr w:type="spellEnd"/>
      <w:r w:rsidRPr="005F40BB">
        <w:t xml:space="preserve"> (taşıyıcı) , 2 adet </w:t>
      </w:r>
      <w:proofErr w:type="spellStart"/>
      <w:r w:rsidRPr="005F40BB">
        <w:t>panelvan</w:t>
      </w:r>
      <w:proofErr w:type="spellEnd"/>
      <w:r w:rsidRPr="005F40BB">
        <w:t xml:space="preserve"> minibüs, 1 adet arazili kar kürüme aracı, 3 adet otobüs ve 1 adet minibüs ile hizmet vermektedir.</w:t>
      </w:r>
    </w:p>
    <w:p w:rsidR="00711E35" w:rsidRPr="005F40BB" w:rsidRDefault="00711E35" w:rsidP="00711E35"/>
    <w:p w:rsidR="00711E35" w:rsidRPr="005F40BB" w:rsidRDefault="00711E35" w:rsidP="00711E35">
      <w:r w:rsidRPr="005F40BB">
        <w:t xml:space="preserve"> Makine parkımızdaki araçların ve iş makinalarının yapılacak işlerde yetersiz gelmesi durumunda resmi kurumlardan veya piyasadan hizmet alımı ile iş makinesi temini yapılmaktadır. Makine temini öncesi öz kaynaklarımız ile iş yapılmaya çalışılmakta yetersiz geldiğinde kamu kuruluşlarından talep edilmekte ve en son olarak piyasadan kiralanmaktadır.</w:t>
      </w:r>
    </w:p>
    <w:p w:rsidR="00711E35" w:rsidRPr="005F40BB" w:rsidRDefault="00711E35" w:rsidP="00711E35"/>
    <w:p w:rsidR="00711E35" w:rsidRPr="005F40BB" w:rsidRDefault="00711E35" w:rsidP="00711E35">
      <w:pPr>
        <w:rPr>
          <w:noProof/>
        </w:rPr>
      </w:pPr>
      <w:r w:rsidRPr="005F40BB">
        <w:t xml:space="preserve">Birimlere destek hizmetinin haricinde günlük olarak toplanan çöplerin Treyler ile Sinop'taki atık depolama alanına nakli yapılmaktadır. 2024 yılında Tır kamyon ile Belediyemiz katı atık istasyonundan Sinop Sahil Belediyeler Birliği Düzenli Katı Atık Depolama Tesisine ortalama </w:t>
      </w:r>
      <w:r w:rsidRPr="005F40BB">
        <w:rPr>
          <w:rFonts w:eastAsia="Times New Roman"/>
        </w:rPr>
        <w:t>3.732,440</w:t>
      </w:r>
      <w:r w:rsidRPr="005F40BB">
        <w:t xml:space="preserve"> kg katı atık olmak üzere 176 sefer tır ile nakil yapılmıştır.</w:t>
      </w:r>
      <w:r w:rsidRPr="005F40BB">
        <w:rPr>
          <w:noProof/>
        </w:rPr>
        <w:t xml:space="preserve"> </w:t>
      </w:r>
    </w:p>
    <w:p w:rsidR="00711E35" w:rsidRPr="005F40BB" w:rsidRDefault="00711E35" w:rsidP="00711E35">
      <w:pPr>
        <w:rPr>
          <w:noProof/>
        </w:rPr>
      </w:pPr>
    </w:p>
    <w:p w:rsidR="00711E35" w:rsidRPr="005F40BB" w:rsidRDefault="00711E35" w:rsidP="00711E35">
      <w:pPr>
        <w:rPr>
          <w:noProof/>
        </w:rPr>
      </w:pPr>
    </w:p>
    <w:tbl>
      <w:tblPr>
        <w:tblW w:w="8600" w:type="dxa"/>
        <w:tblCellMar>
          <w:left w:w="70" w:type="dxa"/>
          <w:right w:w="70" w:type="dxa"/>
        </w:tblCellMar>
        <w:tblLook w:val="04A0" w:firstRow="1" w:lastRow="0" w:firstColumn="1" w:lastColumn="0" w:noHBand="0" w:noVBand="1"/>
      </w:tblPr>
      <w:tblGrid>
        <w:gridCol w:w="1247"/>
        <w:gridCol w:w="5796"/>
        <w:gridCol w:w="920"/>
        <w:gridCol w:w="1037"/>
      </w:tblGrid>
      <w:tr w:rsidR="00711E35" w:rsidRPr="005F40BB" w:rsidTr="00711E35">
        <w:trPr>
          <w:trHeight w:val="300"/>
        </w:trPr>
        <w:tc>
          <w:tcPr>
            <w:tcW w:w="10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2024 YILI</w:t>
            </w:r>
          </w:p>
        </w:tc>
        <w:tc>
          <w:tcPr>
            <w:tcW w:w="5796" w:type="dxa"/>
            <w:tcBorders>
              <w:top w:val="single" w:sz="4" w:space="0" w:color="auto"/>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KATI ATIK DEPOLAMA TESİSİNE GİDEN ÇÖP MİKTARI</w:t>
            </w:r>
          </w:p>
        </w:tc>
        <w:tc>
          <w:tcPr>
            <w:tcW w:w="764"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c>
          <w:tcPr>
            <w:tcW w:w="1037"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r>
      <w:tr w:rsidR="00711E35" w:rsidRPr="005F40BB" w:rsidTr="00711E35">
        <w:trPr>
          <w:trHeight w:val="300"/>
        </w:trPr>
        <w:tc>
          <w:tcPr>
            <w:tcW w:w="1003"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c>
          <w:tcPr>
            <w:tcW w:w="5796"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c>
          <w:tcPr>
            <w:tcW w:w="764"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c>
          <w:tcPr>
            <w:tcW w:w="1037"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r>
      <w:tr w:rsidR="00711E35" w:rsidRPr="005F40BB" w:rsidTr="00711E35">
        <w:trPr>
          <w:trHeight w:val="300"/>
        </w:trPr>
        <w:tc>
          <w:tcPr>
            <w:tcW w:w="10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AY</w:t>
            </w:r>
          </w:p>
        </w:tc>
        <w:tc>
          <w:tcPr>
            <w:tcW w:w="5796" w:type="dxa"/>
            <w:tcBorders>
              <w:top w:val="single" w:sz="4" w:space="0" w:color="auto"/>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Gittiği Tarihler</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Miktar (kg)</w:t>
            </w:r>
          </w:p>
        </w:tc>
        <w:tc>
          <w:tcPr>
            <w:tcW w:w="1037" w:type="dxa"/>
            <w:tcBorders>
              <w:top w:val="single" w:sz="4" w:space="0" w:color="auto"/>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Sefer Sayısı</w:t>
            </w:r>
          </w:p>
        </w:tc>
      </w:tr>
      <w:tr w:rsidR="00711E35" w:rsidRPr="005F40BB" w:rsidTr="00711E35">
        <w:trPr>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OCAK</w:t>
            </w:r>
          </w:p>
        </w:tc>
        <w:tc>
          <w:tcPr>
            <w:tcW w:w="5796"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03-05-12-19-20-23-25-28-31</w:t>
            </w:r>
          </w:p>
        </w:tc>
        <w:tc>
          <w:tcPr>
            <w:tcW w:w="764"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174.720</w:t>
            </w:r>
          </w:p>
        </w:tc>
        <w:tc>
          <w:tcPr>
            <w:tcW w:w="103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9</w:t>
            </w:r>
          </w:p>
        </w:tc>
      </w:tr>
      <w:tr w:rsidR="00711E35" w:rsidRPr="005F40BB" w:rsidTr="00711E35">
        <w:trPr>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ŞUBAT</w:t>
            </w:r>
          </w:p>
        </w:tc>
        <w:tc>
          <w:tcPr>
            <w:tcW w:w="5796"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02-17-20-23-26-27-29</w:t>
            </w:r>
          </w:p>
        </w:tc>
        <w:tc>
          <w:tcPr>
            <w:tcW w:w="764"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174.880</w:t>
            </w:r>
          </w:p>
        </w:tc>
        <w:tc>
          <w:tcPr>
            <w:tcW w:w="103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7</w:t>
            </w:r>
          </w:p>
        </w:tc>
      </w:tr>
      <w:tr w:rsidR="00711E35" w:rsidRPr="005F40BB" w:rsidTr="00711E35">
        <w:trPr>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MART</w:t>
            </w:r>
          </w:p>
        </w:tc>
        <w:tc>
          <w:tcPr>
            <w:tcW w:w="5796"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02-04-06-08-11-13-15-18-20-22-25-27-29-</w:t>
            </w:r>
          </w:p>
        </w:tc>
        <w:tc>
          <w:tcPr>
            <w:tcW w:w="764"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321.620</w:t>
            </w:r>
          </w:p>
        </w:tc>
        <w:tc>
          <w:tcPr>
            <w:tcW w:w="103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13</w:t>
            </w:r>
          </w:p>
        </w:tc>
      </w:tr>
      <w:tr w:rsidR="00711E35" w:rsidRPr="005F40BB" w:rsidTr="00711E35">
        <w:trPr>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NİSAN</w:t>
            </w:r>
          </w:p>
        </w:tc>
        <w:tc>
          <w:tcPr>
            <w:tcW w:w="5796"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01-03-05-08-09-11-14-15-17-19-22-23-25-27-29</w:t>
            </w:r>
          </w:p>
        </w:tc>
        <w:tc>
          <w:tcPr>
            <w:tcW w:w="764"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345.880</w:t>
            </w:r>
          </w:p>
        </w:tc>
        <w:tc>
          <w:tcPr>
            <w:tcW w:w="103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15</w:t>
            </w:r>
          </w:p>
        </w:tc>
      </w:tr>
      <w:tr w:rsidR="00711E35" w:rsidRPr="005F40BB" w:rsidTr="00711E35">
        <w:trPr>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MAYIS</w:t>
            </w:r>
          </w:p>
        </w:tc>
        <w:tc>
          <w:tcPr>
            <w:tcW w:w="5796"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01-03-06-08-10-13-15-17-20-22-23-27-30-31</w:t>
            </w:r>
          </w:p>
        </w:tc>
        <w:tc>
          <w:tcPr>
            <w:tcW w:w="764"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374.420</w:t>
            </w:r>
          </w:p>
        </w:tc>
        <w:tc>
          <w:tcPr>
            <w:tcW w:w="103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14</w:t>
            </w:r>
          </w:p>
        </w:tc>
      </w:tr>
      <w:tr w:rsidR="00711E35" w:rsidRPr="005F40BB" w:rsidTr="00711E35">
        <w:trPr>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HAZİRAN</w:t>
            </w:r>
          </w:p>
        </w:tc>
        <w:tc>
          <w:tcPr>
            <w:tcW w:w="5796"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01-02-05-07-09-10-12-14-15-20-21-22-25-26-28-29</w:t>
            </w:r>
          </w:p>
        </w:tc>
        <w:tc>
          <w:tcPr>
            <w:tcW w:w="764"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334.100</w:t>
            </w:r>
          </w:p>
        </w:tc>
        <w:tc>
          <w:tcPr>
            <w:tcW w:w="103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16</w:t>
            </w:r>
          </w:p>
        </w:tc>
      </w:tr>
      <w:tr w:rsidR="00711E35" w:rsidRPr="005F40BB" w:rsidTr="00711E35">
        <w:trPr>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TEMMUZ</w:t>
            </w:r>
          </w:p>
        </w:tc>
        <w:tc>
          <w:tcPr>
            <w:tcW w:w="5796"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01-02-03-05-06-08-10-11-12-25-26-29-31</w:t>
            </w:r>
          </w:p>
        </w:tc>
        <w:tc>
          <w:tcPr>
            <w:tcW w:w="764"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252.320</w:t>
            </w:r>
          </w:p>
        </w:tc>
        <w:tc>
          <w:tcPr>
            <w:tcW w:w="103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13</w:t>
            </w:r>
          </w:p>
        </w:tc>
      </w:tr>
      <w:tr w:rsidR="00711E35" w:rsidRPr="005F40BB" w:rsidTr="00711E35">
        <w:trPr>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AĞUSTOS</w:t>
            </w:r>
          </w:p>
        </w:tc>
        <w:tc>
          <w:tcPr>
            <w:tcW w:w="5796"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01-05-06-07-08-09-10-12-13-14-15-20-21-22-23-24-27-28-29</w:t>
            </w:r>
          </w:p>
        </w:tc>
        <w:tc>
          <w:tcPr>
            <w:tcW w:w="764"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363.780</w:t>
            </w:r>
          </w:p>
        </w:tc>
        <w:tc>
          <w:tcPr>
            <w:tcW w:w="103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19</w:t>
            </w:r>
          </w:p>
        </w:tc>
      </w:tr>
      <w:tr w:rsidR="00711E35" w:rsidRPr="005F40BB" w:rsidTr="00711E35">
        <w:trPr>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EYLÜL</w:t>
            </w:r>
          </w:p>
        </w:tc>
        <w:tc>
          <w:tcPr>
            <w:tcW w:w="5796"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02-04-05-06-09-11-12-13-14-16-17-18-19-24-25-26-27-28-30</w:t>
            </w:r>
          </w:p>
        </w:tc>
        <w:tc>
          <w:tcPr>
            <w:tcW w:w="764"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353.880</w:t>
            </w:r>
          </w:p>
        </w:tc>
        <w:tc>
          <w:tcPr>
            <w:tcW w:w="103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19</w:t>
            </w:r>
          </w:p>
        </w:tc>
      </w:tr>
      <w:tr w:rsidR="00711E35" w:rsidRPr="005F40BB" w:rsidTr="00711E35">
        <w:trPr>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EKİM</w:t>
            </w:r>
          </w:p>
        </w:tc>
        <w:tc>
          <w:tcPr>
            <w:tcW w:w="5796"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01-03-04-07-10-11-12-14-17-18-19-21-23-24-25-26-28-30-31</w:t>
            </w:r>
          </w:p>
        </w:tc>
        <w:tc>
          <w:tcPr>
            <w:tcW w:w="764"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373.160</w:t>
            </w:r>
          </w:p>
        </w:tc>
        <w:tc>
          <w:tcPr>
            <w:tcW w:w="103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19</w:t>
            </w:r>
          </w:p>
        </w:tc>
      </w:tr>
      <w:tr w:rsidR="00711E35" w:rsidRPr="005F40BB" w:rsidTr="00711E35">
        <w:trPr>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KASIM</w:t>
            </w:r>
          </w:p>
        </w:tc>
        <w:tc>
          <w:tcPr>
            <w:tcW w:w="5796"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01-02-05-07-09-10-12-14-15-20-21-22-25-26-28-29</w:t>
            </w:r>
          </w:p>
        </w:tc>
        <w:tc>
          <w:tcPr>
            <w:tcW w:w="764"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314.160</w:t>
            </w:r>
          </w:p>
        </w:tc>
        <w:tc>
          <w:tcPr>
            <w:tcW w:w="103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16</w:t>
            </w:r>
          </w:p>
        </w:tc>
      </w:tr>
      <w:tr w:rsidR="00711E35" w:rsidRPr="005F40BB" w:rsidTr="00711E35">
        <w:trPr>
          <w:trHeight w:val="300"/>
        </w:trPr>
        <w:tc>
          <w:tcPr>
            <w:tcW w:w="1003" w:type="dxa"/>
            <w:tcBorders>
              <w:top w:val="nil"/>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ARALIK</w:t>
            </w:r>
          </w:p>
        </w:tc>
        <w:tc>
          <w:tcPr>
            <w:tcW w:w="5796"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02-05-06-09-10-12-13-14-16-18-20-24-25-26-30-31</w:t>
            </w:r>
          </w:p>
        </w:tc>
        <w:tc>
          <w:tcPr>
            <w:tcW w:w="764"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349.520</w:t>
            </w:r>
          </w:p>
        </w:tc>
        <w:tc>
          <w:tcPr>
            <w:tcW w:w="1037" w:type="dxa"/>
            <w:tcBorders>
              <w:top w:val="nil"/>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r w:rsidRPr="005F40BB">
              <w:rPr>
                <w:rFonts w:eastAsia="Times New Roman"/>
              </w:rPr>
              <w:t>16</w:t>
            </w:r>
          </w:p>
        </w:tc>
      </w:tr>
      <w:tr w:rsidR="00711E35" w:rsidRPr="005F40BB" w:rsidTr="00711E35">
        <w:trPr>
          <w:trHeight w:val="300"/>
        </w:trPr>
        <w:tc>
          <w:tcPr>
            <w:tcW w:w="1003"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c>
          <w:tcPr>
            <w:tcW w:w="5796"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c>
          <w:tcPr>
            <w:tcW w:w="764"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c>
          <w:tcPr>
            <w:tcW w:w="1037"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r>
      <w:tr w:rsidR="00711E35" w:rsidRPr="005F40BB" w:rsidTr="00711E35">
        <w:trPr>
          <w:trHeight w:val="300"/>
        </w:trPr>
        <w:tc>
          <w:tcPr>
            <w:tcW w:w="1003"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c>
          <w:tcPr>
            <w:tcW w:w="5796"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c>
          <w:tcPr>
            <w:tcW w:w="764"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c>
          <w:tcPr>
            <w:tcW w:w="1037"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r>
      <w:tr w:rsidR="00711E35" w:rsidRPr="005F40BB" w:rsidTr="00711E35">
        <w:trPr>
          <w:trHeight w:val="300"/>
        </w:trPr>
        <w:tc>
          <w:tcPr>
            <w:tcW w:w="10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proofErr w:type="gramStart"/>
            <w:r w:rsidRPr="005F40BB">
              <w:rPr>
                <w:rFonts w:eastAsia="Times New Roman"/>
              </w:rPr>
              <w:t>YILLIK ;</w:t>
            </w:r>
            <w:proofErr w:type="gramEnd"/>
          </w:p>
        </w:tc>
        <w:tc>
          <w:tcPr>
            <w:tcW w:w="5796" w:type="dxa"/>
            <w:tcBorders>
              <w:top w:val="single" w:sz="4" w:space="0" w:color="auto"/>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b/>
                <w:bCs/>
              </w:rPr>
            </w:pPr>
            <w:r w:rsidRPr="005F40BB">
              <w:rPr>
                <w:rFonts w:eastAsia="Times New Roman"/>
                <w:b/>
                <w:bCs/>
              </w:rPr>
              <w:t>3.732.440</w:t>
            </w:r>
          </w:p>
        </w:tc>
        <w:tc>
          <w:tcPr>
            <w:tcW w:w="764"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b/>
                <w:bCs/>
              </w:rPr>
            </w:pPr>
          </w:p>
        </w:tc>
        <w:tc>
          <w:tcPr>
            <w:tcW w:w="1037"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r>
      <w:tr w:rsidR="00711E35" w:rsidRPr="005F40BB" w:rsidTr="00711E35">
        <w:trPr>
          <w:trHeight w:val="300"/>
        </w:trPr>
        <w:tc>
          <w:tcPr>
            <w:tcW w:w="1003"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c>
          <w:tcPr>
            <w:tcW w:w="5796"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c>
          <w:tcPr>
            <w:tcW w:w="764"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c>
          <w:tcPr>
            <w:tcW w:w="1037"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r>
      <w:tr w:rsidR="00711E35" w:rsidRPr="005F40BB" w:rsidTr="00711E35">
        <w:trPr>
          <w:trHeight w:val="300"/>
        </w:trPr>
        <w:tc>
          <w:tcPr>
            <w:tcW w:w="10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rPr>
            </w:pPr>
            <w:proofErr w:type="gramStart"/>
            <w:r w:rsidRPr="005F40BB">
              <w:rPr>
                <w:rFonts w:eastAsia="Times New Roman"/>
              </w:rPr>
              <w:t>SEFER ;</w:t>
            </w:r>
            <w:proofErr w:type="gramEnd"/>
          </w:p>
        </w:tc>
        <w:tc>
          <w:tcPr>
            <w:tcW w:w="5796" w:type="dxa"/>
            <w:tcBorders>
              <w:top w:val="single" w:sz="4" w:space="0" w:color="auto"/>
              <w:left w:val="nil"/>
              <w:bottom w:val="single" w:sz="4" w:space="0" w:color="auto"/>
              <w:right w:val="single" w:sz="4" w:space="0" w:color="auto"/>
            </w:tcBorders>
            <w:shd w:val="clear" w:color="auto" w:fill="auto"/>
            <w:noWrap/>
            <w:vAlign w:val="bottom"/>
            <w:hideMark/>
          </w:tcPr>
          <w:p w:rsidR="00711E35" w:rsidRPr="005F40BB" w:rsidRDefault="00711E35" w:rsidP="00711E35">
            <w:pPr>
              <w:rPr>
                <w:rFonts w:eastAsia="Times New Roman"/>
                <w:b/>
                <w:bCs/>
              </w:rPr>
            </w:pPr>
            <w:r w:rsidRPr="005F40BB">
              <w:rPr>
                <w:rFonts w:eastAsia="Times New Roman"/>
                <w:b/>
                <w:bCs/>
              </w:rPr>
              <w:t>176</w:t>
            </w:r>
          </w:p>
        </w:tc>
        <w:tc>
          <w:tcPr>
            <w:tcW w:w="764"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b/>
                <w:bCs/>
              </w:rPr>
            </w:pPr>
          </w:p>
        </w:tc>
        <w:tc>
          <w:tcPr>
            <w:tcW w:w="1037" w:type="dxa"/>
            <w:tcBorders>
              <w:top w:val="nil"/>
              <w:left w:val="nil"/>
              <w:bottom w:val="nil"/>
              <w:right w:val="nil"/>
            </w:tcBorders>
            <w:shd w:val="clear" w:color="auto" w:fill="auto"/>
            <w:noWrap/>
            <w:vAlign w:val="bottom"/>
            <w:hideMark/>
          </w:tcPr>
          <w:p w:rsidR="00711E35" w:rsidRPr="005F40BB" w:rsidRDefault="00711E35" w:rsidP="00711E35">
            <w:pPr>
              <w:rPr>
                <w:rFonts w:eastAsia="Times New Roman"/>
              </w:rPr>
            </w:pPr>
          </w:p>
        </w:tc>
      </w:tr>
    </w:tbl>
    <w:p w:rsidR="00711E35" w:rsidRPr="005F40BB" w:rsidRDefault="00711E35" w:rsidP="00711E35">
      <w:pPr>
        <w:rPr>
          <w:noProof/>
        </w:rPr>
      </w:pPr>
    </w:p>
    <w:p w:rsidR="00711E35" w:rsidRPr="005F40BB" w:rsidRDefault="00711E35" w:rsidP="00711E35"/>
    <w:p w:rsidR="00711E35" w:rsidRPr="005F40BB" w:rsidRDefault="00711E35" w:rsidP="00711E35">
      <w:r w:rsidRPr="005F40BB">
        <w:t xml:space="preserve">İl ve ilçe dışına cenaze taşıma işlerini yapmaktayız. Resmi kurumlardan ve muhtarlıklardan gelen araç ve iş makinası taleplerini Başkanlığın onayı ile belediyemiz imkânları doğrultusunda karşılamaya çalışıyoruz. Özellikle köylerden yoğun olarak iş makinası talebi </w:t>
      </w:r>
      <w:r w:rsidRPr="005F40BB">
        <w:lastRenderedPageBreak/>
        <w:t>olmakta bu durumda kısmen olsa işlerimizde aksamalar meydana gelmekte ve bazen iş makinası sıkıntısı yaşamaktayız.</w:t>
      </w:r>
    </w:p>
    <w:p w:rsidR="00711E35" w:rsidRPr="005F40BB" w:rsidRDefault="00711E35" w:rsidP="00711E35">
      <w:pPr>
        <w:pStyle w:val="AralkYok"/>
        <w:ind w:left="0" w:firstLine="708"/>
        <w:rPr>
          <w:rFonts w:ascii="Times New Roman" w:hAnsi="Times New Roman" w:cs="Times New Roman"/>
          <w:szCs w:val="24"/>
        </w:rPr>
      </w:pPr>
    </w:p>
    <w:p w:rsidR="00711E35" w:rsidRPr="005F40BB" w:rsidRDefault="00711E35" w:rsidP="00711E35">
      <w:pPr>
        <w:rPr>
          <w:b/>
        </w:rPr>
      </w:pPr>
    </w:p>
    <w:p w:rsidR="00711E35" w:rsidRPr="005F40BB" w:rsidRDefault="00711E35" w:rsidP="00711E35">
      <w:r w:rsidRPr="005F40BB">
        <w:br w:type="textWrapping" w:clear="all"/>
        <w:t xml:space="preserve">    2022 Yılı başında akaryakıt alımları yapılan protokolle Devlet Malzeme Ofisinden alınmaya başlanmıştır. 2024 yılı içerisinde Devlet Malzeme Ofisine 5.701.587,00 TL para yatırılarak 137.835 Litre akaryakıt (motorin) alınmıştır.</w:t>
      </w:r>
    </w:p>
    <w:p w:rsidR="00711E35" w:rsidRPr="005F40BB" w:rsidRDefault="00711E35" w:rsidP="00711E35">
      <w:pPr>
        <w:pStyle w:val="AralkYok"/>
        <w:ind w:left="0" w:firstLine="708"/>
        <w:rPr>
          <w:rFonts w:ascii="Times New Roman" w:hAnsi="Times New Roman" w:cs="Times New Roman"/>
          <w:szCs w:val="24"/>
        </w:rPr>
      </w:pPr>
    </w:p>
    <w:p w:rsidR="00711E35" w:rsidRPr="005F40BB" w:rsidRDefault="00711E35" w:rsidP="00711E35">
      <w:pPr>
        <w:pStyle w:val="AralkYok"/>
        <w:ind w:left="0" w:firstLine="708"/>
        <w:rPr>
          <w:rFonts w:ascii="Times New Roman" w:hAnsi="Times New Roman" w:cs="Times New Roman"/>
          <w:szCs w:val="24"/>
        </w:rPr>
      </w:pPr>
    </w:p>
    <w:p w:rsidR="00711E35" w:rsidRPr="005F40BB" w:rsidRDefault="00711E35" w:rsidP="00711E35">
      <w:pPr>
        <w:pStyle w:val="AralkYok"/>
        <w:ind w:left="0" w:firstLine="708"/>
        <w:rPr>
          <w:rFonts w:ascii="Times New Roman" w:hAnsi="Times New Roman" w:cs="Times New Roman"/>
          <w:szCs w:val="24"/>
        </w:rPr>
      </w:pPr>
    </w:p>
    <w:p w:rsidR="00711E35" w:rsidRPr="005F40BB" w:rsidRDefault="00711E35" w:rsidP="00711E35">
      <w:r w:rsidRPr="005F40BB">
        <w:rPr>
          <w:b/>
        </w:rPr>
        <w:t xml:space="preserve">2024 </w:t>
      </w:r>
      <w:proofErr w:type="gramStart"/>
      <w:r w:rsidRPr="005F40BB">
        <w:rPr>
          <w:b/>
        </w:rPr>
        <w:t>YILI ;</w:t>
      </w:r>
      <w:proofErr w:type="gramEnd"/>
    </w:p>
    <w:p w:rsidR="00711E35" w:rsidRPr="005F40BB" w:rsidRDefault="00711E35" w:rsidP="00711E35">
      <w:pPr>
        <w:rPr>
          <w:b/>
        </w:rPr>
      </w:pPr>
      <w:r w:rsidRPr="005F40BB">
        <w:rPr>
          <w:b/>
        </w:rPr>
        <w:t>DESTEK HİZMETLERİ MÜDÜRLÜĞÜ’NE</w:t>
      </w:r>
    </w:p>
    <w:p w:rsidR="00711E35" w:rsidRPr="005F40BB" w:rsidRDefault="00711E35" w:rsidP="00711E35">
      <w:pPr>
        <w:rPr>
          <w:b/>
        </w:rPr>
      </w:pPr>
      <w:r w:rsidRPr="005F40BB">
        <w:rPr>
          <w:b/>
        </w:rPr>
        <w:tab/>
        <w:t xml:space="preserve">   Verilen Ödenek: 22.392.670,87 TL</w:t>
      </w:r>
    </w:p>
    <w:p w:rsidR="00711E35" w:rsidRPr="005F40BB" w:rsidRDefault="00711E35" w:rsidP="00711E35">
      <w:pPr>
        <w:rPr>
          <w:b/>
        </w:rPr>
      </w:pPr>
      <w:r w:rsidRPr="005F40BB">
        <w:rPr>
          <w:b/>
        </w:rPr>
        <w:tab/>
        <w:t xml:space="preserve">   </w:t>
      </w:r>
    </w:p>
    <w:p w:rsidR="00711E35" w:rsidRPr="005F40BB" w:rsidRDefault="00711E35" w:rsidP="00711E35">
      <w:pPr>
        <w:rPr>
          <w:b/>
        </w:rPr>
      </w:pPr>
      <w:r w:rsidRPr="005F40BB">
        <w:rPr>
          <w:b/>
        </w:rPr>
        <w:tab/>
        <w:t xml:space="preserve">   Harcanan Ödenek: 20.114.894,25 TL</w:t>
      </w:r>
    </w:p>
    <w:p w:rsidR="00711E35" w:rsidRPr="005F40BB" w:rsidRDefault="00711E35" w:rsidP="00711E35">
      <w:pPr>
        <w:rPr>
          <w:b/>
        </w:rPr>
      </w:pPr>
    </w:p>
    <w:p w:rsidR="00711E35" w:rsidRPr="005F40BB" w:rsidRDefault="00711E35" w:rsidP="00711E35">
      <w:pPr>
        <w:rPr>
          <w:b/>
        </w:rPr>
      </w:pPr>
    </w:p>
    <w:p w:rsidR="00711E35" w:rsidRPr="005F40BB" w:rsidRDefault="00711E35" w:rsidP="00711E35">
      <w:pPr>
        <w:rPr>
          <w:b/>
        </w:rPr>
      </w:pPr>
    </w:p>
    <w:p w:rsidR="00711E35" w:rsidRPr="005F40BB" w:rsidRDefault="00711E35" w:rsidP="00711E35">
      <w:pPr>
        <w:rPr>
          <w:b/>
        </w:rPr>
      </w:pPr>
      <w:r w:rsidRPr="005F40BB">
        <w:rPr>
          <w:b/>
        </w:rPr>
        <w:t>BELEDİYEMİZE AİT HİZMET ARAÇLARI VE İŞ MAKİNALARININ LİSTESİ</w:t>
      </w:r>
    </w:p>
    <w:p w:rsidR="00711E35" w:rsidRPr="005F40BB" w:rsidRDefault="00711E35" w:rsidP="00711E35">
      <w:pPr>
        <w:rPr>
          <w:b/>
        </w:rPr>
      </w:pPr>
    </w:p>
    <w:p w:rsidR="00711E35" w:rsidRPr="005F40BB" w:rsidRDefault="00711E35" w:rsidP="00711E35">
      <w:pPr>
        <w:rPr>
          <w:b/>
        </w:rPr>
      </w:pPr>
    </w:p>
    <w:tbl>
      <w:tblPr>
        <w:tblStyle w:val="TabloKlavuzu"/>
        <w:tblW w:w="10463" w:type="dxa"/>
        <w:tblInd w:w="-572" w:type="dxa"/>
        <w:tblLook w:val="04A0" w:firstRow="1" w:lastRow="0" w:firstColumn="1" w:lastColumn="0" w:noHBand="0" w:noVBand="1"/>
      </w:tblPr>
      <w:tblGrid>
        <w:gridCol w:w="791"/>
        <w:gridCol w:w="1923"/>
        <w:gridCol w:w="2003"/>
        <w:gridCol w:w="2059"/>
        <w:gridCol w:w="1445"/>
        <w:gridCol w:w="2242"/>
      </w:tblGrid>
      <w:tr w:rsidR="00711E35" w:rsidRPr="005F40BB" w:rsidTr="00711E35">
        <w:tc>
          <w:tcPr>
            <w:tcW w:w="506" w:type="dxa"/>
          </w:tcPr>
          <w:p w:rsidR="00711E35" w:rsidRPr="005F40BB" w:rsidRDefault="00711E35" w:rsidP="00711E35">
            <w:pPr>
              <w:rPr>
                <w:b/>
              </w:rPr>
            </w:pPr>
            <w:r w:rsidRPr="005F40BB">
              <w:rPr>
                <w:b/>
              </w:rPr>
              <w:t>SIRA NO</w:t>
            </w:r>
          </w:p>
        </w:tc>
        <w:tc>
          <w:tcPr>
            <w:tcW w:w="1923" w:type="dxa"/>
          </w:tcPr>
          <w:p w:rsidR="00711E35" w:rsidRPr="005F40BB" w:rsidRDefault="00711E35" w:rsidP="00711E35">
            <w:pPr>
              <w:rPr>
                <w:b/>
              </w:rPr>
            </w:pPr>
            <w:r w:rsidRPr="005F40BB">
              <w:rPr>
                <w:b/>
              </w:rPr>
              <w:t>ARACIN PLAKASI</w:t>
            </w:r>
          </w:p>
        </w:tc>
        <w:tc>
          <w:tcPr>
            <w:tcW w:w="2103" w:type="dxa"/>
          </w:tcPr>
          <w:p w:rsidR="00711E35" w:rsidRPr="005F40BB" w:rsidRDefault="00711E35" w:rsidP="00711E35">
            <w:pPr>
              <w:rPr>
                <w:b/>
              </w:rPr>
            </w:pPr>
            <w:r w:rsidRPr="005F40BB">
              <w:rPr>
                <w:b/>
              </w:rPr>
              <w:t>ARACIN CİNSİ</w:t>
            </w:r>
          </w:p>
        </w:tc>
        <w:tc>
          <w:tcPr>
            <w:tcW w:w="2121" w:type="dxa"/>
          </w:tcPr>
          <w:p w:rsidR="00711E35" w:rsidRPr="005F40BB" w:rsidRDefault="00711E35" w:rsidP="00711E35">
            <w:pPr>
              <w:rPr>
                <w:b/>
              </w:rPr>
            </w:pPr>
            <w:r w:rsidRPr="005F40BB">
              <w:rPr>
                <w:b/>
              </w:rPr>
              <w:t>ARACIN MARKASI</w:t>
            </w:r>
          </w:p>
        </w:tc>
        <w:tc>
          <w:tcPr>
            <w:tcW w:w="1511" w:type="dxa"/>
          </w:tcPr>
          <w:p w:rsidR="00711E35" w:rsidRPr="005F40BB" w:rsidRDefault="00711E35" w:rsidP="00711E35">
            <w:pPr>
              <w:rPr>
                <w:b/>
              </w:rPr>
            </w:pPr>
            <w:r w:rsidRPr="005F40BB">
              <w:rPr>
                <w:b/>
              </w:rPr>
              <w:t>ARACIN MODELİ</w:t>
            </w:r>
          </w:p>
        </w:tc>
        <w:tc>
          <w:tcPr>
            <w:tcW w:w="2299" w:type="dxa"/>
          </w:tcPr>
          <w:p w:rsidR="00711E35" w:rsidRPr="005F40BB" w:rsidRDefault="00711E35" w:rsidP="00711E35">
            <w:pPr>
              <w:rPr>
                <w:b/>
              </w:rPr>
            </w:pPr>
            <w:r w:rsidRPr="005F40BB">
              <w:rPr>
                <w:b/>
              </w:rPr>
              <w:t>ARACIN KULLANILDIĞI BİRİM</w:t>
            </w:r>
          </w:p>
        </w:tc>
      </w:tr>
      <w:tr w:rsidR="00711E35" w:rsidRPr="005F40BB" w:rsidTr="00711E35">
        <w:tc>
          <w:tcPr>
            <w:tcW w:w="506" w:type="dxa"/>
          </w:tcPr>
          <w:p w:rsidR="00711E35" w:rsidRPr="005F40BB" w:rsidRDefault="00711E35" w:rsidP="00711E35">
            <w:pPr>
              <w:rPr>
                <w:b/>
              </w:rPr>
            </w:pPr>
            <w:r w:rsidRPr="005F40BB">
              <w:rPr>
                <w:b/>
              </w:rPr>
              <w:t>1</w:t>
            </w:r>
          </w:p>
        </w:tc>
        <w:tc>
          <w:tcPr>
            <w:tcW w:w="1923" w:type="dxa"/>
          </w:tcPr>
          <w:p w:rsidR="00711E35" w:rsidRPr="005F40BB" w:rsidRDefault="00711E35" w:rsidP="00711E35">
            <w:pPr>
              <w:rPr>
                <w:b/>
              </w:rPr>
            </w:pPr>
            <w:r w:rsidRPr="005F40BB">
              <w:rPr>
                <w:b/>
              </w:rPr>
              <w:t>57 AB 935-57 EB 001</w:t>
            </w:r>
          </w:p>
        </w:tc>
        <w:tc>
          <w:tcPr>
            <w:tcW w:w="2103" w:type="dxa"/>
          </w:tcPr>
          <w:p w:rsidR="00711E35" w:rsidRPr="005F40BB" w:rsidRDefault="00711E35" w:rsidP="00711E35">
            <w:pPr>
              <w:rPr>
                <w:b/>
              </w:rPr>
            </w:pPr>
            <w:r w:rsidRPr="005F40BB">
              <w:rPr>
                <w:b/>
              </w:rPr>
              <w:t>Makam Aracı</w:t>
            </w:r>
          </w:p>
        </w:tc>
        <w:tc>
          <w:tcPr>
            <w:tcW w:w="2121" w:type="dxa"/>
          </w:tcPr>
          <w:p w:rsidR="00711E35" w:rsidRPr="005F40BB" w:rsidRDefault="00711E35" w:rsidP="00711E35">
            <w:pPr>
              <w:rPr>
                <w:b/>
              </w:rPr>
            </w:pPr>
            <w:r w:rsidRPr="005F40BB">
              <w:rPr>
                <w:b/>
              </w:rPr>
              <w:t>FORD</w:t>
            </w:r>
          </w:p>
        </w:tc>
        <w:tc>
          <w:tcPr>
            <w:tcW w:w="1511" w:type="dxa"/>
          </w:tcPr>
          <w:p w:rsidR="00711E35" w:rsidRPr="005F40BB" w:rsidRDefault="00711E35" w:rsidP="00711E35">
            <w:pPr>
              <w:rPr>
                <w:b/>
              </w:rPr>
            </w:pPr>
            <w:r w:rsidRPr="005F40BB">
              <w:rPr>
                <w:b/>
              </w:rPr>
              <w:t>2015 MODEL</w:t>
            </w:r>
          </w:p>
        </w:tc>
        <w:tc>
          <w:tcPr>
            <w:tcW w:w="2299" w:type="dxa"/>
          </w:tcPr>
          <w:p w:rsidR="00711E35" w:rsidRPr="005F40BB" w:rsidRDefault="00711E35" w:rsidP="00711E35">
            <w:pPr>
              <w:rPr>
                <w:b/>
              </w:rPr>
            </w:pPr>
            <w:r w:rsidRPr="005F40BB">
              <w:rPr>
                <w:b/>
              </w:rPr>
              <w:t>Başkanlık</w:t>
            </w:r>
          </w:p>
        </w:tc>
      </w:tr>
      <w:tr w:rsidR="00711E35" w:rsidRPr="005F40BB" w:rsidTr="00711E35">
        <w:tc>
          <w:tcPr>
            <w:tcW w:w="506" w:type="dxa"/>
          </w:tcPr>
          <w:p w:rsidR="00711E35" w:rsidRPr="005F40BB" w:rsidRDefault="00711E35" w:rsidP="00711E35">
            <w:pPr>
              <w:rPr>
                <w:b/>
              </w:rPr>
            </w:pPr>
            <w:r w:rsidRPr="005F40BB">
              <w:rPr>
                <w:b/>
              </w:rPr>
              <w:t>2</w:t>
            </w:r>
          </w:p>
        </w:tc>
        <w:tc>
          <w:tcPr>
            <w:tcW w:w="1923" w:type="dxa"/>
          </w:tcPr>
          <w:p w:rsidR="00711E35" w:rsidRPr="005F40BB" w:rsidRDefault="00711E35" w:rsidP="00711E35">
            <w:pPr>
              <w:rPr>
                <w:b/>
              </w:rPr>
            </w:pPr>
            <w:r w:rsidRPr="005F40BB">
              <w:rPr>
                <w:b/>
              </w:rPr>
              <w:t>57 ED 005</w:t>
            </w:r>
          </w:p>
        </w:tc>
        <w:tc>
          <w:tcPr>
            <w:tcW w:w="2103" w:type="dxa"/>
          </w:tcPr>
          <w:p w:rsidR="00711E35" w:rsidRPr="005F40BB" w:rsidRDefault="00711E35" w:rsidP="00711E35">
            <w:pPr>
              <w:rPr>
                <w:b/>
              </w:rPr>
            </w:pPr>
            <w:r w:rsidRPr="005F40BB">
              <w:rPr>
                <w:b/>
              </w:rPr>
              <w:t xml:space="preserve">Sosyal Hizmet </w:t>
            </w:r>
          </w:p>
        </w:tc>
        <w:tc>
          <w:tcPr>
            <w:tcW w:w="2121" w:type="dxa"/>
          </w:tcPr>
          <w:p w:rsidR="00711E35" w:rsidRPr="005F40BB" w:rsidRDefault="00711E35" w:rsidP="00711E35">
            <w:pPr>
              <w:rPr>
                <w:b/>
              </w:rPr>
            </w:pPr>
            <w:r w:rsidRPr="005F40BB">
              <w:rPr>
                <w:b/>
              </w:rPr>
              <w:t>FIAT</w:t>
            </w:r>
          </w:p>
        </w:tc>
        <w:tc>
          <w:tcPr>
            <w:tcW w:w="1511" w:type="dxa"/>
          </w:tcPr>
          <w:p w:rsidR="00711E35" w:rsidRPr="005F40BB" w:rsidRDefault="00711E35" w:rsidP="00711E35">
            <w:pPr>
              <w:rPr>
                <w:b/>
              </w:rPr>
            </w:pPr>
            <w:r w:rsidRPr="005F40BB">
              <w:rPr>
                <w:b/>
              </w:rPr>
              <w:t>2015 MODEL</w:t>
            </w:r>
          </w:p>
        </w:tc>
        <w:tc>
          <w:tcPr>
            <w:tcW w:w="2299" w:type="dxa"/>
          </w:tcPr>
          <w:p w:rsidR="00711E35" w:rsidRPr="005F40BB" w:rsidRDefault="00711E35" w:rsidP="00711E35">
            <w:pPr>
              <w:rPr>
                <w:b/>
              </w:rPr>
            </w:pPr>
            <w:r w:rsidRPr="005F40BB">
              <w:rPr>
                <w:b/>
              </w:rPr>
              <w:t>Sosyal ve Kültür İşleri</w:t>
            </w:r>
          </w:p>
        </w:tc>
      </w:tr>
      <w:tr w:rsidR="00711E35" w:rsidRPr="005F40BB" w:rsidTr="00711E35">
        <w:tc>
          <w:tcPr>
            <w:tcW w:w="506" w:type="dxa"/>
          </w:tcPr>
          <w:p w:rsidR="00711E35" w:rsidRPr="005F40BB" w:rsidRDefault="00711E35" w:rsidP="00711E35">
            <w:pPr>
              <w:rPr>
                <w:b/>
                <w:color w:val="000000" w:themeColor="text1"/>
              </w:rPr>
            </w:pPr>
            <w:r w:rsidRPr="005F40BB">
              <w:rPr>
                <w:b/>
                <w:color w:val="000000" w:themeColor="text1"/>
              </w:rPr>
              <w:t>3</w:t>
            </w:r>
          </w:p>
        </w:tc>
        <w:tc>
          <w:tcPr>
            <w:tcW w:w="1923" w:type="dxa"/>
          </w:tcPr>
          <w:p w:rsidR="00711E35" w:rsidRPr="005F40BB" w:rsidRDefault="00711E35" w:rsidP="00711E35">
            <w:pPr>
              <w:rPr>
                <w:b/>
              </w:rPr>
            </w:pPr>
            <w:r w:rsidRPr="005F40BB">
              <w:rPr>
                <w:b/>
              </w:rPr>
              <w:t>57 AAP 479</w:t>
            </w:r>
          </w:p>
        </w:tc>
        <w:tc>
          <w:tcPr>
            <w:tcW w:w="2103" w:type="dxa"/>
          </w:tcPr>
          <w:p w:rsidR="00711E35" w:rsidRPr="005F40BB" w:rsidRDefault="00711E35" w:rsidP="00711E35">
            <w:pPr>
              <w:rPr>
                <w:b/>
              </w:rPr>
            </w:pPr>
            <w:r w:rsidRPr="005F40BB">
              <w:rPr>
                <w:b/>
              </w:rPr>
              <w:t>Zabıta Aracı</w:t>
            </w:r>
          </w:p>
        </w:tc>
        <w:tc>
          <w:tcPr>
            <w:tcW w:w="2121" w:type="dxa"/>
          </w:tcPr>
          <w:p w:rsidR="00711E35" w:rsidRPr="005F40BB" w:rsidRDefault="00711E35" w:rsidP="00711E35">
            <w:pPr>
              <w:rPr>
                <w:b/>
              </w:rPr>
            </w:pPr>
            <w:r w:rsidRPr="005F40BB">
              <w:rPr>
                <w:b/>
              </w:rPr>
              <w:t>FORD</w:t>
            </w:r>
          </w:p>
        </w:tc>
        <w:tc>
          <w:tcPr>
            <w:tcW w:w="1511" w:type="dxa"/>
          </w:tcPr>
          <w:p w:rsidR="00711E35" w:rsidRPr="005F40BB" w:rsidRDefault="00711E35" w:rsidP="00711E35">
            <w:pPr>
              <w:rPr>
                <w:b/>
              </w:rPr>
            </w:pPr>
            <w:r w:rsidRPr="005F40BB">
              <w:rPr>
                <w:b/>
              </w:rPr>
              <w:t>2020 MODEL</w:t>
            </w:r>
          </w:p>
        </w:tc>
        <w:tc>
          <w:tcPr>
            <w:tcW w:w="2299" w:type="dxa"/>
          </w:tcPr>
          <w:p w:rsidR="00711E35" w:rsidRPr="005F40BB" w:rsidRDefault="00711E35" w:rsidP="00711E35">
            <w:pPr>
              <w:rPr>
                <w:b/>
              </w:rPr>
            </w:pPr>
            <w:r w:rsidRPr="005F40BB">
              <w:rPr>
                <w:b/>
              </w:rPr>
              <w:t>Zabıta</w:t>
            </w:r>
          </w:p>
        </w:tc>
      </w:tr>
      <w:tr w:rsidR="00711E35" w:rsidRPr="005F40BB" w:rsidTr="00711E35">
        <w:tc>
          <w:tcPr>
            <w:tcW w:w="506" w:type="dxa"/>
          </w:tcPr>
          <w:p w:rsidR="00711E35" w:rsidRPr="005F40BB" w:rsidRDefault="00711E35" w:rsidP="00711E35">
            <w:pPr>
              <w:rPr>
                <w:b/>
              </w:rPr>
            </w:pPr>
            <w:r w:rsidRPr="005F40BB">
              <w:rPr>
                <w:b/>
              </w:rPr>
              <w:t>4</w:t>
            </w:r>
          </w:p>
        </w:tc>
        <w:tc>
          <w:tcPr>
            <w:tcW w:w="1923" w:type="dxa"/>
          </w:tcPr>
          <w:p w:rsidR="00711E35" w:rsidRPr="005F40BB" w:rsidRDefault="00711E35" w:rsidP="00711E35">
            <w:pPr>
              <w:rPr>
                <w:b/>
                <w:color w:val="000000" w:themeColor="text1"/>
              </w:rPr>
            </w:pPr>
            <w:r w:rsidRPr="005F40BB">
              <w:rPr>
                <w:b/>
                <w:color w:val="000000" w:themeColor="text1"/>
              </w:rPr>
              <w:t>57 ED 357</w:t>
            </w:r>
          </w:p>
        </w:tc>
        <w:tc>
          <w:tcPr>
            <w:tcW w:w="2103" w:type="dxa"/>
          </w:tcPr>
          <w:p w:rsidR="00711E35" w:rsidRPr="005F40BB" w:rsidRDefault="00711E35" w:rsidP="00711E35">
            <w:pPr>
              <w:rPr>
                <w:b/>
                <w:color w:val="000000" w:themeColor="text1"/>
              </w:rPr>
            </w:pPr>
            <w:r w:rsidRPr="005F40BB">
              <w:rPr>
                <w:b/>
                <w:color w:val="000000" w:themeColor="text1"/>
              </w:rPr>
              <w:t xml:space="preserve">Sosyal Hizmet </w:t>
            </w:r>
          </w:p>
        </w:tc>
        <w:tc>
          <w:tcPr>
            <w:tcW w:w="2121" w:type="dxa"/>
          </w:tcPr>
          <w:p w:rsidR="00711E35" w:rsidRPr="005F40BB" w:rsidRDefault="00711E35" w:rsidP="00711E35">
            <w:pPr>
              <w:rPr>
                <w:b/>
                <w:color w:val="000000" w:themeColor="text1"/>
              </w:rPr>
            </w:pPr>
            <w:r w:rsidRPr="005F40BB">
              <w:rPr>
                <w:b/>
                <w:color w:val="000000" w:themeColor="text1"/>
              </w:rPr>
              <w:t>FIAT</w:t>
            </w:r>
          </w:p>
        </w:tc>
        <w:tc>
          <w:tcPr>
            <w:tcW w:w="1511" w:type="dxa"/>
          </w:tcPr>
          <w:p w:rsidR="00711E35" w:rsidRPr="005F40BB" w:rsidRDefault="00711E35" w:rsidP="00711E35">
            <w:pPr>
              <w:rPr>
                <w:b/>
                <w:color w:val="000000" w:themeColor="text1"/>
              </w:rPr>
            </w:pPr>
            <w:r w:rsidRPr="005F40BB">
              <w:rPr>
                <w:b/>
                <w:color w:val="000000" w:themeColor="text1"/>
              </w:rPr>
              <w:t>2016 MODEL</w:t>
            </w:r>
          </w:p>
        </w:tc>
        <w:tc>
          <w:tcPr>
            <w:tcW w:w="2299" w:type="dxa"/>
          </w:tcPr>
          <w:p w:rsidR="00711E35" w:rsidRPr="005F40BB" w:rsidRDefault="00711E35" w:rsidP="00711E35">
            <w:pPr>
              <w:rPr>
                <w:b/>
                <w:color w:val="000000" w:themeColor="text1"/>
              </w:rPr>
            </w:pPr>
            <w:r w:rsidRPr="005F40BB">
              <w:rPr>
                <w:b/>
                <w:color w:val="000000" w:themeColor="text1"/>
              </w:rPr>
              <w:t>Sosyal ve Kültür İşleri</w:t>
            </w:r>
          </w:p>
        </w:tc>
      </w:tr>
      <w:tr w:rsidR="00711E35" w:rsidRPr="005F40BB" w:rsidTr="00711E35">
        <w:tc>
          <w:tcPr>
            <w:tcW w:w="506" w:type="dxa"/>
          </w:tcPr>
          <w:p w:rsidR="00711E35" w:rsidRPr="005F40BB" w:rsidRDefault="00711E35" w:rsidP="00711E35">
            <w:pPr>
              <w:rPr>
                <w:b/>
              </w:rPr>
            </w:pPr>
            <w:r w:rsidRPr="005F40BB">
              <w:rPr>
                <w:b/>
              </w:rPr>
              <w:t>5</w:t>
            </w:r>
          </w:p>
        </w:tc>
        <w:tc>
          <w:tcPr>
            <w:tcW w:w="1923" w:type="dxa"/>
          </w:tcPr>
          <w:p w:rsidR="00711E35" w:rsidRPr="005F40BB" w:rsidRDefault="00711E35" w:rsidP="00711E35">
            <w:pPr>
              <w:rPr>
                <w:b/>
              </w:rPr>
            </w:pPr>
            <w:r w:rsidRPr="005F40BB">
              <w:rPr>
                <w:b/>
              </w:rPr>
              <w:t>57 EH 176</w:t>
            </w:r>
          </w:p>
        </w:tc>
        <w:tc>
          <w:tcPr>
            <w:tcW w:w="2103" w:type="dxa"/>
          </w:tcPr>
          <w:p w:rsidR="00711E35" w:rsidRPr="005F40BB" w:rsidRDefault="00711E35" w:rsidP="00711E35">
            <w:pPr>
              <w:rPr>
                <w:b/>
              </w:rPr>
            </w:pPr>
            <w:r w:rsidRPr="005F40BB">
              <w:rPr>
                <w:b/>
              </w:rPr>
              <w:t>KANGO</w:t>
            </w:r>
          </w:p>
        </w:tc>
        <w:tc>
          <w:tcPr>
            <w:tcW w:w="2121" w:type="dxa"/>
          </w:tcPr>
          <w:p w:rsidR="00711E35" w:rsidRPr="005F40BB" w:rsidRDefault="00711E35" w:rsidP="00711E35">
            <w:pPr>
              <w:rPr>
                <w:b/>
              </w:rPr>
            </w:pPr>
            <w:r w:rsidRPr="005F40BB">
              <w:rPr>
                <w:b/>
              </w:rPr>
              <w:t>RENAULT</w:t>
            </w:r>
          </w:p>
        </w:tc>
        <w:tc>
          <w:tcPr>
            <w:tcW w:w="1511" w:type="dxa"/>
          </w:tcPr>
          <w:p w:rsidR="00711E35" w:rsidRPr="005F40BB" w:rsidRDefault="00711E35" w:rsidP="00711E35">
            <w:pPr>
              <w:rPr>
                <w:b/>
              </w:rPr>
            </w:pPr>
            <w:r w:rsidRPr="005F40BB">
              <w:rPr>
                <w:b/>
              </w:rPr>
              <w:t>2001 MODEL</w:t>
            </w:r>
          </w:p>
        </w:tc>
        <w:tc>
          <w:tcPr>
            <w:tcW w:w="2299" w:type="dxa"/>
          </w:tcPr>
          <w:p w:rsidR="00711E35" w:rsidRPr="005F40BB" w:rsidRDefault="00711E35" w:rsidP="00711E35">
            <w:pPr>
              <w:rPr>
                <w:b/>
              </w:rPr>
            </w:pPr>
            <w:r w:rsidRPr="005F40BB">
              <w:rPr>
                <w:b/>
              </w:rPr>
              <w:t>Genel Hizmetler</w:t>
            </w:r>
          </w:p>
        </w:tc>
      </w:tr>
      <w:tr w:rsidR="00711E35" w:rsidRPr="005F40BB" w:rsidTr="00711E35">
        <w:tc>
          <w:tcPr>
            <w:tcW w:w="506" w:type="dxa"/>
          </w:tcPr>
          <w:p w:rsidR="00711E35" w:rsidRPr="005F40BB" w:rsidRDefault="00711E35" w:rsidP="00711E35">
            <w:pPr>
              <w:rPr>
                <w:b/>
              </w:rPr>
            </w:pPr>
            <w:r w:rsidRPr="005F40BB">
              <w:rPr>
                <w:b/>
              </w:rPr>
              <w:t>6</w:t>
            </w:r>
          </w:p>
        </w:tc>
        <w:tc>
          <w:tcPr>
            <w:tcW w:w="1923" w:type="dxa"/>
          </w:tcPr>
          <w:p w:rsidR="00711E35" w:rsidRPr="005F40BB" w:rsidRDefault="00711E35" w:rsidP="00711E35">
            <w:pPr>
              <w:rPr>
                <w:b/>
              </w:rPr>
            </w:pPr>
            <w:r w:rsidRPr="005F40BB">
              <w:rPr>
                <w:b/>
              </w:rPr>
              <w:t>57 AAP 682</w:t>
            </w:r>
          </w:p>
        </w:tc>
        <w:tc>
          <w:tcPr>
            <w:tcW w:w="2103" w:type="dxa"/>
          </w:tcPr>
          <w:p w:rsidR="00711E35" w:rsidRPr="005F40BB" w:rsidRDefault="00711E35" w:rsidP="00711E35">
            <w:pPr>
              <w:rPr>
                <w:b/>
              </w:rPr>
            </w:pPr>
            <w:r w:rsidRPr="005F40BB">
              <w:rPr>
                <w:b/>
              </w:rPr>
              <w:t>Fen İşleri</w:t>
            </w:r>
          </w:p>
        </w:tc>
        <w:tc>
          <w:tcPr>
            <w:tcW w:w="2121" w:type="dxa"/>
          </w:tcPr>
          <w:p w:rsidR="00711E35" w:rsidRPr="005F40BB" w:rsidRDefault="00711E35" w:rsidP="00711E35">
            <w:pPr>
              <w:rPr>
                <w:b/>
              </w:rPr>
            </w:pPr>
            <w:r w:rsidRPr="005F40BB">
              <w:rPr>
                <w:b/>
              </w:rPr>
              <w:t>FORD</w:t>
            </w:r>
          </w:p>
        </w:tc>
        <w:tc>
          <w:tcPr>
            <w:tcW w:w="1511" w:type="dxa"/>
          </w:tcPr>
          <w:p w:rsidR="00711E35" w:rsidRPr="005F40BB" w:rsidRDefault="00711E35" w:rsidP="00711E35">
            <w:pPr>
              <w:rPr>
                <w:b/>
              </w:rPr>
            </w:pPr>
            <w:r w:rsidRPr="005F40BB">
              <w:rPr>
                <w:b/>
              </w:rPr>
              <w:t>2020 MODEL</w:t>
            </w:r>
          </w:p>
        </w:tc>
        <w:tc>
          <w:tcPr>
            <w:tcW w:w="2299" w:type="dxa"/>
          </w:tcPr>
          <w:p w:rsidR="00711E35" w:rsidRPr="005F40BB" w:rsidRDefault="00711E35" w:rsidP="00711E35">
            <w:pPr>
              <w:rPr>
                <w:b/>
              </w:rPr>
            </w:pPr>
            <w:r w:rsidRPr="005F40BB">
              <w:rPr>
                <w:b/>
              </w:rPr>
              <w:t>Fen İşleri Elektrik Birimi</w:t>
            </w:r>
          </w:p>
        </w:tc>
      </w:tr>
      <w:tr w:rsidR="00711E35" w:rsidRPr="005F40BB" w:rsidTr="00711E35">
        <w:tc>
          <w:tcPr>
            <w:tcW w:w="506" w:type="dxa"/>
          </w:tcPr>
          <w:p w:rsidR="00711E35" w:rsidRPr="005F40BB" w:rsidRDefault="00711E35" w:rsidP="00711E35">
            <w:pPr>
              <w:rPr>
                <w:b/>
              </w:rPr>
            </w:pPr>
            <w:r w:rsidRPr="005F40BB">
              <w:rPr>
                <w:b/>
              </w:rPr>
              <w:t>7</w:t>
            </w:r>
          </w:p>
        </w:tc>
        <w:tc>
          <w:tcPr>
            <w:tcW w:w="1923" w:type="dxa"/>
          </w:tcPr>
          <w:p w:rsidR="00711E35" w:rsidRPr="005F40BB" w:rsidRDefault="00711E35" w:rsidP="00711E35">
            <w:pPr>
              <w:rPr>
                <w:b/>
              </w:rPr>
            </w:pPr>
            <w:r w:rsidRPr="005F40BB">
              <w:rPr>
                <w:b/>
              </w:rPr>
              <w:t>57 EE 942</w:t>
            </w:r>
          </w:p>
        </w:tc>
        <w:tc>
          <w:tcPr>
            <w:tcW w:w="2103" w:type="dxa"/>
          </w:tcPr>
          <w:p w:rsidR="00711E35" w:rsidRPr="005F40BB" w:rsidRDefault="00711E35" w:rsidP="00711E35">
            <w:pPr>
              <w:rPr>
                <w:b/>
              </w:rPr>
            </w:pPr>
            <w:r w:rsidRPr="005F40BB">
              <w:rPr>
                <w:b/>
              </w:rPr>
              <w:t xml:space="preserve"> KAMYONET</w:t>
            </w:r>
          </w:p>
        </w:tc>
        <w:tc>
          <w:tcPr>
            <w:tcW w:w="2121" w:type="dxa"/>
          </w:tcPr>
          <w:p w:rsidR="00711E35" w:rsidRPr="005F40BB" w:rsidRDefault="00711E35" w:rsidP="00711E35">
            <w:pPr>
              <w:rPr>
                <w:b/>
              </w:rPr>
            </w:pPr>
            <w:r w:rsidRPr="005F40BB">
              <w:rPr>
                <w:b/>
              </w:rPr>
              <w:t>TATA</w:t>
            </w:r>
          </w:p>
        </w:tc>
        <w:tc>
          <w:tcPr>
            <w:tcW w:w="1511" w:type="dxa"/>
          </w:tcPr>
          <w:p w:rsidR="00711E35" w:rsidRPr="005F40BB" w:rsidRDefault="00711E35" w:rsidP="00711E35">
            <w:pPr>
              <w:rPr>
                <w:b/>
              </w:rPr>
            </w:pPr>
            <w:r w:rsidRPr="005F40BB">
              <w:rPr>
                <w:b/>
              </w:rPr>
              <w:t>2010 MODEL</w:t>
            </w:r>
          </w:p>
        </w:tc>
        <w:tc>
          <w:tcPr>
            <w:tcW w:w="2299" w:type="dxa"/>
          </w:tcPr>
          <w:p w:rsidR="00711E35" w:rsidRPr="005F40BB" w:rsidRDefault="00711E35" w:rsidP="00711E35">
            <w:pPr>
              <w:rPr>
                <w:b/>
              </w:rPr>
            </w:pPr>
            <w:r w:rsidRPr="005F40BB">
              <w:rPr>
                <w:b/>
              </w:rPr>
              <w:t>Veterinerlik</w:t>
            </w:r>
          </w:p>
        </w:tc>
      </w:tr>
      <w:tr w:rsidR="00711E35" w:rsidRPr="005F40BB" w:rsidTr="00711E35">
        <w:tc>
          <w:tcPr>
            <w:tcW w:w="506" w:type="dxa"/>
          </w:tcPr>
          <w:p w:rsidR="00711E35" w:rsidRPr="005F40BB" w:rsidRDefault="00711E35" w:rsidP="00711E35">
            <w:pPr>
              <w:rPr>
                <w:b/>
              </w:rPr>
            </w:pPr>
            <w:r w:rsidRPr="005F40BB">
              <w:rPr>
                <w:b/>
              </w:rPr>
              <w:t>8</w:t>
            </w:r>
          </w:p>
        </w:tc>
        <w:tc>
          <w:tcPr>
            <w:tcW w:w="1923" w:type="dxa"/>
          </w:tcPr>
          <w:p w:rsidR="00711E35" w:rsidRPr="005F40BB" w:rsidRDefault="00711E35" w:rsidP="00711E35">
            <w:pPr>
              <w:rPr>
                <w:b/>
              </w:rPr>
            </w:pPr>
            <w:r w:rsidRPr="005F40BB">
              <w:rPr>
                <w:b/>
              </w:rPr>
              <w:t>57 EE 943</w:t>
            </w:r>
          </w:p>
        </w:tc>
        <w:tc>
          <w:tcPr>
            <w:tcW w:w="2103" w:type="dxa"/>
          </w:tcPr>
          <w:p w:rsidR="00711E35" w:rsidRPr="005F40BB" w:rsidRDefault="00711E35" w:rsidP="00711E35">
            <w:pPr>
              <w:rPr>
                <w:b/>
              </w:rPr>
            </w:pPr>
            <w:r w:rsidRPr="005F40BB">
              <w:rPr>
                <w:b/>
              </w:rPr>
              <w:t>“</w:t>
            </w:r>
          </w:p>
        </w:tc>
        <w:tc>
          <w:tcPr>
            <w:tcW w:w="2121" w:type="dxa"/>
          </w:tcPr>
          <w:p w:rsidR="00711E35" w:rsidRPr="005F40BB" w:rsidRDefault="00711E35" w:rsidP="00711E35">
            <w:pPr>
              <w:rPr>
                <w:b/>
              </w:rPr>
            </w:pPr>
            <w:r w:rsidRPr="005F40BB">
              <w:rPr>
                <w:b/>
              </w:rPr>
              <w:t>“</w:t>
            </w:r>
          </w:p>
        </w:tc>
        <w:tc>
          <w:tcPr>
            <w:tcW w:w="1511" w:type="dxa"/>
          </w:tcPr>
          <w:p w:rsidR="00711E35" w:rsidRPr="005F40BB" w:rsidRDefault="00711E35" w:rsidP="00711E35">
            <w:pPr>
              <w:rPr>
                <w:b/>
              </w:rPr>
            </w:pPr>
            <w:r w:rsidRPr="005F40BB">
              <w:rPr>
                <w:b/>
              </w:rPr>
              <w:t>“            “</w:t>
            </w:r>
          </w:p>
        </w:tc>
        <w:tc>
          <w:tcPr>
            <w:tcW w:w="2299" w:type="dxa"/>
          </w:tcPr>
          <w:p w:rsidR="00711E35" w:rsidRPr="005F40BB" w:rsidRDefault="00711E35" w:rsidP="00711E35">
            <w:pPr>
              <w:rPr>
                <w:b/>
              </w:rPr>
            </w:pPr>
            <w:r w:rsidRPr="005F40BB">
              <w:rPr>
                <w:b/>
              </w:rPr>
              <w:t>Veterinerlik</w:t>
            </w:r>
          </w:p>
        </w:tc>
      </w:tr>
      <w:tr w:rsidR="00711E35" w:rsidRPr="005F40BB" w:rsidTr="00711E35">
        <w:tc>
          <w:tcPr>
            <w:tcW w:w="506" w:type="dxa"/>
          </w:tcPr>
          <w:p w:rsidR="00711E35" w:rsidRPr="005F40BB" w:rsidRDefault="00711E35" w:rsidP="00711E35">
            <w:pPr>
              <w:rPr>
                <w:b/>
              </w:rPr>
            </w:pPr>
            <w:r w:rsidRPr="005F40BB">
              <w:rPr>
                <w:b/>
              </w:rPr>
              <w:t>9</w:t>
            </w:r>
          </w:p>
        </w:tc>
        <w:tc>
          <w:tcPr>
            <w:tcW w:w="1923" w:type="dxa"/>
          </w:tcPr>
          <w:p w:rsidR="00711E35" w:rsidRPr="005F40BB" w:rsidRDefault="00711E35" w:rsidP="00711E35">
            <w:pPr>
              <w:rPr>
                <w:b/>
              </w:rPr>
            </w:pPr>
            <w:r w:rsidRPr="005F40BB">
              <w:rPr>
                <w:b/>
              </w:rPr>
              <w:t>57 ED 001</w:t>
            </w:r>
          </w:p>
        </w:tc>
        <w:tc>
          <w:tcPr>
            <w:tcW w:w="2103" w:type="dxa"/>
          </w:tcPr>
          <w:p w:rsidR="00711E35" w:rsidRPr="005F40BB" w:rsidRDefault="00711E35" w:rsidP="00711E35">
            <w:pPr>
              <w:rPr>
                <w:b/>
              </w:rPr>
            </w:pPr>
            <w:r w:rsidRPr="005F40BB">
              <w:rPr>
                <w:b/>
              </w:rPr>
              <w:t>“</w:t>
            </w:r>
          </w:p>
        </w:tc>
        <w:tc>
          <w:tcPr>
            <w:tcW w:w="2121" w:type="dxa"/>
          </w:tcPr>
          <w:p w:rsidR="00711E35" w:rsidRPr="005F40BB" w:rsidRDefault="00711E35" w:rsidP="00711E35">
            <w:pPr>
              <w:rPr>
                <w:b/>
              </w:rPr>
            </w:pPr>
            <w:r w:rsidRPr="005F40BB">
              <w:rPr>
                <w:b/>
              </w:rPr>
              <w:t>“</w:t>
            </w:r>
          </w:p>
        </w:tc>
        <w:tc>
          <w:tcPr>
            <w:tcW w:w="1511" w:type="dxa"/>
          </w:tcPr>
          <w:p w:rsidR="00711E35" w:rsidRPr="005F40BB" w:rsidRDefault="00711E35" w:rsidP="00711E35">
            <w:pPr>
              <w:rPr>
                <w:b/>
              </w:rPr>
            </w:pPr>
            <w:r w:rsidRPr="005F40BB">
              <w:rPr>
                <w:b/>
              </w:rPr>
              <w:t>“             “</w:t>
            </w:r>
          </w:p>
        </w:tc>
        <w:tc>
          <w:tcPr>
            <w:tcW w:w="2299" w:type="dxa"/>
          </w:tcPr>
          <w:p w:rsidR="00711E35" w:rsidRPr="005F40BB" w:rsidRDefault="00711E35" w:rsidP="00711E35">
            <w:pPr>
              <w:rPr>
                <w:b/>
              </w:rPr>
            </w:pPr>
            <w:r w:rsidRPr="005F40BB">
              <w:rPr>
                <w:b/>
              </w:rPr>
              <w:t>Park Bahçe</w:t>
            </w:r>
          </w:p>
        </w:tc>
      </w:tr>
      <w:tr w:rsidR="00711E35" w:rsidRPr="005F40BB" w:rsidTr="00711E35">
        <w:tc>
          <w:tcPr>
            <w:tcW w:w="506" w:type="dxa"/>
          </w:tcPr>
          <w:p w:rsidR="00711E35" w:rsidRPr="005F40BB" w:rsidRDefault="00711E35" w:rsidP="00711E35">
            <w:pPr>
              <w:rPr>
                <w:b/>
              </w:rPr>
            </w:pPr>
            <w:r w:rsidRPr="005F40BB">
              <w:rPr>
                <w:b/>
              </w:rPr>
              <w:t>10</w:t>
            </w:r>
          </w:p>
        </w:tc>
        <w:tc>
          <w:tcPr>
            <w:tcW w:w="1923" w:type="dxa"/>
          </w:tcPr>
          <w:p w:rsidR="00711E35" w:rsidRPr="005F40BB" w:rsidRDefault="00711E35" w:rsidP="00711E35">
            <w:pPr>
              <w:rPr>
                <w:b/>
              </w:rPr>
            </w:pPr>
            <w:r w:rsidRPr="005F40BB">
              <w:rPr>
                <w:b/>
              </w:rPr>
              <w:t>34 AD 4946</w:t>
            </w:r>
          </w:p>
        </w:tc>
        <w:tc>
          <w:tcPr>
            <w:tcW w:w="2103" w:type="dxa"/>
          </w:tcPr>
          <w:p w:rsidR="00711E35" w:rsidRPr="005F40BB" w:rsidRDefault="00711E35" w:rsidP="00711E35">
            <w:pPr>
              <w:rPr>
                <w:b/>
              </w:rPr>
            </w:pPr>
            <w:r w:rsidRPr="005F40BB">
              <w:rPr>
                <w:b/>
              </w:rPr>
              <w:t>“</w:t>
            </w:r>
          </w:p>
        </w:tc>
        <w:tc>
          <w:tcPr>
            <w:tcW w:w="2121" w:type="dxa"/>
          </w:tcPr>
          <w:p w:rsidR="00711E35" w:rsidRPr="005F40BB" w:rsidRDefault="00711E35" w:rsidP="00711E35">
            <w:pPr>
              <w:rPr>
                <w:b/>
              </w:rPr>
            </w:pPr>
            <w:r w:rsidRPr="005F40BB">
              <w:rPr>
                <w:b/>
              </w:rPr>
              <w:t>DESOTO</w:t>
            </w:r>
          </w:p>
        </w:tc>
        <w:tc>
          <w:tcPr>
            <w:tcW w:w="1511" w:type="dxa"/>
          </w:tcPr>
          <w:p w:rsidR="00711E35" w:rsidRPr="005F40BB" w:rsidRDefault="00711E35" w:rsidP="00711E35">
            <w:pPr>
              <w:rPr>
                <w:b/>
              </w:rPr>
            </w:pPr>
            <w:r w:rsidRPr="005F40BB">
              <w:rPr>
                <w:b/>
              </w:rPr>
              <w:t>1997 MODEL</w:t>
            </w:r>
          </w:p>
        </w:tc>
        <w:tc>
          <w:tcPr>
            <w:tcW w:w="2299" w:type="dxa"/>
          </w:tcPr>
          <w:p w:rsidR="00711E35" w:rsidRPr="005F40BB" w:rsidRDefault="00711E35" w:rsidP="00711E35">
            <w:pPr>
              <w:rPr>
                <w:b/>
              </w:rPr>
            </w:pPr>
            <w:r w:rsidRPr="005F40BB">
              <w:rPr>
                <w:b/>
              </w:rPr>
              <w:t>Fen İşleri</w:t>
            </w:r>
          </w:p>
        </w:tc>
      </w:tr>
      <w:tr w:rsidR="00711E35" w:rsidRPr="005F40BB" w:rsidTr="00711E35">
        <w:tc>
          <w:tcPr>
            <w:tcW w:w="506" w:type="dxa"/>
          </w:tcPr>
          <w:p w:rsidR="00711E35" w:rsidRPr="005F40BB" w:rsidRDefault="00711E35" w:rsidP="00711E35">
            <w:pPr>
              <w:rPr>
                <w:b/>
              </w:rPr>
            </w:pPr>
            <w:r w:rsidRPr="005F40BB">
              <w:rPr>
                <w:b/>
              </w:rPr>
              <w:t>11</w:t>
            </w:r>
          </w:p>
        </w:tc>
        <w:tc>
          <w:tcPr>
            <w:tcW w:w="1923" w:type="dxa"/>
          </w:tcPr>
          <w:p w:rsidR="00711E35" w:rsidRPr="005F40BB" w:rsidRDefault="00711E35" w:rsidP="00711E35">
            <w:pPr>
              <w:rPr>
                <w:b/>
              </w:rPr>
            </w:pPr>
            <w:r w:rsidRPr="005F40BB">
              <w:rPr>
                <w:b/>
              </w:rPr>
              <w:t>57 ED 101</w:t>
            </w:r>
          </w:p>
        </w:tc>
        <w:tc>
          <w:tcPr>
            <w:tcW w:w="2103" w:type="dxa"/>
          </w:tcPr>
          <w:p w:rsidR="00711E35" w:rsidRPr="005F40BB" w:rsidRDefault="00711E35" w:rsidP="00711E35">
            <w:pPr>
              <w:rPr>
                <w:b/>
              </w:rPr>
            </w:pPr>
            <w:r w:rsidRPr="005F40BB">
              <w:rPr>
                <w:b/>
              </w:rPr>
              <w:t>Minibüs</w:t>
            </w:r>
          </w:p>
        </w:tc>
        <w:tc>
          <w:tcPr>
            <w:tcW w:w="2121" w:type="dxa"/>
          </w:tcPr>
          <w:p w:rsidR="00711E35" w:rsidRPr="005F40BB" w:rsidRDefault="00711E35" w:rsidP="00711E35">
            <w:pPr>
              <w:rPr>
                <w:b/>
              </w:rPr>
            </w:pPr>
            <w:r w:rsidRPr="005F40BB">
              <w:rPr>
                <w:b/>
              </w:rPr>
              <w:t>FORD</w:t>
            </w:r>
          </w:p>
        </w:tc>
        <w:tc>
          <w:tcPr>
            <w:tcW w:w="1511" w:type="dxa"/>
          </w:tcPr>
          <w:p w:rsidR="00711E35" w:rsidRPr="005F40BB" w:rsidRDefault="00711E35" w:rsidP="00711E35">
            <w:pPr>
              <w:rPr>
                <w:b/>
              </w:rPr>
            </w:pPr>
            <w:r w:rsidRPr="005F40BB">
              <w:rPr>
                <w:b/>
              </w:rPr>
              <w:t>1997 MODEL</w:t>
            </w:r>
          </w:p>
        </w:tc>
        <w:tc>
          <w:tcPr>
            <w:tcW w:w="2299" w:type="dxa"/>
          </w:tcPr>
          <w:p w:rsidR="00711E35" w:rsidRPr="005F40BB" w:rsidRDefault="00711E35" w:rsidP="00711E35">
            <w:pPr>
              <w:rPr>
                <w:b/>
              </w:rPr>
            </w:pPr>
            <w:r w:rsidRPr="005F40BB">
              <w:rPr>
                <w:b/>
              </w:rPr>
              <w:t xml:space="preserve">Fen İşleri </w:t>
            </w:r>
          </w:p>
        </w:tc>
      </w:tr>
      <w:tr w:rsidR="00711E35" w:rsidRPr="005F40BB" w:rsidTr="00711E35">
        <w:tc>
          <w:tcPr>
            <w:tcW w:w="506" w:type="dxa"/>
          </w:tcPr>
          <w:p w:rsidR="00711E35" w:rsidRPr="005F40BB" w:rsidRDefault="00711E35" w:rsidP="00711E35">
            <w:pPr>
              <w:rPr>
                <w:b/>
              </w:rPr>
            </w:pPr>
            <w:r w:rsidRPr="005F40BB">
              <w:rPr>
                <w:b/>
              </w:rPr>
              <w:t>12</w:t>
            </w:r>
          </w:p>
        </w:tc>
        <w:tc>
          <w:tcPr>
            <w:tcW w:w="1923" w:type="dxa"/>
          </w:tcPr>
          <w:p w:rsidR="00711E35" w:rsidRPr="005F40BB" w:rsidRDefault="00711E35" w:rsidP="00711E35">
            <w:pPr>
              <w:rPr>
                <w:b/>
              </w:rPr>
            </w:pPr>
            <w:r w:rsidRPr="005F40BB">
              <w:rPr>
                <w:b/>
              </w:rPr>
              <w:t>34 FYD 26</w:t>
            </w:r>
          </w:p>
        </w:tc>
        <w:tc>
          <w:tcPr>
            <w:tcW w:w="2103" w:type="dxa"/>
          </w:tcPr>
          <w:p w:rsidR="00711E35" w:rsidRPr="005F40BB" w:rsidRDefault="00711E35" w:rsidP="00711E35">
            <w:pPr>
              <w:rPr>
                <w:b/>
              </w:rPr>
            </w:pPr>
            <w:r w:rsidRPr="005F40BB">
              <w:rPr>
                <w:b/>
              </w:rPr>
              <w:t>CENAZE ARACI</w:t>
            </w:r>
          </w:p>
        </w:tc>
        <w:tc>
          <w:tcPr>
            <w:tcW w:w="2121" w:type="dxa"/>
          </w:tcPr>
          <w:p w:rsidR="00711E35" w:rsidRPr="005F40BB" w:rsidRDefault="00711E35" w:rsidP="00711E35">
            <w:pPr>
              <w:rPr>
                <w:b/>
              </w:rPr>
            </w:pPr>
            <w:r w:rsidRPr="005F40BB">
              <w:rPr>
                <w:b/>
              </w:rPr>
              <w:t>FORD</w:t>
            </w:r>
          </w:p>
        </w:tc>
        <w:tc>
          <w:tcPr>
            <w:tcW w:w="1511" w:type="dxa"/>
          </w:tcPr>
          <w:p w:rsidR="00711E35" w:rsidRPr="005F40BB" w:rsidRDefault="00711E35" w:rsidP="00711E35">
            <w:pPr>
              <w:rPr>
                <w:b/>
              </w:rPr>
            </w:pPr>
            <w:r w:rsidRPr="005F40BB">
              <w:rPr>
                <w:b/>
              </w:rPr>
              <w:t>2003 MODEL</w:t>
            </w:r>
          </w:p>
        </w:tc>
        <w:tc>
          <w:tcPr>
            <w:tcW w:w="2299" w:type="dxa"/>
          </w:tcPr>
          <w:p w:rsidR="00711E35" w:rsidRPr="005F40BB" w:rsidRDefault="00711E35" w:rsidP="00711E35">
            <w:pPr>
              <w:rPr>
                <w:b/>
              </w:rPr>
            </w:pPr>
            <w:r w:rsidRPr="005F40BB">
              <w:rPr>
                <w:b/>
              </w:rPr>
              <w:t>Genel hizmetler</w:t>
            </w:r>
          </w:p>
        </w:tc>
      </w:tr>
      <w:tr w:rsidR="00711E35" w:rsidRPr="005F40BB" w:rsidTr="00711E35">
        <w:tc>
          <w:tcPr>
            <w:tcW w:w="506" w:type="dxa"/>
          </w:tcPr>
          <w:p w:rsidR="00711E35" w:rsidRPr="005F40BB" w:rsidRDefault="00711E35" w:rsidP="00711E35">
            <w:pPr>
              <w:rPr>
                <w:b/>
              </w:rPr>
            </w:pPr>
            <w:r w:rsidRPr="005F40BB">
              <w:rPr>
                <w:b/>
              </w:rPr>
              <w:t>13</w:t>
            </w:r>
          </w:p>
        </w:tc>
        <w:tc>
          <w:tcPr>
            <w:tcW w:w="1923" w:type="dxa"/>
          </w:tcPr>
          <w:p w:rsidR="00711E35" w:rsidRPr="005F40BB" w:rsidRDefault="00711E35" w:rsidP="00711E35">
            <w:pPr>
              <w:rPr>
                <w:b/>
              </w:rPr>
            </w:pPr>
            <w:r w:rsidRPr="005F40BB">
              <w:rPr>
                <w:b/>
              </w:rPr>
              <w:t>57 EH 754</w:t>
            </w:r>
          </w:p>
        </w:tc>
        <w:tc>
          <w:tcPr>
            <w:tcW w:w="2103" w:type="dxa"/>
          </w:tcPr>
          <w:p w:rsidR="00711E35" w:rsidRPr="005F40BB" w:rsidRDefault="00711E35" w:rsidP="00711E35">
            <w:pPr>
              <w:tabs>
                <w:tab w:val="center" w:pos="742"/>
              </w:tabs>
              <w:rPr>
                <w:b/>
              </w:rPr>
            </w:pPr>
            <w:r w:rsidRPr="005F40BB">
              <w:rPr>
                <w:b/>
              </w:rPr>
              <w:t>“</w:t>
            </w:r>
            <w:r w:rsidRPr="005F40BB">
              <w:rPr>
                <w:b/>
              </w:rPr>
              <w:tab/>
              <w:t xml:space="preserve">           “</w:t>
            </w:r>
          </w:p>
        </w:tc>
        <w:tc>
          <w:tcPr>
            <w:tcW w:w="2121" w:type="dxa"/>
          </w:tcPr>
          <w:p w:rsidR="00711E35" w:rsidRPr="005F40BB" w:rsidRDefault="00711E35" w:rsidP="00711E35">
            <w:pPr>
              <w:rPr>
                <w:b/>
              </w:rPr>
            </w:pPr>
            <w:r w:rsidRPr="005F40BB">
              <w:rPr>
                <w:b/>
              </w:rPr>
              <w:t>FORD</w:t>
            </w:r>
          </w:p>
        </w:tc>
        <w:tc>
          <w:tcPr>
            <w:tcW w:w="1511" w:type="dxa"/>
          </w:tcPr>
          <w:p w:rsidR="00711E35" w:rsidRPr="005F40BB" w:rsidRDefault="00711E35" w:rsidP="00711E35">
            <w:pPr>
              <w:rPr>
                <w:b/>
              </w:rPr>
            </w:pPr>
            <w:r w:rsidRPr="005F40BB">
              <w:rPr>
                <w:b/>
              </w:rPr>
              <w:t>2004 MODEL</w:t>
            </w:r>
          </w:p>
        </w:tc>
        <w:tc>
          <w:tcPr>
            <w:tcW w:w="2299" w:type="dxa"/>
          </w:tcPr>
          <w:p w:rsidR="00711E35" w:rsidRPr="005F40BB" w:rsidRDefault="00711E35" w:rsidP="00711E35">
            <w:pPr>
              <w:rPr>
                <w:b/>
              </w:rPr>
            </w:pPr>
            <w:r w:rsidRPr="005F40BB">
              <w:rPr>
                <w:b/>
              </w:rPr>
              <w:t>“             “</w:t>
            </w:r>
          </w:p>
        </w:tc>
      </w:tr>
      <w:tr w:rsidR="00711E35" w:rsidRPr="005F40BB" w:rsidTr="00711E35">
        <w:tc>
          <w:tcPr>
            <w:tcW w:w="506" w:type="dxa"/>
          </w:tcPr>
          <w:p w:rsidR="00711E35" w:rsidRPr="005F40BB" w:rsidRDefault="00711E35" w:rsidP="00711E35">
            <w:pPr>
              <w:rPr>
                <w:b/>
              </w:rPr>
            </w:pPr>
            <w:r w:rsidRPr="005F40BB">
              <w:rPr>
                <w:b/>
              </w:rPr>
              <w:lastRenderedPageBreak/>
              <w:t>14</w:t>
            </w:r>
          </w:p>
        </w:tc>
        <w:tc>
          <w:tcPr>
            <w:tcW w:w="1923" w:type="dxa"/>
          </w:tcPr>
          <w:p w:rsidR="00711E35" w:rsidRPr="005F40BB" w:rsidRDefault="00711E35" w:rsidP="00711E35">
            <w:pPr>
              <w:rPr>
                <w:b/>
              </w:rPr>
            </w:pPr>
            <w:r w:rsidRPr="005F40BB">
              <w:rPr>
                <w:b/>
              </w:rPr>
              <w:t>57 AAJ 718</w:t>
            </w:r>
          </w:p>
        </w:tc>
        <w:tc>
          <w:tcPr>
            <w:tcW w:w="2103" w:type="dxa"/>
          </w:tcPr>
          <w:p w:rsidR="00711E35" w:rsidRPr="005F40BB" w:rsidRDefault="00711E35" w:rsidP="00711E35">
            <w:pPr>
              <w:tabs>
                <w:tab w:val="center" w:pos="813"/>
              </w:tabs>
              <w:rPr>
                <w:b/>
              </w:rPr>
            </w:pPr>
            <w:r w:rsidRPr="005F40BB">
              <w:rPr>
                <w:b/>
              </w:rPr>
              <w:t>“</w:t>
            </w:r>
            <w:r w:rsidRPr="005F40BB">
              <w:rPr>
                <w:b/>
              </w:rPr>
              <w:tab/>
              <w:t xml:space="preserve">   “</w:t>
            </w:r>
          </w:p>
        </w:tc>
        <w:tc>
          <w:tcPr>
            <w:tcW w:w="2121" w:type="dxa"/>
          </w:tcPr>
          <w:p w:rsidR="00711E35" w:rsidRPr="005F40BB" w:rsidRDefault="00711E35" w:rsidP="00711E35">
            <w:pPr>
              <w:rPr>
                <w:b/>
              </w:rPr>
            </w:pPr>
            <w:r w:rsidRPr="005F40BB">
              <w:rPr>
                <w:b/>
              </w:rPr>
              <w:t>FORD</w:t>
            </w:r>
          </w:p>
        </w:tc>
        <w:tc>
          <w:tcPr>
            <w:tcW w:w="1511" w:type="dxa"/>
          </w:tcPr>
          <w:p w:rsidR="00711E35" w:rsidRPr="005F40BB" w:rsidRDefault="00711E35" w:rsidP="00711E35">
            <w:pPr>
              <w:rPr>
                <w:b/>
              </w:rPr>
            </w:pPr>
            <w:r w:rsidRPr="005F40BB">
              <w:rPr>
                <w:b/>
              </w:rPr>
              <w:t>2019 MODEL</w:t>
            </w:r>
          </w:p>
        </w:tc>
        <w:tc>
          <w:tcPr>
            <w:tcW w:w="2299" w:type="dxa"/>
          </w:tcPr>
          <w:p w:rsidR="00711E35" w:rsidRPr="005F40BB" w:rsidRDefault="00711E35" w:rsidP="00711E35">
            <w:pPr>
              <w:rPr>
                <w:b/>
              </w:rPr>
            </w:pPr>
            <w:r w:rsidRPr="005F40BB">
              <w:rPr>
                <w:b/>
              </w:rPr>
              <w:t>“             “</w:t>
            </w:r>
          </w:p>
        </w:tc>
      </w:tr>
      <w:tr w:rsidR="00711E35" w:rsidRPr="005F40BB" w:rsidTr="00711E35">
        <w:tc>
          <w:tcPr>
            <w:tcW w:w="506" w:type="dxa"/>
          </w:tcPr>
          <w:p w:rsidR="00711E35" w:rsidRPr="005F40BB" w:rsidRDefault="00711E35" w:rsidP="00711E35">
            <w:pPr>
              <w:rPr>
                <w:b/>
              </w:rPr>
            </w:pPr>
            <w:r w:rsidRPr="005F40BB">
              <w:rPr>
                <w:b/>
              </w:rPr>
              <w:t>15</w:t>
            </w:r>
          </w:p>
        </w:tc>
        <w:tc>
          <w:tcPr>
            <w:tcW w:w="1923" w:type="dxa"/>
          </w:tcPr>
          <w:p w:rsidR="00711E35" w:rsidRPr="005F40BB" w:rsidRDefault="00711E35" w:rsidP="00711E35">
            <w:pPr>
              <w:rPr>
                <w:b/>
              </w:rPr>
            </w:pPr>
            <w:r w:rsidRPr="005F40BB">
              <w:rPr>
                <w:b/>
              </w:rPr>
              <w:t>57 EH 756</w:t>
            </w:r>
          </w:p>
        </w:tc>
        <w:tc>
          <w:tcPr>
            <w:tcW w:w="2103" w:type="dxa"/>
          </w:tcPr>
          <w:p w:rsidR="00711E35" w:rsidRPr="005F40BB" w:rsidRDefault="00711E35" w:rsidP="00711E35">
            <w:pPr>
              <w:rPr>
                <w:b/>
              </w:rPr>
            </w:pPr>
            <w:r w:rsidRPr="005F40BB">
              <w:rPr>
                <w:b/>
              </w:rPr>
              <w:t>ET NAKİL ARACI</w:t>
            </w:r>
          </w:p>
        </w:tc>
        <w:tc>
          <w:tcPr>
            <w:tcW w:w="2121" w:type="dxa"/>
          </w:tcPr>
          <w:p w:rsidR="00711E35" w:rsidRPr="005F40BB" w:rsidRDefault="00711E35" w:rsidP="00711E35">
            <w:pPr>
              <w:rPr>
                <w:b/>
              </w:rPr>
            </w:pPr>
            <w:r w:rsidRPr="005F40BB">
              <w:rPr>
                <w:b/>
              </w:rPr>
              <w:t>FIAT</w:t>
            </w:r>
          </w:p>
        </w:tc>
        <w:tc>
          <w:tcPr>
            <w:tcW w:w="1511" w:type="dxa"/>
          </w:tcPr>
          <w:p w:rsidR="00711E35" w:rsidRPr="005F40BB" w:rsidRDefault="00711E35" w:rsidP="00711E35">
            <w:pPr>
              <w:rPr>
                <w:b/>
              </w:rPr>
            </w:pPr>
            <w:r w:rsidRPr="005F40BB">
              <w:rPr>
                <w:b/>
              </w:rPr>
              <w:t>2005 MODEL</w:t>
            </w:r>
          </w:p>
        </w:tc>
        <w:tc>
          <w:tcPr>
            <w:tcW w:w="2299" w:type="dxa"/>
          </w:tcPr>
          <w:p w:rsidR="00711E35" w:rsidRPr="005F40BB" w:rsidRDefault="00711E35" w:rsidP="00711E35">
            <w:pPr>
              <w:rPr>
                <w:b/>
              </w:rPr>
            </w:pPr>
            <w:r w:rsidRPr="005F40BB">
              <w:rPr>
                <w:b/>
              </w:rPr>
              <w:t>Veterinerlik</w:t>
            </w:r>
          </w:p>
        </w:tc>
      </w:tr>
      <w:tr w:rsidR="00711E35" w:rsidRPr="005F40BB" w:rsidTr="00711E35">
        <w:tc>
          <w:tcPr>
            <w:tcW w:w="506" w:type="dxa"/>
          </w:tcPr>
          <w:p w:rsidR="00711E35" w:rsidRPr="005F40BB" w:rsidRDefault="00711E35" w:rsidP="00711E35">
            <w:pPr>
              <w:rPr>
                <w:b/>
              </w:rPr>
            </w:pPr>
            <w:r w:rsidRPr="005F40BB">
              <w:rPr>
                <w:b/>
              </w:rPr>
              <w:t>16</w:t>
            </w:r>
          </w:p>
        </w:tc>
        <w:tc>
          <w:tcPr>
            <w:tcW w:w="1923" w:type="dxa"/>
          </w:tcPr>
          <w:p w:rsidR="00711E35" w:rsidRPr="005F40BB" w:rsidRDefault="00711E35" w:rsidP="00711E35">
            <w:pPr>
              <w:rPr>
                <w:b/>
              </w:rPr>
            </w:pPr>
            <w:r w:rsidRPr="005F40BB">
              <w:rPr>
                <w:b/>
              </w:rPr>
              <w:t>57 ED 560</w:t>
            </w:r>
          </w:p>
        </w:tc>
        <w:tc>
          <w:tcPr>
            <w:tcW w:w="2103" w:type="dxa"/>
          </w:tcPr>
          <w:p w:rsidR="00711E35" w:rsidRPr="005F40BB" w:rsidRDefault="00711E35" w:rsidP="00711E35">
            <w:pPr>
              <w:rPr>
                <w:b/>
              </w:rPr>
            </w:pPr>
            <w:r w:rsidRPr="005F40BB">
              <w:rPr>
                <w:b/>
              </w:rPr>
              <w:t>TRAKTÖR</w:t>
            </w:r>
          </w:p>
        </w:tc>
        <w:tc>
          <w:tcPr>
            <w:tcW w:w="2121" w:type="dxa"/>
          </w:tcPr>
          <w:p w:rsidR="00711E35" w:rsidRPr="005F40BB" w:rsidRDefault="00711E35" w:rsidP="00711E35">
            <w:pPr>
              <w:rPr>
                <w:b/>
              </w:rPr>
            </w:pPr>
            <w:r w:rsidRPr="005F40BB">
              <w:rPr>
                <w:b/>
              </w:rPr>
              <w:t>LEYLAND</w:t>
            </w:r>
          </w:p>
        </w:tc>
        <w:tc>
          <w:tcPr>
            <w:tcW w:w="1511" w:type="dxa"/>
          </w:tcPr>
          <w:p w:rsidR="00711E35" w:rsidRPr="005F40BB" w:rsidRDefault="00711E35" w:rsidP="00711E35">
            <w:pPr>
              <w:rPr>
                <w:b/>
              </w:rPr>
            </w:pPr>
            <w:r w:rsidRPr="005F40BB">
              <w:rPr>
                <w:b/>
              </w:rPr>
              <w:t>1972 MODEL</w:t>
            </w:r>
          </w:p>
        </w:tc>
        <w:tc>
          <w:tcPr>
            <w:tcW w:w="2299" w:type="dxa"/>
          </w:tcPr>
          <w:p w:rsidR="00711E35" w:rsidRPr="005F40BB" w:rsidRDefault="00711E35" w:rsidP="00711E35">
            <w:pPr>
              <w:rPr>
                <w:b/>
              </w:rPr>
            </w:pPr>
          </w:p>
        </w:tc>
      </w:tr>
      <w:tr w:rsidR="00711E35" w:rsidRPr="005F40BB" w:rsidTr="00711E35">
        <w:tc>
          <w:tcPr>
            <w:tcW w:w="506" w:type="dxa"/>
          </w:tcPr>
          <w:p w:rsidR="00711E35" w:rsidRPr="005F40BB" w:rsidRDefault="00711E35" w:rsidP="00711E35">
            <w:pPr>
              <w:rPr>
                <w:b/>
              </w:rPr>
            </w:pPr>
            <w:r w:rsidRPr="005F40BB">
              <w:rPr>
                <w:b/>
              </w:rPr>
              <w:t xml:space="preserve"> 17</w:t>
            </w:r>
          </w:p>
        </w:tc>
        <w:tc>
          <w:tcPr>
            <w:tcW w:w="1923" w:type="dxa"/>
          </w:tcPr>
          <w:p w:rsidR="00711E35" w:rsidRPr="005F40BB" w:rsidRDefault="00711E35" w:rsidP="00711E35">
            <w:pPr>
              <w:rPr>
                <w:b/>
              </w:rPr>
            </w:pPr>
            <w:r w:rsidRPr="005F40BB">
              <w:rPr>
                <w:b/>
              </w:rPr>
              <w:t>57 AD 461</w:t>
            </w:r>
          </w:p>
        </w:tc>
        <w:tc>
          <w:tcPr>
            <w:tcW w:w="2103" w:type="dxa"/>
          </w:tcPr>
          <w:p w:rsidR="00711E35" w:rsidRPr="005F40BB" w:rsidRDefault="00711E35" w:rsidP="00711E35">
            <w:pPr>
              <w:rPr>
                <w:b/>
              </w:rPr>
            </w:pPr>
            <w:r w:rsidRPr="005F40BB">
              <w:rPr>
                <w:b/>
              </w:rPr>
              <w:t>“</w:t>
            </w:r>
          </w:p>
        </w:tc>
        <w:tc>
          <w:tcPr>
            <w:tcW w:w="2121" w:type="dxa"/>
          </w:tcPr>
          <w:p w:rsidR="00711E35" w:rsidRPr="005F40BB" w:rsidRDefault="00711E35" w:rsidP="00711E35">
            <w:pPr>
              <w:rPr>
                <w:b/>
              </w:rPr>
            </w:pPr>
            <w:r w:rsidRPr="005F40BB">
              <w:rPr>
                <w:b/>
              </w:rPr>
              <w:t>STEYR</w:t>
            </w:r>
          </w:p>
        </w:tc>
        <w:tc>
          <w:tcPr>
            <w:tcW w:w="1511" w:type="dxa"/>
          </w:tcPr>
          <w:p w:rsidR="00711E35" w:rsidRPr="005F40BB" w:rsidRDefault="00711E35" w:rsidP="00711E35">
            <w:pPr>
              <w:rPr>
                <w:b/>
              </w:rPr>
            </w:pPr>
            <w:r w:rsidRPr="005F40BB">
              <w:rPr>
                <w:b/>
              </w:rPr>
              <w:t>1988 MODEL</w:t>
            </w:r>
          </w:p>
        </w:tc>
        <w:tc>
          <w:tcPr>
            <w:tcW w:w="2299" w:type="dxa"/>
          </w:tcPr>
          <w:p w:rsidR="00711E35" w:rsidRPr="005F40BB" w:rsidRDefault="00711E35" w:rsidP="00711E35">
            <w:pPr>
              <w:rPr>
                <w:b/>
              </w:rPr>
            </w:pPr>
            <w:r w:rsidRPr="005F40BB">
              <w:rPr>
                <w:b/>
              </w:rPr>
              <w:t>Genel Hizmetler</w:t>
            </w:r>
          </w:p>
        </w:tc>
      </w:tr>
      <w:tr w:rsidR="00711E35" w:rsidRPr="005F40BB" w:rsidTr="00711E35">
        <w:tc>
          <w:tcPr>
            <w:tcW w:w="506" w:type="dxa"/>
          </w:tcPr>
          <w:p w:rsidR="00711E35" w:rsidRPr="005F40BB" w:rsidRDefault="00711E35" w:rsidP="00711E35">
            <w:pPr>
              <w:rPr>
                <w:b/>
              </w:rPr>
            </w:pPr>
            <w:r w:rsidRPr="005F40BB">
              <w:rPr>
                <w:b/>
              </w:rPr>
              <w:t>18</w:t>
            </w:r>
          </w:p>
        </w:tc>
        <w:tc>
          <w:tcPr>
            <w:tcW w:w="1923" w:type="dxa"/>
          </w:tcPr>
          <w:p w:rsidR="00711E35" w:rsidRPr="005F40BB" w:rsidRDefault="00711E35" w:rsidP="00711E35">
            <w:pPr>
              <w:rPr>
                <w:b/>
              </w:rPr>
            </w:pPr>
            <w:r w:rsidRPr="005F40BB">
              <w:rPr>
                <w:b/>
              </w:rPr>
              <w:t>57 AP 047</w:t>
            </w:r>
          </w:p>
        </w:tc>
        <w:tc>
          <w:tcPr>
            <w:tcW w:w="2103" w:type="dxa"/>
          </w:tcPr>
          <w:p w:rsidR="00711E35" w:rsidRPr="005F40BB" w:rsidRDefault="00711E35" w:rsidP="00711E35">
            <w:pPr>
              <w:rPr>
                <w:b/>
              </w:rPr>
            </w:pPr>
            <w:r w:rsidRPr="005F40BB">
              <w:rPr>
                <w:b/>
              </w:rPr>
              <w:t>“</w:t>
            </w:r>
          </w:p>
        </w:tc>
        <w:tc>
          <w:tcPr>
            <w:tcW w:w="2121" w:type="dxa"/>
          </w:tcPr>
          <w:p w:rsidR="00711E35" w:rsidRPr="005F40BB" w:rsidRDefault="00711E35" w:rsidP="00711E35">
            <w:pPr>
              <w:rPr>
                <w:b/>
              </w:rPr>
            </w:pPr>
            <w:r w:rsidRPr="005F40BB">
              <w:rPr>
                <w:b/>
              </w:rPr>
              <w:t>M. FERGUSON</w:t>
            </w:r>
          </w:p>
        </w:tc>
        <w:tc>
          <w:tcPr>
            <w:tcW w:w="1511" w:type="dxa"/>
          </w:tcPr>
          <w:p w:rsidR="00711E35" w:rsidRPr="005F40BB" w:rsidRDefault="00711E35" w:rsidP="00711E35">
            <w:pPr>
              <w:rPr>
                <w:b/>
              </w:rPr>
            </w:pPr>
            <w:r w:rsidRPr="005F40BB">
              <w:rPr>
                <w:b/>
              </w:rPr>
              <w:t>1975 MODEL</w:t>
            </w:r>
          </w:p>
        </w:tc>
        <w:tc>
          <w:tcPr>
            <w:tcW w:w="2299" w:type="dxa"/>
          </w:tcPr>
          <w:p w:rsidR="00711E35" w:rsidRPr="005F40BB" w:rsidRDefault="00711E35" w:rsidP="00711E35">
            <w:pPr>
              <w:rPr>
                <w:b/>
              </w:rPr>
            </w:pPr>
            <w:r w:rsidRPr="005F40BB">
              <w:rPr>
                <w:b/>
              </w:rPr>
              <w:t>‘’            ‘’</w:t>
            </w:r>
          </w:p>
        </w:tc>
      </w:tr>
      <w:tr w:rsidR="00711E35" w:rsidRPr="005F40BB" w:rsidTr="00711E35">
        <w:tc>
          <w:tcPr>
            <w:tcW w:w="506" w:type="dxa"/>
          </w:tcPr>
          <w:p w:rsidR="00711E35" w:rsidRPr="005F40BB" w:rsidRDefault="00711E35" w:rsidP="00711E35">
            <w:pPr>
              <w:rPr>
                <w:b/>
              </w:rPr>
            </w:pPr>
            <w:r w:rsidRPr="005F40BB">
              <w:rPr>
                <w:b/>
              </w:rPr>
              <w:t>19</w:t>
            </w:r>
          </w:p>
        </w:tc>
        <w:tc>
          <w:tcPr>
            <w:tcW w:w="1923" w:type="dxa"/>
          </w:tcPr>
          <w:p w:rsidR="00711E35" w:rsidRPr="005F40BB" w:rsidRDefault="00711E35" w:rsidP="00711E35">
            <w:pPr>
              <w:rPr>
                <w:b/>
              </w:rPr>
            </w:pPr>
            <w:r w:rsidRPr="005F40BB">
              <w:rPr>
                <w:b/>
              </w:rPr>
              <w:t>57 AAZ 972</w:t>
            </w:r>
          </w:p>
        </w:tc>
        <w:tc>
          <w:tcPr>
            <w:tcW w:w="2103" w:type="dxa"/>
          </w:tcPr>
          <w:p w:rsidR="00711E35" w:rsidRPr="005F40BB" w:rsidRDefault="00711E35" w:rsidP="00711E35">
            <w:pPr>
              <w:rPr>
                <w:b/>
              </w:rPr>
            </w:pPr>
            <w:r w:rsidRPr="005F40BB">
              <w:rPr>
                <w:b/>
              </w:rPr>
              <w:t>“</w:t>
            </w:r>
          </w:p>
        </w:tc>
        <w:tc>
          <w:tcPr>
            <w:tcW w:w="2121" w:type="dxa"/>
          </w:tcPr>
          <w:p w:rsidR="00711E35" w:rsidRPr="005F40BB" w:rsidRDefault="00711E35" w:rsidP="00711E35">
            <w:pPr>
              <w:rPr>
                <w:b/>
              </w:rPr>
            </w:pPr>
            <w:r w:rsidRPr="005F40BB">
              <w:rPr>
                <w:b/>
              </w:rPr>
              <w:t>NEWHOLAND</w:t>
            </w:r>
          </w:p>
        </w:tc>
        <w:tc>
          <w:tcPr>
            <w:tcW w:w="1511" w:type="dxa"/>
          </w:tcPr>
          <w:p w:rsidR="00711E35" w:rsidRPr="005F40BB" w:rsidRDefault="00711E35" w:rsidP="00711E35">
            <w:pPr>
              <w:rPr>
                <w:b/>
              </w:rPr>
            </w:pPr>
            <w:r w:rsidRPr="005F40BB">
              <w:rPr>
                <w:b/>
              </w:rPr>
              <w:t>2021 MODEL</w:t>
            </w:r>
          </w:p>
        </w:tc>
        <w:tc>
          <w:tcPr>
            <w:tcW w:w="2299" w:type="dxa"/>
          </w:tcPr>
          <w:p w:rsidR="00711E35" w:rsidRPr="005F40BB" w:rsidRDefault="00711E35" w:rsidP="00711E35">
            <w:pPr>
              <w:rPr>
                <w:b/>
              </w:rPr>
            </w:pPr>
            <w:r w:rsidRPr="005F40BB">
              <w:rPr>
                <w:b/>
              </w:rPr>
              <w:t>‘’             ‘’</w:t>
            </w:r>
          </w:p>
        </w:tc>
      </w:tr>
      <w:tr w:rsidR="00711E35" w:rsidRPr="005F40BB" w:rsidTr="00711E35">
        <w:tc>
          <w:tcPr>
            <w:tcW w:w="506" w:type="dxa"/>
          </w:tcPr>
          <w:p w:rsidR="00711E35" w:rsidRPr="005F40BB" w:rsidRDefault="00711E35" w:rsidP="00711E35">
            <w:pPr>
              <w:rPr>
                <w:b/>
              </w:rPr>
            </w:pPr>
            <w:r w:rsidRPr="005F40BB">
              <w:rPr>
                <w:b/>
              </w:rPr>
              <w:t>20</w:t>
            </w:r>
          </w:p>
        </w:tc>
        <w:tc>
          <w:tcPr>
            <w:tcW w:w="1923" w:type="dxa"/>
          </w:tcPr>
          <w:p w:rsidR="00711E35" w:rsidRPr="005F40BB" w:rsidRDefault="00711E35" w:rsidP="00711E35">
            <w:pPr>
              <w:rPr>
                <w:b/>
              </w:rPr>
            </w:pPr>
            <w:r w:rsidRPr="005F40BB">
              <w:rPr>
                <w:b/>
              </w:rPr>
              <w:t xml:space="preserve">57 EC 161 </w:t>
            </w:r>
          </w:p>
        </w:tc>
        <w:tc>
          <w:tcPr>
            <w:tcW w:w="2103" w:type="dxa"/>
          </w:tcPr>
          <w:p w:rsidR="00711E35" w:rsidRPr="005F40BB" w:rsidRDefault="00711E35" w:rsidP="00711E35">
            <w:pPr>
              <w:rPr>
                <w:b/>
              </w:rPr>
            </w:pPr>
            <w:r w:rsidRPr="005F40BB">
              <w:rPr>
                <w:b/>
              </w:rPr>
              <w:t xml:space="preserve">LOWBED </w:t>
            </w:r>
          </w:p>
        </w:tc>
        <w:tc>
          <w:tcPr>
            <w:tcW w:w="2121" w:type="dxa"/>
          </w:tcPr>
          <w:p w:rsidR="00711E35" w:rsidRPr="005F40BB" w:rsidRDefault="00711E35" w:rsidP="00711E35">
            <w:pPr>
              <w:rPr>
                <w:b/>
              </w:rPr>
            </w:pPr>
            <w:r w:rsidRPr="005F40BB">
              <w:rPr>
                <w:b/>
              </w:rPr>
              <w:t>BMC</w:t>
            </w:r>
          </w:p>
        </w:tc>
        <w:tc>
          <w:tcPr>
            <w:tcW w:w="1511" w:type="dxa"/>
          </w:tcPr>
          <w:p w:rsidR="00711E35" w:rsidRPr="005F40BB" w:rsidRDefault="00711E35" w:rsidP="00711E35">
            <w:pPr>
              <w:rPr>
                <w:b/>
              </w:rPr>
            </w:pPr>
            <w:r w:rsidRPr="005F40BB">
              <w:rPr>
                <w:b/>
              </w:rPr>
              <w:t>1996 MODEL</w:t>
            </w:r>
          </w:p>
        </w:tc>
        <w:tc>
          <w:tcPr>
            <w:tcW w:w="2299" w:type="dxa"/>
          </w:tcPr>
          <w:p w:rsidR="00711E35" w:rsidRPr="005F40BB" w:rsidRDefault="00711E35" w:rsidP="00711E35">
            <w:pPr>
              <w:rPr>
                <w:b/>
              </w:rPr>
            </w:pPr>
            <w:r w:rsidRPr="005F40BB">
              <w:rPr>
                <w:b/>
              </w:rPr>
              <w:t>‘’             ‘’</w:t>
            </w:r>
          </w:p>
        </w:tc>
      </w:tr>
      <w:tr w:rsidR="00711E35" w:rsidRPr="005F40BB" w:rsidTr="00711E35">
        <w:tc>
          <w:tcPr>
            <w:tcW w:w="506" w:type="dxa"/>
          </w:tcPr>
          <w:p w:rsidR="00711E35" w:rsidRPr="005F40BB" w:rsidRDefault="00711E35" w:rsidP="00711E35">
            <w:pPr>
              <w:rPr>
                <w:b/>
              </w:rPr>
            </w:pPr>
            <w:r w:rsidRPr="005F40BB">
              <w:rPr>
                <w:b/>
              </w:rPr>
              <w:t>21</w:t>
            </w:r>
          </w:p>
        </w:tc>
        <w:tc>
          <w:tcPr>
            <w:tcW w:w="1923" w:type="dxa"/>
          </w:tcPr>
          <w:p w:rsidR="00711E35" w:rsidRPr="005F40BB" w:rsidRDefault="00711E35" w:rsidP="00711E35">
            <w:pPr>
              <w:rPr>
                <w:b/>
              </w:rPr>
            </w:pPr>
            <w:r w:rsidRPr="005F40BB">
              <w:rPr>
                <w:b/>
              </w:rPr>
              <w:t>57 AAN 846</w:t>
            </w:r>
          </w:p>
        </w:tc>
        <w:tc>
          <w:tcPr>
            <w:tcW w:w="2103" w:type="dxa"/>
          </w:tcPr>
          <w:p w:rsidR="00711E35" w:rsidRPr="005F40BB" w:rsidRDefault="00711E35" w:rsidP="00711E35">
            <w:pPr>
              <w:rPr>
                <w:b/>
              </w:rPr>
            </w:pPr>
            <w:r w:rsidRPr="005F40BB">
              <w:rPr>
                <w:b/>
              </w:rPr>
              <w:t>KAMYON</w:t>
            </w:r>
          </w:p>
        </w:tc>
        <w:tc>
          <w:tcPr>
            <w:tcW w:w="2121" w:type="dxa"/>
          </w:tcPr>
          <w:p w:rsidR="00711E35" w:rsidRPr="005F40BB" w:rsidRDefault="00711E35" w:rsidP="00711E35">
            <w:pPr>
              <w:rPr>
                <w:b/>
              </w:rPr>
            </w:pPr>
            <w:r w:rsidRPr="005F40BB">
              <w:rPr>
                <w:b/>
              </w:rPr>
              <w:t>FORD</w:t>
            </w:r>
          </w:p>
        </w:tc>
        <w:tc>
          <w:tcPr>
            <w:tcW w:w="1511" w:type="dxa"/>
          </w:tcPr>
          <w:p w:rsidR="00711E35" w:rsidRPr="005F40BB" w:rsidRDefault="00711E35" w:rsidP="00711E35">
            <w:pPr>
              <w:rPr>
                <w:b/>
              </w:rPr>
            </w:pPr>
            <w:r w:rsidRPr="005F40BB">
              <w:rPr>
                <w:b/>
              </w:rPr>
              <w:t>2020 MODEL</w:t>
            </w:r>
          </w:p>
        </w:tc>
        <w:tc>
          <w:tcPr>
            <w:tcW w:w="2299" w:type="dxa"/>
          </w:tcPr>
          <w:p w:rsidR="00711E35" w:rsidRPr="005F40BB" w:rsidRDefault="00711E35" w:rsidP="00711E35">
            <w:pPr>
              <w:rPr>
                <w:b/>
              </w:rPr>
            </w:pPr>
            <w:r w:rsidRPr="005F40BB">
              <w:rPr>
                <w:b/>
              </w:rPr>
              <w:t>“             “</w:t>
            </w:r>
          </w:p>
        </w:tc>
      </w:tr>
      <w:tr w:rsidR="00711E35" w:rsidRPr="005F40BB" w:rsidTr="00711E35">
        <w:tc>
          <w:tcPr>
            <w:tcW w:w="506" w:type="dxa"/>
          </w:tcPr>
          <w:p w:rsidR="00711E35" w:rsidRPr="005F40BB" w:rsidRDefault="00711E35" w:rsidP="00711E35">
            <w:pPr>
              <w:rPr>
                <w:b/>
              </w:rPr>
            </w:pPr>
            <w:r w:rsidRPr="005F40BB">
              <w:rPr>
                <w:b/>
              </w:rPr>
              <w:t>22</w:t>
            </w:r>
          </w:p>
        </w:tc>
        <w:tc>
          <w:tcPr>
            <w:tcW w:w="1923" w:type="dxa"/>
          </w:tcPr>
          <w:p w:rsidR="00711E35" w:rsidRPr="005F40BB" w:rsidRDefault="00711E35" w:rsidP="00711E35">
            <w:pPr>
              <w:rPr>
                <w:b/>
              </w:rPr>
            </w:pPr>
            <w:r w:rsidRPr="005F40BB">
              <w:rPr>
                <w:b/>
              </w:rPr>
              <w:t>57 AAU 612</w:t>
            </w:r>
          </w:p>
        </w:tc>
        <w:tc>
          <w:tcPr>
            <w:tcW w:w="2103" w:type="dxa"/>
          </w:tcPr>
          <w:p w:rsidR="00711E35" w:rsidRPr="005F40BB" w:rsidRDefault="00711E35" w:rsidP="00711E35">
            <w:pPr>
              <w:rPr>
                <w:b/>
              </w:rPr>
            </w:pPr>
            <w:r w:rsidRPr="005F40BB">
              <w:rPr>
                <w:b/>
              </w:rPr>
              <w:t>“</w:t>
            </w:r>
          </w:p>
        </w:tc>
        <w:tc>
          <w:tcPr>
            <w:tcW w:w="2121" w:type="dxa"/>
          </w:tcPr>
          <w:p w:rsidR="00711E35" w:rsidRPr="005F40BB" w:rsidRDefault="00711E35" w:rsidP="00711E35">
            <w:pPr>
              <w:rPr>
                <w:b/>
              </w:rPr>
            </w:pPr>
            <w:r w:rsidRPr="005F40BB">
              <w:rPr>
                <w:b/>
              </w:rPr>
              <w:t>ISUZU</w:t>
            </w:r>
          </w:p>
        </w:tc>
        <w:tc>
          <w:tcPr>
            <w:tcW w:w="1511" w:type="dxa"/>
          </w:tcPr>
          <w:p w:rsidR="00711E35" w:rsidRPr="005F40BB" w:rsidRDefault="00711E35" w:rsidP="00711E35">
            <w:pPr>
              <w:rPr>
                <w:b/>
              </w:rPr>
            </w:pPr>
            <w:r w:rsidRPr="005F40BB">
              <w:rPr>
                <w:b/>
              </w:rPr>
              <w:t>2011 MODEL</w:t>
            </w:r>
          </w:p>
        </w:tc>
        <w:tc>
          <w:tcPr>
            <w:tcW w:w="2299" w:type="dxa"/>
          </w:tcPr>
          <w:p w:rsidR="00711E35" w:rsidRPr="005F40BB" w:rsidRDefault="00711E35" w:rsidP="00711E35">
            <w:pPr>
              <w:rPr>
                <w:b/>
              </w:rPr>
            </w:pPr>
            <w:r w:rsidRPr="005F40BB">
              <w:rPr>
                <w:b/>
              </w:rPr>
              <w:t>“              “</w:t>
            </w:r>
          </w:p>
        </w:tc>
      </w:tr>
      <w:tr w:rsidR="00711E35" w:rsidRPr="005F40BB" w:rsidTr="00711E35">
        <w:tc>
          <w:tcPr>
            <w:tcW w:w="506" w:type="dxa"/>
          </w:tcPr>
          <w:p w:rsidR="00711E35" w:rsidRPr="005F40BB" w:rsidRDefault="00711E35" w:rsidP="00711E35">
            <w:pPr>
              <w:rPr>
                <w:b/>
              </w:rPr>
            </w:pPr>
            <w:r w:rsidRPr="005F40BB">
              <w:rPr>
                <w:b/>
              </w:rPr>
              <w:t>23</w:t>
            </w:r>
          </w:p>
        </w:tc>
        <w:tc>
          <w:tcPr>
            <w:tcW w:w="1923" w:type="dxa"/>
          </w:tcPr>
          <w:p w:rsidR="00711E35" w:rsidRPr="005F40BB" w:rsidRDefault="00711E35" w:rsidP="00711E35">
            <w:pPr>
              <w:rPr>
                <w:b/>
              </w:rPr>
            </w:pPr>
            <w:r w:rsidRPr="005F40BB">
              <w:rPr>
                <w:b/>
              </w:rPr>
              <w:t>34 EMZ 94</w:t>
            </w:r>
          </w:p>
        </w:tc>
        <w:tc>
          <w:tcPr>
            <w:tcW w:w="2103" w:type="dxa"/>
          </w:tcPr>
          <w:p w:rsidR="00711E35" w:rsidRPr="005F40BB" w:rsidRDefault="00711E35" w:rsidP="00711E35">
            <w:pPr>
              <w:rPr>
                <w:b/>
              </w:rPr>
            </w:pPr>
            <w:r w:rsidRPr="005F40BB">
              <w:rPr>
                <w:b/>
              </w:rPr>
              <w:t>VİDANJÖR</w:t>
            </w:r>
          </w:p>
        </w:tc>
        <w:tc>
          <w:tcPr>
            <w:tcW w:w="2121" w:type="dxa"/>
          </w:tcPr>
          <w:p w:rsidR="00711E35" w:rsidRPr="005F40BB" w:rsidRDefault="00711E35" w:rsidP="00711E35">
            <w:pPr>
              <w:rPr>
                <w:b/>
              </w:rPr>
            </w:pPr>
            <w:r w:rsidRPr="005F40BB">
              <w:rPr>
                <w:b/>
              </w:rPr>
              <w:t>MAN</w:t>
            </w:r>
          </w:p>
        </w:tc>
        <w:tc>
          <w:tcPr>
            <w:tcW w:w="1511" w:type="dxa"/>
          </w:tcPr>
          <w:p w:rsidR="00711E35" w:rsidRPr="005F40BB" w:rsidRDefault="00711E35" w:rsidP="00711E35">
            <w:pPr>
              <w:rPr>
                <w:b/>
              </w:rPr>
            </w:pPr>
            <w:r w:rsidRPr="005F40BB">
              <w:rPr>
                <w:b/>
              </w:rPr>
              <w:t>1987 MODEL</w:t>
            </w:r>
          </w:p>
        </w:tc>
        <w:tc>
          <w:tcPr>
            <w:tcW w:w="2299" w:type="dxa"/>
          </w:tcPr>
          <w:p w:rsidR="00711E35" w:rsidRPr="005F40BB" w:rsidRDefault="00711E35" w:rsidP="00711E35">
            <w:pPr>
              <w:rPr>
                <w:b/>
              </w:rPr>
            </w:pPr>
            <w:r w:rsidRPr="005F40BB">
              <w:rPr>
                <w:b/>
              </w:rPr>
              <w:t>ASKİ</w:t>
            </w:r>
          </w:p>
        </w:tc>
      </w:tr>
      <w:tr w:rsidR="00711E35" w:rsidRPr="005F40BB" w:rsidTr="00711E35">
        <w:tc>
          <w:tcPr>
            <w:tcW w:w="506" w:type="dxa"/>
          </w:tcPr>
          <w:p w:rsidR="00711E35" w:rsidRPr="005F40BB" w:rsidRDefault="00711E35" w:rsidP="00711E35">
            <w:pPr>
              <w:rPr>
                <w:b/>
              </w:rPr>
            </w:pPr>
            <w:r w:rsidRPr="005F40BB">
              <w:rPr>
                <w:b/>
              </w:rPr>
              <w:t>24</w:t>
            </w:r>
          </w:p>
        </w:tc>
        <w:tc>
          <w:tcPr>
            <w:tcW w:w="1923" w:type="dxa"/>
          </w:tcPr>
          <w:p w:rsidR="00711E35" w:rsidRPr="005F40BB" w:rsidRDefault="00711E35" w:rsidP="00711E35">
            <w:pPr>
              <w:rPr>
                <w:b/>
              </w:rPr>
            </w:pPr>
            <w:r w:rsidRPr="005F40BB">
              <w:rPr>
                <w:b/>
              </w:rPr>
              <w:t>57 EH 110</w:t>
            </w:r>
          </w:p>
        </w:tc>
        <w:tc>
          <w:tcPr>
            <w:tcW w:w="2103" w:type="dxa"/>
          </w:tcPr>
          <w:p w:rsidR="00711E35" w:rsidRPr="005F40BB" w:rsidRDefault="00711E35" w:rsidP="00711E35">
            <w:pPr>
              <w:rPr>
                <w:b/>
              </w:rPr>
            </w:pPr>
            <w:r w:rsidRPr="005F40BB">
              <w:rPr>
                <w:b/>
              </w:rPr>
              <w:t>“</w:t>
            </w:r>
          </w:p>
        </w:tc>
        <w:tc>
          <w:tcPr>
            <w:tcW w:w="2121" w:type="dxa"/>
          </w:tcPr>
          <w:p w:rsidR="00711E35" w:rsidRPr="005F40BB" w:rsidRDefault="00711E35" w:rsidP="00711E35">
            <w:pPr>
              <w:rPr>
                <w:b/>
              </w:rPr>
            </w:pPr>
            <w:r w:rsidRPr="005F40BB">
              <w:rPr>
                <w:b/>
              </w:rPr>
              <w:t>MERCEDES</w:t>
            </w:r>
          </w:p>
        </w:tc>
        <w:tc>
          <w:tcPr>
            <w:tcW w:w="1511" w:type="dxa"/>
          </w:tcPr>
          <w:p w:rsidR="00711E35" w:rsidRPr="005F40BB" w:rsidRDefault="00711E35" w:rsidP="00711E35">
            <w:pPr>
              <w:rPr>
                <w:b/>
              </w:rPr>
            </w:pPr>
            <w:r w:rsidRPr="005F40BB">
              <w:rPr>
                <w:b/>
              </w:rPr>
              <w:t>2000 MODEL</w:t>
            </w:r>
          </w:p>
        </w:tc>
        <w:tc>
          <w:tcPr>
            <w:tcW w:w="2299" w:type="dxa"/>
          </w:tcPr>
          <w:p w:rsidR="00711E35" w:rsidRPr="005F40BB" w:rsidRDefault="00711E35" w:rsidP="00711E35">
            <w:pPr>
              <w:rPr>
                <w:b/>
              </w:rPr>
            </w:pPr>
            <w:r w:rsidRPr="005F40BB">
              <w:rPr>
                <w:b/>
              </w:rPr>
              <w:t>ASKİ</w:t>
            </w:r>
          </w:p>
        </w:tc>
      </w:tr>
      <w:tr w:rsidR="00711E35" w:rsidRPr="005F40BB" w:rsidTr="00711E35">
        <w:tc>
          <w:tcPr>
            <w:tcW w:w="506" w:type="dxa"/>
          </w:tcPr>
          <w:p w:rsidR="00711E35" w:rsidRPr="005F40BB" w:rsidRDefault="00711E35" w:rsidP="00711E35">
            <w:pPr>
              <w:rPr>
                <w:b/>
              </w:rPr>
            </w:pPr>
            <w:r w:rsidRPr="005F40BB">
              <w:rPr>
                <w:b/>
              </w:rPr>
              <w:t>25</w:t>
            </w:r>
          </w:p>
        </w:tc>
        <w:tc>
          <w:tcPr>
            <w:tcW w:w="1923" w:type="dxa"/>
          </w:tcPr>
          <w:p w:rsidR="00711E35" w:rsidRPr="005F40BB" w:rsidRDefault="00711E35" w:rsidP="00711E35">
            <w:pPr>
              <w:rPr>
                <w:b/>
              </w:rPr>
            </w:pPr>
            <w:r w:rsidRPr="005F40BB">
              <w:rPr>
                <w:b/>
              </w:rPr>
              <w:t>57 EE 968</w:t>
            </w:r>
          </w:p>
        </w:tc>
        <w:tc>
          <w:tcPr>
            <w:tcW w:w="2103" w:type="dxa"/>
          </w:tcPr>
          <w:p w:rsidR="00711E35" w:rsidRPr="005F40BB" w:rsidRDefault="00711E35" w:rsidP="00711E35">
            <w:pPr>
              <w:rPr>
                <w:b/>
              </w:rPr>
            </w:pPr>
            <w:r w:rsidRPr="005F40BB">
              <w:rPr>
                <w:b/>
              </w:rPr>
              <w:t>ÇÖP ARABASI</w:t>
            </w:r>
          </w:p>
        </w:tc>
        <w:tc>
          <w:tcPr>
            <w:tcW w:w="2121" w:type="dxa"/>
          </w:tcPr>
          <w:p w:rsidR="00711E35" w:rsidRPr="005F40BB" w:rsidRDefault="00711E35" w:rsidP="00711E35">
            <w:pPr>
              <w:rPr>
                <w:b/>
              </w:rPr>
            </w:pPr>
            <w:r w:rsidRPr="005F40BB">
              <w:rPr>
                <w:b/>
              </w:rPr>
              <w:t>MİTSUBİSHİ</w:t>
            </w:r>
          </w:p>
        </w:tc>
        <w:tc>
          <w:tcPr>
            <w:tcW w:w="1511" w:type="dxa"/>
          </w:tcPr>
          <w:p w:rsidR="00711E35" w:rsidRPr="005F40BB" w:rsidRDefault="00711E35" w:rsidP="00711E35">
            <w:pPr>
              <w:rPr>
                <w:b/>
              </w:rPr>
            </w:pPr>
            <w:r w:rsidRPr="005F40BB">
              <w:rPr>
                <w:b/>
              </w:rPr>
              <w:t>2010 MODEL</w:t>
            </w:r>
          </w:p>
        </w:tc>
        <w:tc>
          <w:tcPr>
            <w:tcW w:w="2299" w:type="dxa"/>
          </w:tcPr>
          <w:p w:rsidR="00711E35" w:rsidRPr="005F40BB" w:rsidRDefault="00711E35" w:rsidP="00711E35">
            <w:pPr>
              <w:rPr>
                <w:b/>
              </w:rPr>
            </w:pPr>
            <w:r w:rsidRPr="005F40BB">
              <w:rPr>
                <w:b/>
              </w:rPr>
              <w:t>Temizlik işleri</w:t>
            </w:r>
          </w:p>
        </w:tc>
      </w:tr>
      <w:tr w:rsidR="00711E35" w:rsidRPr="005F40BB" w:rsidTr="00711E35">
        <w:tc>
          <w:tcPr>
            <w:tcW w:w="506" w:type="dxa"/>
          </w:tcPr>
          <w:p w:rsidR="00711E35" w:rsidRPr="005F40BB" w:rsidRDefault="00711E35" w:rsidP="00711E35">
            <w:pPr>
              <w:rPr>
                <w:b/>
              </w:rPr>
            </w:pPr>
            <w:r w:rsidRPr="005F40BB">
              <w:rPr>
                <w:b/>
              </w:rPr>
              <w:t>26</w:t>
            </w:r>
          </w:p>
        </w:tc>
        <w:tc>
          <w:tcPr>
            <w:tcW w:w="1923" w:type="dxa"/>
          </w:tcPr>
          <w:p w:rsidR="00711E35" w:rsidRPr="005F40BB" w:rsidRDefault="00711E35" w:rsidP="00711E35">
            <w:pPr>
              <w:rPr>
                <w:b/>
              </w:rPr>
            </w:pPr>
            <w:r w:rsidRPr="005F40BB">
              <w:rPr>
                <w:b/>
              </w:rPr>
              <w:t>57 EA 867</w:t>
            </w:r>
          </w:p>
        </w:tc>
        <w:tc>
          <w:tcPr>
            <w:tcW w:w="2103" w:type="dxa"/>
          </w:tcPr>
          <w:p w:rsidR="00711E35" w:rsidRPr="005F40BB" w:rsidRDefault="00711E35" w:rsidP="00711E35">
            <w:pPr>
              <w:rPr>
                <w:b/>
              </w:rPr>
            </w:pPr>
            <w:r w:rsidRPr="005F40BB">
              <w:rPr>
                <w:b/>
              </w:rPr>
              <w:t>“                “</w:t>
            </w:r>
          </w:p>
        </w:tc>
        <w:tc>
          <w:tcPr>
            <w:tcW w:w="2121" w:type="dxa"/>
          </w:tcPr>
          <w:p w:rsidR="00711E35" w:rsidRPr="005F40BB" w:rsidRDefault="00711E35" w:rsidP="00711E35">
            <w:pPr>
              <w:rPr>
                <w:b/>
              </w:rPr>
            </w:pPr>
            <w:r w:rsidRPr="005F40BB">
              <w:rPr>
                <w:b/>
              </w:rPr>
              <w:t>BMC</w:t>
            </w:r>
          </w:p>
        </w:tc>
        <w:tc>
          <w:tcPr>
            <w:tcW w:w="1511" w:type="dxa"/>
          </w:tcPr>
          <w:p w:rsidR="00711E35" w:rsidRPr="005F40BB" w:rsidRDefault="00711E35" w:rsidP="00711E35">
            <w:pPr>
              <w:rPr>
                <w:b/>
              </w:rPr>
            </w:pPr>
            <w:r w:rsidRPr="005F40BB">
              <w:rPr>
                <w:b/>
              </w:rPr>
              <w:t>2011 MODEL</w:t>
            </w:r>
          </w:p>
        </w:tc>
        <w:tc>
          <w:tcPr>
            <w:tcW w:w="2299" w:type="dxa"/>
          </w:tcPr>
          <w:p w:rsidR="00711E35" w:rsidRPr="005F40BB" w:rsidRDefault="00711E35" w:rsidP="00711E35">
            <w:pPr>
              <w:rPr>
                <w:b/>
              </w:rPr>
            </w:pPr>
            <w:r w:rsidRPr="005F40BB">
              <w:rPr>
                <w:b/>
              </w:rPr>
              <w:t xml:space="preserve">  “             “</w:t>
            </w:r>
          </w:p>
        </w:tc>
      </w:tr>
      <w:tr w:rsidR="00711E35" w:rsidRPr="005F40BB" w:rsidTr="00711E35">
        <w:tc>
          <w:tcPr>
            <w:tcW w:w="506" w:type="dxa"/>
          </w:tcPr>
          <w:p w:rsidR="00711E35" w:rsidRPr="005F40BB" w:rsidRDefault="00711E35" w:rsidP="00711E35">
            <w:pPr>
              <w:rPr>
                <w:b/>
              </w:rPr>
            </w:pPr>
            <w:r w:rsidRPr="005F40BB">
              <w:rPr>
                <w:b/>
              </w:rPr>
              <w:t>27</w:t>
            </w:r>
          </w:p>
        </w:tc>
        <w:tc>
          <w:tcPr>
            <w:tcW w:w="1923" w:type="dxa"/>
          </w:tcPr>
          <w:p w:rsidR="00711E35" w:rsidRPr="005F40BB" w:rsidRDefault="00711E35" w:rsidP="00711E35">
            <w:pPr>
              <w:rPr>
                <w:b/>
              </w:rPr>
            </w:pPr>
            <w:r w:rsidRPr="005F40BB">
              <w:rPr>
                <w:b/>
              </w:rPr>
              <w:t>57 EH 488</w:t>
            </w:r>
          </w:p>
        </w:tc>
        <w:tc>
          <w:tcPr>
            <w:tcW w:w="2103" w:type="dxa"/>
          </w:tcPr>
          <w:p w:rsidR="00711E35" w:rsidRPr="005F40BB" w:rsidRDefault="00711E35" w:rsidP="00711E35">
            <w:pPr>
              <w:rPr>
                <w:b/>
              </w:rPr>
            </w:pPr>
            <w:r w:rsidRPr="005F40BB">
              <w:rPr>
                <w:b/>
              </w:rPr>
              <w:t>“                “</w:t>
            </w:r>
          </w:p>
        </w:tc>
        <w:tc>
          <w:tcPr>
            <w:tcW w:w="2121" w:type="dxa"/>
          </w:tcPr>
          <w:p w:rsidR="00711E35" w:rsidRPr="005F40BB" w:rsidRDefault="00711E35" w:rsidP="00711E35">
            <w:pPr>
              <w:rPr>
                <w:b/>
              </w:rPr>
            </w:pPr>
            <w:r w:rsidRPr="005F40BB">
              <w:rPr>
                <w:b/>
              </w:rPr>
              <w:t>FORD</w:t>
            </w:r>
          </w:p>
        </w:tc>
        <w:tc>
          <w:tcPr>
            <w:tcW w:w="1511" w:type="dxa"/>
          </w:tcPr>
          <w:p w:rsidR="00711E35" w:rsidRPr="005F40BB" w:rsidRDefault="00711E35" w:rsidP="00711E35">
            <w:pPr>
              <w:rPr>
                <w:b/>
              </w:rPr>
            </w:pPr>
            <w:r w:rsidRPr="005F40BB">
              <w:rPr>
                <w:b/>
              </w:rPr>
              <w:t>2014 MODEL</w:t>
            </w:r>
          </w:p>
        </w:tc>
        <w:tc>
          <w:tcPr>
            <w:tcW w:w="2299" w:type="dxa"/>
          </w:tcPr>
          <w:p w:rsidR="00711E35" w:rsidRPr="005F40BB" w:rsidRDefault="00711E35" w:rsidP="00711E35">
            <w:pPr>
              <w:rPr>
                <w:b/>
              </w:rPr>
            </w:pPr>
            <w:r w:rsidRPr="005F40BB">
              <w:rPr>
                <w:b/>
              </w:rPr>
              <w:t>“               “</w:t>
            </w:r>
          </w:p>
        </w:tc>
      </w:tr>
      <w:tr w:rsidR="00711E35" w:rsidRPr="005F40BB" w:rsidTr="00711E35">
        <w:tc>
          <w:tcPr>
            <w:tcW w:w="506" w:type="dxa"/>
          </w:tcPr>
          <w:p w:rsidR="00711E35" w:rsidRPr="005F40BB" w:rsidRDefault="00711E35" w:rsidP="00711E35">
            <w:pPr>
              <w:rPr>
                <w:b/>
              </w:rPr>
            </w:pPr>
            <w:r w:rsidRPr="005F40BB">
              <w:rPr>
                <w:b/>
              </w:rPr>
              <w:t>28</w:t>
            </w:r>
          </w:p>
        </w:tc>
        <w:tc>
          <w:tcPr>
            <w:tcW w:w="1923" w:type="dxa"/>
          </w:tcPr>
          <w:p w:rsidR="00711E35" w:rsidRPr="005F40BB" w:rsidRDefault="00711E35" w:rsidP="00711E35">
            <w:pPr>
              <w:rPr>
                <w:b/>
              </w:rPr>
            </w:pPr>
            <w:r w:rsidRPr="005F40BB">
              <w:rPr>
                <w:b/>
              </w:rPr>
              <w:t>57 EE 874</w:t>
            </w:r>
          </w:p>
        </w:tc>
        <w:tc>
          <w:tcPr>
            <w:tcW w:w="2103" w:type="dxa"/>
          </w:tcPr>
          <w:p w:rsidR="00711E35" w:rsidRPr="005F40BB" w:rsidRDefault="00711E35" w:rsidP="00711E35">
            <w:pPr>
              <w:rPr>
                <w:b/>
              </w:rPr>
            </w:pPr>
            <w:r w:rsidRPr="005F40BB">
              <w:rPr>
                <w:b/>
              </w:rPr>
              <w:t>Havuz kasa dam</w:t>
            </w:r>
          </w:p>
        </w:tc>
        <w:tc>
          <w:tcPr>
            <w:tcW w:w="2121" w:type="dxa"/>
          </w:tcPr>
          <w:p w:rsidR="00711E35" w:rsidRPr="005F40BB" w:rsidRDefault="00711E35" w:rsidP="00711E35">
            <w:pPr>
              <w:rPr>
                <w:b/>
              </w:rPr>
            </w:pPr>
            <w:r w:rsidRPr="005F40BB">
              <w:rPr>
                <w:b/>
              </w:rPr>
              <w:t>Römork</w:t>
            </w:r>
          </w:p>
        </w:tc>
        <w:tc>
          <w:tcPr>
            <w:tcW w:w="1511" w:type="dxa"/>
          </w:tcPr>
          <w:p w:rsidR="00711E35" w:rsidRPr="005F40BB" w:rsidRDefault="00711E35" w:rsidP="00711E35">
            <w:pPr>
              <w:rPr>
                <w:b/>
              </w:rPr>
            </w:pPr>
            <w:r w:rsidRPr="005F40BB">
              <w:rPr>
                <w:b/>
              </w:rPr>
              <w:t>2007 MODEL</w:t>
            </w:r>
          </w:p>
        </w:tc>
        <w:tc>
          <w:tcPr>
            <w:tcW w:w="2299" w:type="dxa"/>
          </w:tcPr>
          <w:p w:rsidR="00711E35" w:rsidRPr="005F40BB" w:rsidRDefault="00711E35" w:rsidP="00711E35">
            <w:pPr>
              <w:rPr>
                <w:b/>
              </w:rPr>
            </w:pPr>
            <w:r w:rsidRPr="005F40BB">
              <w:rPr>
                <w:b/>
              </w:rPr>
              <w:t>Genel Hizmetler</w:t>
            </w:r>
          </w:p>
        </w:tc>
      </w:tr>
      <w:tr w:rsidR="00711E35" w:rsidRPr="005F40BB" w:rsidTr="00711E35">
        <w:tc>
          <w:tcPr>
            <w:tcW w:w="506" w:type="dxa"/>
          </w:tcPr>
          <w:p w:rsidR="00711E35" w:rsidRPr="005F40BB" w:rsidRDefault="00711E35" w:rsidP="00711E35">
            <w:pPr>
              <w:rPr>
                <w:b/>
              </w:rPr>
            </w:pPr>
            <w:r w:rsidRPr="005F40BB">
              <w:rPr>
                <w:b/>
              </w:rPr>
              <w:t>29</w:t>
            </w:r>
          </w:p>
        </w:tc>
        <w:tc>
          <w:tcPr>
            <w:tcW w:w="1923" w:type="dxa"/>
          </w:tcPr>
          <w:p w:rsidR="00711E35" w:rsidRPr="005F40BB" w:rsidRDefault="00711E35" w:rsidP="00711E35">
            <w:pPr>
              <w:rPr>
                <w:b/>
              </w:rPr>
            </w:pPr>
            <w:r w:rsidRPr="005F40BB">
              <w:rPr>
                <w:b/>
              </w:rPr>
              <w:t>57 EH 156</w:t>
            </w:r>
          </w:p>
        </w:tc>
        <w:tc>
          <w:tcPr>
            <w:tcW w:w="2103" w:type="dxa"/>
          </w:tcPr>
          <w:p w:rsidR="00711E35" w:rsidRPr="005F40BB" w:rsidRDefault="00711E35" w:rsidP="00711E35">
            <w:pPr>
              <w:rPr>
                <w:b/>
              </w:rPr>
            </w:pPr>
            <w:r w:rsidRPr="005F40BB">
              <w:rPr>
                <w:b/>
              </w:rPr>
              <w:t>ÇÖP DORSE</w:t>
            </w:r>
          </w:p>
        </w:tc>
        <w:tc>
          <w:tcPr>
            <w:tcW w:w="2121" w:type="dxa"/>
          </w:tcPr>
          <w:p w:rsidR="00711E35" w:rsidRPr="005F40BB" w:rsidRDefault="00711E35" w:rsidP="00711E35">
            <w:pPr>
              <w:rPr>
                <w:b/>
              </w:rPr>
            </w:pPr>
            <w:r w:rsidRPr="005F40BB">
              <w:rPr>
                <w:b/>
              </w:rPr>
              <w:t>EMS MAKİNA</w:t>
            </w:r>
          </w:p>
        </w:tc>
        <w:tc>
          <w:tcPr>
            <w:tcW w:w="1511" w:type="dxa"/>
          </w:tcPr>
          <w:p w:rsidR="00711E35" w:rsidRPr="005F40BB" w:rsidRDefault="00711E35" w:rsidP="00711E35">
            <w:pPr>
              <w:rPr>
                <w:b/>
              </w:rPr>
            </w:pPr>
            <w:r w:rsidRPr="005F40BB">
              <w:rPr>
                <w:b/>
              </w:rPr>
              <w:t>2013 MODEL</w:t>
            </w:r>
          </w:p>
        </w:tc>
        <w:tc>
          <w:tcPr>
            <w:tcW w:w="2299" w:type="dxa"/>
          </w:tcPr>
          <w:p w:rsidR="00711E35" w:rsidRPr="005F40BB" w:rsidRDefault="00711E35" w:rsidP="00711E35">
            <w:pPr>
              <w:rPr>
                <w:b/>
              </w:rPr>
            </w:pPr>
            <w:r w:rsidRPr="005F40BB">
              <w:rPr>
                <w:b/>
              </w:rPr>
              <w:t>Temizlik işleri (katı atık taş.)</w:t>
            </w:r>
          </w:p>
        </w:tc>
      </w:tr>
      <w:tr w:rsidR="00711E35" w:rsidRPr="005F40BB" w:rsidTr="00711E35">
        <w:tc>
          <w:tcPr>
            <w:tcW w:w="506" w:type="dxa"/>
          </w:tcPr>
          <w:p w:rsidR="00711E35" w:rsidRPr="005F40BB" w:rsidRDefault="00711E35" w:rsidP="00711E35">
            <w:pPr>
              <w:rPr>
                <w:b/>
              </w:rPr>
            </w:pPr>
            <w:r w:rsidRPr="005F40BB">
              <w:rPr>
                <w:b/>
              </w:rPr>
              <w:t>30</w:t>
            </w:r>
          </w:p>
        </w:tc>
        <w:tc>
          <w:tcPr>
            <w:tcW w:w="1923" w:type="dxa"/>
          </w:tcPr>
          <w:p w:rsidR="00711E35" w:rsidRPr="005F40BB" w:rsidRDefault="00711E35" w:rsidP="00711E35">
            <w:pPr>
              <w:rPr>
                <w:b/>
              </w:rPr>
            </w:pPr>
            <w:r w:rsidRPr="005F40BB">
              <w:rPr>
                <w:b/>
              </w:rPr>
              <w:t xml:space="preserve">34 BE 9937 </w:t>
            </w:r>
          </w:p>
        </w:tc>
        <w:tc>
          <w:tcPr>
            <w:tcW w:w="2103" w:type="dxa"/>
          </w:tcPr>
          <w:p w:rsidR="00711E35" w:rsidRPr="005F40BB" w:rsidRDefault="00711E35" w:rsidP="00711E35">
            <w:pPr>
              <w:rPr>
                <w:b/>
              </w:rPr>
            </w:pPr>
            <w:r w:rsidRPr="005F40BB">
              <w:rPr>
                <w:b/>
              </w:rPr>
              <w:t>TIR</w:t>
            </w:r>
          </w:p>
        </w:tc>
        <w:tc>
          <w:tcPr>
            <w:tcW w:w="2121" w:type="dxa"/>
          </w:tcPr>
          <w:p w:rsidR="00711E35" w:rsidRPr="005F40BB" w:rsidRDefault="00711E35" w:rsidP="00711E35">
            <w:pPr>
              <w:rPr>
                <w:b/>
              </w:rPr>
            </w:pPr>
            <w:r w:rsidRPr="005F40BB">
              <w:rPr>
                <w:b/>
              </w:rPr>
              <w:t>MERCEDES</w:t>
            </w:r>
          </w:p>
        </w:tc>
        <w:tc>
          <w:tcPr>
            <w:tcW w:w="1511" w:type="dxa"/>
          </w:tcPr>
          <w:p w:rsidR="00711E35" w:rsidRPr="005F40BB" w:rsidRDefault="00711E35" w:rsidP="00711E35">
            <w:pPr>
              <w:rPr>
                <w:b/>
              </w:rPr>
            </w:pPr>
            <w:r w:rsidRPr="005F40BB">
              <w:rPr>
                <w:b/>
              </w:rPr>
              <w:t>2005 MODEL</w:t>
            </w:r>
          </w:p>
        </w:tc>
        <w:tc>
          <w:tcPr>
            <w:tcW w:w="2299" w:type="dxa"/>
          </w:tcPr>
          <w:p w:rsidR="00711E35" w:rsidRPr="005F40BB" w:rsidRDefault="00711E35" w:rsidP="00711E35">
            <w:pPr>
              <w:rPr>
                <w:b/>
              </w:rPr>
            </w:pPr>
            <w:r w:rsidRPr="005F40BB">
              <w:rPr>
                <w:b/>
              </w:rPr>
              <w:t>Genel Hizmetler</w:t>
            </w:r>
          </w:p>
        </w:tc>
      </w:tr>
      <w:tr w:rsidR="00711E35" w:rsidRPr="005F40BB" w:rsidTr="00711E35">
        <w:tc>
          <w:tcPr>
            <w:tcW w:w="506" w:type="dxa"/>
          </w:tcPr>
          <w:p w:rsidR="00711E35" w:rsidRPr="005F40BB" w:rsidRDefault="00711E35" w:rsidP="00711E35">
            <w:pPr>
              <w:rPr>
                <w:b/>
              </w:rPr>
            </w:pPr>
            <w:r w:rsidRPr="005F40BB">
              <w:rPr>
                <w:b/>
              </w:rPr>
              <w:t>31</w:t>
            </w:r>
          </w:p>
        </w:tc>
        <w:tc>
          <w:tcPr>
            <w:tcW w:w="1923" w:type="dxa"/>
          </w:tcPr>
          <w:p w:rsidR="00711E35" w:rsidRPr="005F40BB" w:rsidRDefault="00711E35" w:rsidP="00711E35">
            <w:pPr>
              <w:rPr>
                <w:b/>
              </w:rPr>
            </w:pPr>
            <w:r w:rsidRPr="005F40BB">
              <w:rPr>
                <w:b/>
              </w:rPr>
              <w:t>NO-1 BEKO LODER</w:t>
            </w:r>
          </w:p>
        </w:tc>
        <w:tc>
          <w:tcPr>
            <w:tcW w:w="2103" w:type="dxa"/>
          </w:tcPr>
          <w:p w:rsidR="00711E35" w:rsidRPr="005F40BB" w:rsidRDefault="00711E35" w:rsidP="00711E35">
            <w:pPr>
              <w:rPr>
                <w:b/>
              </w:rPr>
            </w:pPr>
            <w:r w:rsidRPr="005F40BB">
              <w:rPr>
                <w:b/>
              </w:rPr>
              <w:t xml:space="preserve">KEPÇE               </w:t>
            </w:r>
          </w:p>
        </w:tc>
        <w:tc>
          <w:tcPr>
            <w:tcW w:w="2121" w:type="dxa"/>
          </w:tcPr>
          <w:p w:rsidR="00711E35" w:rsidRPr="005F40BB" w:rsidRDefault="00711E35" w:rsidP="00711E35">
            <w:pPr>
              <w:rPr>
                <w:b/>
              </w:rPr>
            </w:pPr>
            <w:r w:rsidRPr="005F40BB">
              <w:rPr>
                <w:b/>
              </w:rPr>
              <w:t>JCB</w:t>
            </w:r>
          </w:p>
        </w:tc>
        <w:tc>
          <w:tcPr>
            <w:tcW w:w="1511" w:type="dxa"/>
          </w:tcPr>
          <w:p w:rsidR="00711E35" w:rsidRPr="005F40BB" w:rsidRDefault="00711E35" w:rsidP="00711E35">
            <w:pPr>
              <w:rPr>
                <w:b/>
              </w:rPr>
            </w:pPr>
            <w:r w:rsidRPr="005F40BB">
              <w:rPr>
                <w:b/>
              </w:rPr>
              <w:t>2006 MODEL</w:t>
            </w:r>
          </w:p>
        </w:tc>
        <w:tc>
          <w:tcPr>
            <w:tcW w:w="2299" w:type="dxa"/>
          </w:tcPr>
          <w:p w:rsidR="00711E35" w:rsidRPr="005F40BB" w:rsidRDefault="00711E35" w:rsidP="00711E35">
            <w:pPr>
              <w:rPr>
                <w:b/>
              </w:rPr>
            </w:pPr>
            <w:r w:rsidRPr="005F40BB">
              <w:rPr>
                <w:b/>
              </w:rPr>
              <w:t>“              “</w:t>
            </w:r>
          </w:p>
        </w:tc>
      </w:tr>
      <w:tr w:rsidR="00711E35" w:rsidRPr="005F40BB" w:rsidTr="00711E35">
        <w:tc>
          <w:tcPr>
            <w:tcW w:w="506" w:type="dxa"/>
          </w:tcPr>
          <w:p w:rsidR="00711E35" w:rsidRPr="005F40BB" w:rsidRDefault="00711E35" w:rsidP="00711E35">
            <w:pPr>
              <w:rPr>
                <w:b/>
              </w:rPr>
            </w:pPr>
            <w:r w:rsidRPr="005F40BB">
              <w:rPr>
                <w:b/>
              </w:rPr>
              <w:t>32</w:t>
            </w:r>
          </w:p>
        </w:tc>
        <w:tc>
          <w:tcPr>
            <w:tcW w:w="1923" w:type="dxa"/>
          </w:tcPr>
          <w:p w:rsidR="00711E35" w:rsidRPr="005F40BB" w:rsidRDefault="00711E35" w:rsidP="00711E35">
            <w:pPr>
              <w:rPr>
                <w:b/>
              </w:rPr>
            </w:pPr>
            <w:r w:rsidRPr="005F40BB">
              <w:rPr>
                <w:b/>
              </w:rPr>
              <w:t>NO-2 BEKO LODER</w:t>
            </w:r>
          </w:p>
        </w:tc>
        <w:tc>
          <w:tcPr>
            <w:tcW w:w="2103" w:type="dxa"/>
          </w:tcPr>
          <w:p w:rsidR="00711E35" w:rsidRPr="005F40BB" w:rsidRDefault="00711E35" w:rsidP="00711E35">
            <w:pPr>
              <w:tabs>
                <w:tab w:val="center" w:pos="742"/>
              </w:tabs>
              <w:rPr>
                <w:b/>
              </w:rPr>
            </w:pPr>
            <w:r w:rsidRPr="005F40BB">
              <w:rPr>
                <w:b/>
              </w:rPr>
              <w:t>“</w:t>
            </w:r>
            <w:r w:rsidRPr="005F40BB">
              <w:rPr>
                <w:b/>
              </w:rPr>
              <w:tab/>
              <w:t xml:space="preserve">       “</w:t>
            </w:r>
          </w:p>
        </w:tc>
        <w:tc>
          <w:tcPr>
            <w:tcW w:w="2121" w:type="dxa"/>
          </w:tcPr>
          <w:p w:rsidR="00711E35" w:rsidRPr="005F40BB" w:rsidRDefault="00711E35" w:rsidP="00711E35">
            <w:pPr>
              <w:rPr>
                <w:b/>
              </w:rPr>
            </w:pPr>
            <w:r w:rsidRPr="005F40BB">
              <w:rPr>
                <w:b/>
              </w:rPr>
              <w:t>MST</w:t>
            </w:r>
          </w:p>
        </w:tc>
        <w:tc>
          <w:tcPr>
            <w:tcW w:w="1511" w:type="dxa"/>
          </w:tcPr>
          <w:p w:rsidR="00711E35" w:rsidRPr="005F40BB" w:rsidRDefault="00711E35" w:rsidP="00711E35">
            <w:pPr>
              <w:rPr>
                <w:b/>
              </w:rPr>
            </w:pPr>
            <w:r w:rsidRPr="005F40BB">
              <w:rPr>
                <w:b/>
              </w:rPr>
              <w:t>2016 MODEL</w:t>
            </w:r>
          </w:p>
        </w:tc>
        <w:tc>
          <w:tcPr>
            <w:tcW w:w="2299" w:type="dxa"/>
          </w:tcPr>
          <w:p w:rsidR="00711E35" w:rsidRPr="005F40BB" w:rsidRDefault="00711E35" w:rsidP="00711E35">
            <w:pPr>
              <w:rPr>
                <w:b/>
              </w:rPr>
            </w:pPr>
            <w:r w:rsidRPr="005F40BB">
              <w:rPr>
                <w:b/>
              </w:rPr>
              <w:t>“              “</w:t>
            </w:r>
          </w:p>
        </w:tc>
      </w:tr>
      <w:tr w:rsidR="00711E35" w:rsidRPr="005F40BB" w:rsidTr="00711E35">
        <w:tc>
          <w:tcPr>
            <w:tcW w:w="506" w:type="dxa"/>
          </w:tcPr>
          <w:p w:rsidR="00711E35" w:rsidRPr="005F40BB" w:rsidRDefault="00711E35" w:rsidP="00711E35">
            <w:pPr>
              <w:rPr>
                <w:b/>
              </w:rPr>
            </w:pPr>
            <w:r w:rsidRPr="005F40BB">
              <w:rPr>
                <w:b/>
              </w:rPr>
              <w:t>33</w:t>
            </w:r>
          </w:p>
        </w:tc>
        <w:tc>
          <w:tcPr>
            <w:tcW w:w="1923" w:type="dxa"/>
          </w:tcPr>
          <w:p w:rsidR="00711E35" w:rsidRPr="005F40BB" w:rsidRDefault="00711E35" w:rsidP="00711E35">
            <w:pPr>
              <w:rPr>
                <w:b/>
              </w:rPr>
            </w:pPr>
            <w:r w:rsidRPr="005F40BB">
              <w:rPr>
                <w:b/>
              </w:rPr>
              <w:t>NO-3 BEKO LODER</w:t>
            </w:r>
          </w:p>
        </w:tc>
        <w:tc>
          <w:tcPr>
            <w:tcW w:w="2103" w:type="dxa"/>
          </w:tcPr>
          <w:p w:rsidR="00711E35" w:rsidRPr="005F40BB" w:rsidRDefault="00711E35" w:rsidP="00711E35">
            <w:pPr>
              <w:tabs>
                <w:tab w:val="center" w:pos="742"/>
              </w:tabs>
              <w:rPr>
                <w:b/>
              </w:rPr>
            </w:pPr>
            <w:r w:rsidRPr="005F40BB">
              <w:rPr>
                <w:b/>
              </w:rPr>
              <w:t>“               “</w:t>
            </w:r>
          </w:p>
        </w:tc>
        <w:tc>
          <w:tcPr>
            <w:tcW w:w="2121" w:type="dxa"/>
          </w:tcPr>
          <w:p w:rsidR="00711E35" w:rsidRPr="005F40BB" w:rsidRDefault="00711E35" w:rsidP="00711E35">
            <w:pPr>
              <w:rPr>
                <w:b/>
              </w:rPr>
            </w:pPr>
            <w:r w:rsidRPr="005F40BB">
              <w:rPr>
                <w:b/>
              </w:rPr>
              <w:t>HİDROMEK</w:t>
            </w:r>
          </w:p>
        </w:tc>
        <w:tc>
          <w:tcPr>
            <w:tcW w:w="1511" w:type="dxa"/>
          </w:tcPr>
          <w:p w:rsidR="00711E35" w:rsidRPr="005F40BB" w:rsidRDefault="00711E35" w:rsidP="00711E35">
            <w:pPr>
              <w:rPr>
                <w:b/>
              </w:rPr>
            </w:pPr>
            <w:r w:rsidRPr="005F40BB">
              <w:rPr>
                <w:b/>
              </w:rPr>
              <w:t>2021 MODEL</w:t>
            </w:r>
          </w:p>
        </w:tc>
        <w:tc>
          <w:tcPr>
            <w:tcW w:w="2299" w:type="dxa"/>
          </w:tcPr>
          <w:p w:rsidR="00711E35" w:rsidRPr="005F40BB" w:rsidRDefault="00711E35" w:rsidP="00711E35">
            <w:pPr>
              <w:rPr>
                <w:b/>
              </w:rPr>
            </w:pPr>
            <w:r w:rsidRPr="005F40BB">
              <w:rPr>
                <w:b/>
              </w:rPr>
              <w:t>“              “</w:t>
            </w:r>
          </w:p>
        </w:tc>
      </w:tr>
      <w:tr w:rsidR="00711E35" w:rsidRPr="005F40BB" w:rsidTr="00711E35">
        <w:tc>
          <w:tcPr>
            <w:tcW w:w="506" w:type="dxa"/>
          </w:tcPr>
          <w:p w:rsidR="00711E35" w:rsidRPr="005F40BB" w:rsidRDefault="00711E35" w:rsidP="00711E35">
            <w:pPr>
              <w:rPr>
                <w:b/>
              </w:rPr>
            </w:pPr>
            <w:r w:rsidRPr="005F40BB">
              <w:rPr>
                <w:b/>
              </w:rPr>
              <w:t>34</w:t>
            </w:r>
          </w:p>
        </w:tc>
        <w:tc>
          <w:tcPr>
            <w:tcW w:w="1923" w:type="dxa"/>
          </w:tcPr>
          <w:p w:rsidR="00711E35" w:rsidRPr="005F40BB" w:rsidRDefault="00711E35" w:rsidP="00711E35">
            <w:pPr>
              <w:rPr>
                <w:b/>
              </w:rPr>
            </w:pPr>
            <w:r w:rsidRPr="005F40BB">
              <w:rPr>
                <w:b/>
              </w:rPr>
              <w:t xml:space="preserve">EKSKAVATÖR  </w:t>
            </w:r>
          </w:p>
        </w:tc>
        <w:tc>
          <w:tcPr>
            <w:tcW w:w="2103" w:type="dxa"/>
          </w:tcPr>
          <w:p w:rsidR="00711E35" w:rsidRPr="005F40BB" w:rsidRDefault="00711E35" w:rsidP="00711E35">
            <w:pPr>
              <w:rPr>
                <w:b/>
              </w:rPr>
            </w:pPr>
            <w:r w:rsidRPr="005F40BB">
              <w:rPr>
                <w:b/>
              </w:rPr>
              <w:t>LASTİKLİ KEPÇE</w:t>
            </w:r>
          </w:p>
        </w:tc>
        <w:tc>
          <w:tcPr>
            <w:tcW w:w="2121" w:type="dxa"/>
          </w:tcPr>
          <w:p w:rsidR="00711E35" w:rsidRPr="005F40BB" w:rsidRDefault="00711E35" w:rsidP="00711E35">
            <w:pPr>
              <w:rPr>
                <w:b/>
              </w:rPr>
            </w:pPr>
            <w:r w:rsidRPr="005F40BB">
              <w:rPr>
                <w:b/>
              </w:rPr>
              <w:t>HYUNDAİ</w:t>
            </w:r>
          </w:p>
        </w:tc>
        <w:tc>
          <w:tcPr>
            <w:tcW w:w="1511" w:type="dxa"/>
          </w:tcPr>
          <w:p w:rsidR="00711E35" w:rsidRPr="005F40BB" w:rsidRDefault="00711E35" w:rsidP="00711E35">
            <w:pPr>
              <w:rPr>
                <w:b/>
              </w:rPr>
            </w:pPr>
            <w:r w:rsidRPr="005F40BB">
              <w:rPr>
                <w:b/>
              </w:rPr>
              <w:t>2011 MODEL</w:t>
            </w:r>
          </w:p>
        </w:tc>
        <w:tc>
          <w:tcPr>
            <w:tcW w:w="2299" w:type="dxa"/>
          </w:tcPr>
          <w:p w:rsidR="00711E35" w:rsidRPr="005F40BB" w:rsidRDefault="00711E35" w:rsidP="00711E35">
            <w:pPr>
              <w:rPr>
                <w:b/>
              </w:rPr>
            </w:pPr>
            <w:r w:rsidRPr="005F40BB">
              <w:rPr>
                <w:b/>
              </w:rPr>
              <w:t>“              “</w:t>
            </w:r>
          </w:p>
        </w:tc>
      </w:tr>
      <w:tr w:rsidR="00711E35" w:rsidRPr="005F40BB" w:rsidTr="00711E35">
        <w:tc>
          <w:tcPr>
            <w:tcW w:w="506" w:type="dxa"/>
          </w:tcPr>
          <w:p w:rsidR="00711E35" w:rsidRPr="005F40BB" w:rsidRDefault="00711E35" w:rsidP="00711E35">
            <w:pPr>
              <w:rPr>
                <w:b/>
              </w:rPr>
            </w:pPr>
            <w:r w:rsidRPr="005F40BB">
              <w:rPr>
                <w:b/>
              </w:rPr>
              <w:t>35</w:t>
            </w:r>
          </w:p>
        </w:tc>
        <w:tc>
          <w:tcPr>
            <w:tcW w:w="1923" w:type="dxa"/>
          </w:tcPr>
          <w:p w:rsidR="00711E35" w:rsidRPr="005F40BB" w:rsidRDefault="00711E35" w:rsidP="00711E35">
            <w:pPr>
              <w:rPr>
                <w:b/>
              </w:rPr>
            </w:pPr>
            <w:r w:rsidRPr="005F40BB">
              <w:rPr>
                <w:b/>
              </w:rPr>
              <w:t xml:space="preserve">EKSKAVATÖR  </w:t>
            </w:r>
          </w:p>
        </w:tc>
        <w:tc>
          <w:tcPr>
            <w:tcW w:w="2103" w:type="dxa"/>
          </w:tcPr>
          <w:p w:rsidR="00711E35" w:rsidRPr="005F40BB" w:rsidRDefault="00711E35" w:rsidP="00711E35">
            <w:pPr>
              <w:rPr>
                <w:b/>
              </w:rPr>
            </w:pPr>
            <w:r w:rsidRPr="005F40BB">
              <w:rPr>
                <w:b/>
              </w:rPr>
              <w:t>PALETLİ KEPÇE</w:t>
            </w:r>
          </w:p>
        </w:tc>
        <w:tc>
          <w:tcPr>
            <w:tcW w:w="2121" w:type="dxa"/>
          </w:tcPr>
          <w:p w:rsidR="00711E35" w:rsidRPr="005F40BB" w:rsidRDefault="00711E35" w:rsidP="00711E35">
            <w:pPr>
              <w:rPr>
                <w:b/>
              </w:rPr>
            </w:pPr>
            <w:r w:rsidRPr="005F40BB">
              <w:rPr>
                <w:b/>
              </w:rPr>
              <w:t>HİDROMEK</w:t>
            </w:r>
          </w:p>
        </w:tc>
        <w:tc>
          <w:tcPr>
            <w:tcW w:w="1511" w:type="dxa"/>
          </w:tcPr>
          <w:p w:rsidR="00711E35" w:rsidRPr="005F40BB" w:rsidRDefault="00711E35" w:rsidP="00711E35">
            <w:pPr>
              <w:rPr>
                <w:b/>
              </w:rPr>
            </w:pPr>
            <w:r w:rsidRPr="005F40BB">
              <w:rPr>
                <w:b/>
              </w:rPr>
              <w:t>2007 MODEL</w:t>
            </w:r>
          </w:p>
        </w:tc>
        <w:tc>
          <w:tcPr>
            <w:tcW w:w="2299" w:type="dxa"/>
          </w:tcPr>
          <w:p w:rsidR="00711E35" w:rsidRPr="005F40BB" w:rsidRDefault="00711E35" w:rsidP="00711E35">
            <w:pPr>
              <w:rPr>
                <w:b/>
              </w:rPr>
            </w:pPr>
            <w:r w:rsidRPr="005F40BB">
              <w:rPr>
                <w:b/>
              </w:rPr>
              <w:t>“              “</w:t>
            </w:r>
          </w:p>
        </w:tc>
      </w:tr>
      <w:tr w:rsidR="00711E35" w:rsidRPr="005F40BB" w:rsidTr="00711E35">
        <w:tc>
          <w:tcPr>
            <w:tcW w:w="506" w:type="dxa"/>
          </w:tcPr>
          <w:p w:rsidR="00711E35" w:rsidRPr="005F40BB" w:rsidRDefault="00711E35" w:rsidP="00711E35">
            <w:pPr>
              <w:rPr>
                <w:b/>
              </w:rPr>
            </w:pPr>
            <w:r w:rsidRPr="005F40BB">
              <w:rPr>
                <w:b/>
              </w:rPr>
              <w:t>36</w:t>
            </w:r>
          </w:p>
        </w:tc>
        <w:tc>
          <w:tcPr>
            <w:tcW w:w="1923" w:type="dxa"/>
          </w:tcPr>
          <w:p w:rsidR="00711E35" w:rsidRPr="005F40BB" w:rsidRDefault="00711E35" w:rsidP="00711E35">
            <w:pPr>
              <w:rPr>
                <w:b/>
              </w:rPr>
            </w:pPr>
            <w:r w:rsidRPr="005F40BB">
              <w:rPr>
                <w:b/>
              </w:rPr>
              <w:t>Greyder</w:t>
            </w:r>
          </w:p>
        </w:tc>
        <w:tc>
          <w:tcPr>
            <w:tcW w:w="2103" w:type="dxa"/>
          </w:tcPr>
          <w:p w:rsidR="00711E35" w:rsidRPr="005F40BB" w:rsidRDefault="00711E35" w:rsidP="00711E35">
            <w:pPr>
              <w:rPr>
                <w:b/>
              </w:rPr>
            </w:pPr>
            <w:r w:rsidRPr="005F40BB">
              <w:rPr>
                <w:b/>
              </w:rPr>
              <w:t>İş Makinesi</w:t>
            </w:r>
          </w:p>
        </w:tc>
        <w:tc>
          <w:tcPr>
            <w:tcW w:w="2121" w:type="dxa"/>
          </w:tcPr>
          <w:p w:rsidR="00711E35" w:rsidRPr="005F40BB" w:rsidRDefault="00711E35" w:rsidP="00711E35">
            <w:pPr>
              <w:rPr>
                <w:b/>
              </w:rPr>
            </w:pPr>
            <w:r w:rsidRPr="005F40BB">
              <w:rPr>
                <w:b/>
              </w:rPr>
              <w:t>KOMATSU</w:t>
            </w:r>
          </w:p>
        </w:tc>
        <w:tc>
          <w:tcPr>
            <w:tcW w:w="1511" w:type="dxa"/>
          </w:tcPr>
          <w:p w:rsidR="00711E35" w:rsidRPr="005F40BB" w:rsidRDefault="00711E35" w:rsidP="00711E35">
            <w:pPr>
              <w:rPr>
                <w:b/>
              </w:rPr>
            </w:pPr>
            <w:r w:rsidRPr="005F40BB">
              <w:rPr>
                <w:b/>
              </w:rPr>
              <w:t>1986 MODEL</w:t>
            </w:r>
          </w:p>
        </w:tc>
        <w:tc>
          <w:tcPr>
            <w:tcW w:w="2299" w:type="dxa"/>
          </w:tcPr>
          <w:p w:rsidR="00711E35" w:rsidRPr="005F40BB" w:rsidRDefault="00711E35" w:rsidP="00711E35">
            <w:pPr>
              <w:rPr>
                <w:b/>
              </w:rPr>
            </w:pPr>
            <w:r w:rsidRPr="005F40BB">
              <w:rPr>
                <w:b/>
              </w:rPr>
              <w:t>“              “</w:t>
            </w:r>
          </w:p>
        </w:tc>
      </w:tr>
      <w:tr w:rsidR="00711E35" w:rsidRPr="005F40BB" w:rsidTr="00711E35">
        <w:tc>
          <w:tcPr>
            <w:tcW w:w="506" w:type="dxa"/>
          </w:tcPr>
          <w:p w:rsidR="00711E35" w:rsidRPr="005F40BB" w:rsidRDefault="00711E35" w:rsidP="00711E35">
            <w:pPr>
              <w:rPr>
                <w:b/>
              </w:rPr>
            </w:pPr>
            <w:r w:rsidRPr="005F40BB">
              <w:rPr>
                <w:b/>
              </w:rPr>
              <w:t>37</w:t>
            </w:r>
          </w:p>
        </w:tc>
        <w:tc>
          <w:tcPr>
            <w:tcW w:w="1923" w:type="dxa"/>
          </w:tcPr>
          <w:p w:rsidR="00711E35" w:rsidRPr="005F40BB" w:rsidRDefault="00711E35" w:rsidP="00711E35">
            <w:pPr>
              <w:rPr>
                <w:b/>
              </w:rPr>
            </w:pPr>
            <w:r w:rsidRPr="005F40BB">
              <w:rPr>
                <w:b/>
              </w:rPr>
              <w:t>Silindir</w:t>
            </w:r>
          </w:p>
        </w:tc>
        <w:tc>
          <w:tcPr>
            <w:tcW w:w="2103" w:type="dxa"/>
          </w:tcPr>
          <w:p w:rsidR="00711E35" w:rsidRPr="005F40BB" w:rsidRDefault="00711E35" w:rsidP="00711E35">
            <w:pPr>
              <w:rPr>
                <w:b/>
              </w:rPr>
            </w:pPr>
            <w:r w:rsidRPr="005F40BB">
              <w:rPr>
                <w:b/>
              </w:rPr>
              <w:t>“        “</w:t>
            </w:r>
          </w:p>
        </w:tc>
        <w:tc>
          <w:tcPr>
            <w:tcW w:w="2121" w:type="dxa"/>
          </w:tcPr>
          <w:p w:rsidR="00711E35" w:rsidRPr="005F40BB" w:rsidRDefault="00711E35" w:rsidP="00711E35">
            <w:pPr>
              <w:rPr>
                <w:b/>
              </w:rPr>
            </w:pPr>
            <w:r w:rsidRPr="005F40BB">
              <w:rPr>
                <w:b/>
              </w:rPr>
              <w:t>JCB VIBROMAX</w:t>
            </w:r>
          </w:p>
        </w:tc>
        <w:tc>
          <w:tcPr>
            <w:tcW w:w="1511" w:type="dxa"/>
          </w:tcPr>
          <w:p w:rsidR="00711E35" w:rsidRPr="005F40BB" w:rsidRDefault="00711E35" w:rsidP="00711E35">
            <w:pPr>
              <w:rPr>
                <w:b/>
              </w:rPr>
            </w:pPr>
            <w:r w:rsidRPr="005F40BB">
              <w:rPr>
                <w:b/>
              </w:rPr>
              <w:t>2007 MODEL</w:t>
            </w:r>
          </w:p>
        </w:tc>
        <w:tc>
          <w:tcPr>
            <w:tcW w:w="2299" w:type="dxa"/>
          </w:tcPr>
          <w:p w:rsidR="00711E35" w:rsidRPr="005F40BB" w:rsidRDefault="00711E35" w:rsidP="00711E35">
            <w:pPr>
              <w:rPr>
                <w:b/>
              </w:rPr>
            </w:pPr>
            <w:r w:rsidRPr="005F40BB">
              <w:rPr>
                <w:b/>
              </w:rPr>
              <w:t>“              “</w:t>
            </w:r>
          </w:p>
        </w:tc>
      </w:tr>
      <w:tr w:rsidR="00711E35" w:rsidRPr="005F40BB" w:rsidTr="00711E35">
        <w:tc>
          <w:tcPr>
            <w:tcW w:w="506" w:type="dxa"/>
          </w:tcPr>
          <w:p w:rsidR="00711E35" w:rsidRPr="005F40BB" w:rsidRDefault="00711E35" w:rsidP="00711E35">
            <w:pPr>
              <w:rPr>
                <w:b/>
              </w:rPr>
            </w:pPr>
            <w:r w:rsidRPr="005F40BB">
              <w:rPr>
                <w:b/>
              </w:rPr>
              <w:lastRenderedPageBreak/>
              <w:t>38</w:t>
            </w:r>
          </w:p>
        </w:tc>
        <w:tc>
          <w:tcPr>
            <w:tcW w:w="1923" w:type="dxa"/>
          </w:tcPr>
          <w:p w:rsidR="00711E35" w:rsidRPr="005F40BB" w:rsidRDefault="00711E35" w:rsidP="00711E35">
            <w:pPr>
              <w:rPr>
                <w:b/>
              </w:rPr>
            </w:pPr>
            <w:r w:rsidRPr="005F40BB">
              <w:rPr>
                <w:b/>
              </w:rPr>
              <w:t xml:space="preserve">57 EE 308 </w:t>
            </w:r>
          </w:p>
        </w:tc>
        <w:tc>
          <w:tcPr>
            <w:tcW w:w="2103" w:type="dxa"/>
          </w:tcPr>
          <w:p w:rsidR="00711E35" w:rsidRPr="005F40BB" w:rsidRDefault="00711E35" w:rsidP="00711E35">
            <w:pPr>
              <w:rPr>
                <w:b/>
              </w:rPr>
            </w:pPr>
            <w:r w:rsidRPr="005F40BB">
              <w:rPr>
                <w:b/>
              </w:rPr>
              <w:t>İTFAİYE ARACI</w:t>
            </w:r>
          </w:p>
        </w:tc>
        <w:tc>
          <w:tcPr>
            <w:tcW w:w="2121" w:type="dxa"/>
          </w:tcPr>
          <w:p w:rsidR="00711E35" w:rsidRPr="005F40BB" w:rsidRDefault="00711E35" w:rsidP="00711E35">
            <w:pPr>
              <w:rPr>
                <w:b/>
              </w:rPr>
            </w:pPr>
            <w:r w:rsidRPr="005F40BB">
              <w:rPr>
                <w:b/>
              </w:rPr>
              <w:t>MAGIRUS</w:t>
            </w:r>
          </w:p>
        </w:tc>
        <w:tc>
          <w:tcPr>
            <w:tcW w:w="1511" w:type="dxa"/>
          </w:tcPr>
          <w:p w:rsidR="00711E35" w:rsidRPr="005F40BB" w:rsidRDefault="00711E35" w:rsidP="00711E35">
            <w:pPr>
              <w:rPr>
                <w:b/>
              </w:rPr>
            </w:pPr>
            <w:r w:rsidRPr="005F40BB">
              <w:rPr>
                <w:b/>
              </w:rPr>
              <w:t>1974 MODEL</w:t>
            </w:r>
          </w:p>
        </w:tc>
        <w:tc>
          <w:tcPr>
            <w:tcW w:w="2299" w:type="dxa"/>
          </w:tcPr>
          <w:p w:rsidR="00711E35" w:rsidRPr="005F40BB" w:rsidRDefault="00711E35" w:rsidP="00711E35">
            <w:pPr>
              <w:rPr>
                <w:b/>
              </w:rPr>
            </w:pPr>
            <w:r w:rsidRPr="005F40BB">
              <w:rPr>
                <w:b/>
              </w:rPr>
              <w:t xml:space="preserve">İtfaiye </w:t>
            </w:r>
          </w:p>
        </w:tc>
      </w:tr>
      <w:tr w:rsidR="00711E35" w:rsidRPr="005F40BB" w:rsidTr="00711E35">
        <w:tc>
          <w:tcPr>
            <w:tcW w:w="506" w:type="dxa"/>
          </w:tcPr>
          <w:p w:rsidR="00711E35" w:rsidRPr="005F40BB" w:rsidRDefault="00711E35" w:rsidP="00711E35">
            <w:pPr>
              <w:rPr>
                <w:b/>
              </w:rPr>
            </w:pPr>
            <w:r w:rsidRPr="005F40BB">
              <w:rPr>
                <w:b/>
              </w:rPr>
              <w:t>39</w:t>
            </w:r>
          </w:p>
        </w:tc>
        <w:tc>
          <w:tcPr>
            <w:tcW w:w="1923" w:type="dxa"/>
          </w:tcPr>
          <w:p w:rsidR="00711E35" w:rsidRPr="005F40BB" w:rsidRDefault="00711E35" w:rsidP="00711E35">
            <w:pPr>
              <w:rPr>
                <w:b/>
              </w:rPr>
            </w:pPr>
            <w:r w:rsidRPr="005F40BB">
              <w:rPr>
                <w:b/>
              </w:rPr>
              <w:t>57 EC 859</w:t>
            </w:r>
          </w:p>
        </w:tc>
        <w:tc>
          <w:tcPr>
            <w:tcW w:w="2103" w:type="dxa"/>
          </w:tcPr>
          <w:p w:rsidR="00711E35" w:rsidRPr="005F40BB" w:rsidRDefault="00711E35" w:rsidP="00711E35">
            <w:pPr>
              <w:rPr>
                <w:b/>
              </w:rPr>
            </w:pPr>
            <w:r w:rsidRPr="005F40BB">
              <w:rPr>
                <w:b/>
              </w:rPr>
              <w:t>“                   “</w:t>
            </w:r>
          </w:p>
        </w:tc>
        <w:tc>
          <w:tcPr>
            <w:tcW w:w="2121" w:type="dxa"/>
          </w:tcPr>
          <w:p w:rsidR="00711E35" w:rsidRPr="005F40BB" w:rsidRDefault="00711E35" w:rsidP="00711E35">
            <w:pPr>
              <w:rPr>
                <w:b/>
              </w:rPr>
            </w:pPr>
            <w:r w:rsidRPr="005F40BB">
              <w:rPr>
                <w:b/>
              </w:rPr>
              <w:t>MERCEDES</w:t>
            </w:r>
          </w:p>
        </w:tc>
        <w:tc>
          <w:tcPr>
            <w:tcW w:w="1511" w:type="dxa"/>
          </w:tcPr>
          <w:p w:rsidR="00711E35" w:rsidRPr="005F40BB" w:rsidRDefault="00711E35" w:rsidP="00711E35">
            <w:pPr>
              <w:rPr>
                <w:b/>
              </w:rPr>
            </w:pPr>
            <w:r w:rsidRPr="005F40BB">
              <w:rPr>
                <w:b/>
              </w:rPr>
              <w:t>2008 MODEL</w:t>
            </w:r>
          </w:p>
        </w:tc>
        <w:tc>
          <w:tcPr>
            <w:tcW w:w="2299" w:type="dxa"/>
          </w:tcPr>
          <w:p w:rsidR="00711E35" w:rsidRPr="005F40BB" w:rsidRDefault="00711E35" w:rsidP="00711E35">
            <w:pPr>
              <w:rPr>
                <w:b/>
              </w:rPr>
            </w:pPr>
            <w:r w:rsidRPr="005F40BB">
              <w:rPr>
                <w:b/>
              </w:rPr>
              <w:t>“</w:t>
            </w:r>
          </w:p>
        </w:tc>
      </w:tr>
      <w:tr w:rsidR="00711E35" w:rsidRPr="005F40BB" w:rsidTr="00711E35">
        <w:tc>
          <w:tcPr>
            <w:tcW w:w="506" w:type="dxa"/>
          </w:tcPr>
          <w:p w:rsidR="00711E35" w:rsidRPr="005F40BB" w:rsidRDefault="00711E35" w:rsidP="00711E35">
            <w:pPr>
              <w:rPr>
                <w:b/>
              </w:rPr>
            </w:pPr>
            <w:r w:rsidRPr="005F40BB">
              <w:rPr>
                <w:b/>
              </w:rPr>
              <w:t>40</w:t>
            </w:r>
          </w:p>
        </w:tc>
        <w:tc>
          <w:tcPr>
            <w:tcW w:w="1923" w:type="dxa"/>
          </w:tcPr>
          <w:p w:rsidR="00711E35" w:rsidRPr="005F40BB" w:rsidRDefault="00711E35" w:rsidP="00711E35">
            <w:pPr>
              <w:rPr>
                <w:b/>
              </w:rPr>
            </w:pPr>
            <w:r w:rsidRPr="005F40BB">
              <w:rPr>
                <w:b/>
              </w:rPr>
              <w:t>57 EB 048</w:t>
            </w:r>
          </w:p>
        </w:tc>
        <w:tc>
          <w:tcPr>
            <w:tcW w:w="2103" w:type="dxa"/>
          </w:tcPr>
          <w:p w:rsidR="00711E35" w:rsidRPr="005F40BB" w:rsidRDefault="00711E35" w:rsidP="00711E35">
            <w:pPr>
              <w:tabs>
                <w:tab w:val="center" w:pos="813"/>
              </w:tabs>
              <w:rPr>
                <w:b/>
              </w:rPr>
            </w:pPr>
            <w:r w:rsidRPr="005F40BB">
              <w:rPr>
                <w:b/>
              </w:rPr>
              <w:t>“</w:t>
            </w:r>
            <w:r w:rsidRPr="005F40BB">
              <w:rPr>
                <w:b/>
              </w:rPr>
              <w:tab/>
              <w:t xml:space="preserve">          “</w:t>
            </w:r>
          </w:p>
        </w:tc>
        <w:tc>
          <w:tcPr>
            <w:tcW w:w="2121" w:type="dxa"/>
          </w:tcPr>
          <w:p w:rsidR="00711E35" w:rsidRPr="005F40BB" w:rsidRDefault="00711E35" w:rsidP="00711E35">
            <w:pPr>
              <w:rPr>
                <w:b/>
              </w:rPr>
            </w:pPr>
            <w:r w:rsidRPr="005F40BB">
              <w:rPr>
                <w:b/>
              </w:rPr>
              <w:t>FORD</w:t>
            </w:r>
          </w:p>
        </w:tc>
        <w:tc>
          <w:tcPr>
            <w:tcW w:w="1511" w:type="dxa"/>
          </w:tcPr>
          <w:p w:rsidR="00711E35" w:rsidRPr="005F40BB" w:rsidRDefault="00711E35" w:rsidP="00711E35">
            <w:pPr>
              <w:rPr>
                <w:b/>
              </w:rPr>
            </w:pPr>
            <w:r w:rsidRPr="005F40BB">
              <w:rPr>
                <w:b/>
              </w:rPr>
              <w:t>2016 MODEL</w:t>
            </w:r>
          </w:p>
        </w:tc>
        <w:tc>
          <w:tcPr>
            <w:tcW w:w="2299" w:type="dxa"/>
          </w:tcPr>
          <w:p w:rsidR="00711E35" w:rsidRPr="005F40BB" w:rsidRDefault="00711E35" w:rsidP="00711E35">
            <w:pPr>
              <w:rPr>
                <w:b/>
              </w:rPr>
            </w:pPr>
            <w:r w:rsidRPr="005F40BB">
              <w:rPr>
                <w:b/>
              </w:rPr>
              <w:t>“</w:t>
            </w:r>
          </w:p>
        </w:tc>
      </w:tr>
      <w:tr w:rsidR="00711E35" w:rsidRPr="005F40BB" w:rsidTr="00711E35">
        <w:tc>
          <w:tcPr>
            <w:tcW w:w="506" w:type="dxa"/>
          </w:tcPr>
          <w:p w:rsidR="00711E35" w:rsidRPr="005F40BB" w:rsidRDefault="00711E35" w:rsidP="00711E35">
            <w:pPr>
              <w:rPr>
                <w:b/>
              </w:rPr>
            </w:pPr>
            <w:r w:rsidRPr="005F40BB">
              <w:rPr>
                <w:b/>
              </w:rPr>
              <w:t>41</w:t>
            </w:r>
          </w:p>
        </w:tc>
        <w:tc>
          <w:tcPr>
            <w:tcW w:w="1923" w:type="dxa"/>
          </w:tcPr>
          <w:p w:rsidR="00711E35" w:rsidRPr="005F40BB" w:rsidRDefault="00711E35" w:rsidP="00711E35">
            <w:pPr>
              <w:rPr>
                <w:b/>
              </w:rPr>
            </w:pPr>
            <w:r w:rsidRPr="005F40BB">
              <w:rPr>
                <w:b/>
              </w:rPr>
              <w:t>57 AAU 630</w:t>
            </w:r>
          </w:p>
        </w:tc>
        <w:tc>
          <w:tcPr>
            <w:tcW w:w="2103" w:type="dxa"/>
          </w:tcPr>
          <w:p w:rsidR="00711E35" w:rsidRPr="005F40BB" w:rsidRDefault="00711E35" w:rsidP="00711E35">
            <w:pPr>
              <w:tabs>
                <w:tab w:val="center" w:pos="813"/>
              </w:tabs>
              <w:rPr>
                <w:b/>
              </w:rPr>
            </w:pPr>
            <w:r w:rsidRPr="005F40BB">
              <w:rPr>
                <w:b/>
              </w:rPr>
              <w:t>“                  “</w:t>
            </w:r>
          </w:p>
        </w:tc>
        <w:tc>
          <w:tcPr>
            <w:tcW w:w="2121" w:type="dxa"/>
          </w:tcPr>
          <w:p w:rsidR="00711E35" w:rsidRPr="005F40BB" w:rsidRDefault="00711E35" w:rsidP="00711E35">
            <w:pPr>
              <w:rPr>
                <w:b/>
              </w:rPr>
            </w:pPr>
            <w:r w:rsidRPr="005F40BB">
              <w:rPr>
                <w:b/>
              </w:rPr>
              <w:t>MERCEDES</w:t>
            </w:r>
          </w:p>
        </w:tc>
        <w:tc>
          <w:tcPr>
            <w:tcW w:w="1511" w:type="dxa"/>
          </w:tcPr>
          <w:p w:rsidR="00711E35" w:rsidRPr="005F40BB" w:rsidRDefault="00711E35" w:rsidP="00711E35">
            <w:pPr>
              <w:rPr>
                <w:b/>
              </w:rPr>
            </w:pPr>
            <w:r w:rsidRPr="005F40BB">
              <w:rPr>
                <w:b/>
              </w:rPr>
              <w:t>1986 MODEL</w:t>
            </w:r>
          </w:p>
        </w:tc>
        <w:tc>
          <w:tcPr>
            <w:tcW w:w="2299" w:type="dxa"/>
          </w:tcPr>
          <w:p w:rsidR="00711E35" w:rsidRPr="005F40BB" w:rsidRDefault="00711E35" w:rsidP="00711E35">
            <w:pPr>
              <w:rPr>
                <w:b/>
              </w:rPr>
            </w:pPr>
            <w:r w:rsidRPr="005F40BB">
              <w:rPr>
                <w:b/>
              </w:rPr>
              <w:t>“</w:t>
            </w:r>
          </w:p>
        </w:tc>
      </w:tr>
      <w:tr w:rsidR="00711E35" w:rsidRPr="005F40BB" w:rsidTr="00711E35">
        <w:tc>
          <w:tcPr>
            <w:tcW w:w="506" w:type="dxa"/>
          </w:tcPr>
          <w:p w:rsidR="00711E35" w:rsidRPr="005F40BB" w:rsidRDefault="00711E35" w:rsidP="00711E35">
            <w:pPr>
              <w:rPr>
                <w:b/>
              </w:rPr>
            </w:pPr>
            <w:r w:rsidRPr="005F40BB">
              <w:rPr>
                <w:b/>
              </w:rPr>
              <w:t>42</w:t>
            </w:r>
          </w:p>
        </w:tc>
        <w:tc>
          <w:tcPr>
            <w:tcW w:w="1923" w:type="dxa"/>
          </w:tcPr>
          <w:p w:rsidR="00711E35" w:rsidRPr="005F40BB" w:rsidRDefault="00711E35" w:rsidP="00711E35">
            <w:pPr>
              <w:rPr>
                <w:b/>
              </w:rPr>
            </w:pPr>
            <w:r w:rsidRPr="005F40BB">
              <w:rPr>
                <w:b/>
              </w:rPr>
              <w:t>57 EB 076</w:t>
            </w:r>
          </w:p>
        </w:tc>
        <w:tc>
          <w:tcPr>
            <w:tcW w:w="2103" w:type="dxa"/>
          </w:tcPr>
          <w:p w:rsidR="00711E35" w:rsidRPr="005F40BB" w:rsidRDefault="00711E35" w:rsidP="00711E35">
            <w:pPr>
              <w:rPr>
                <w:b/>
              </w:rPr>
            </w:pPr>
            <w:r w:rsidRPr="005F40BB">
              <w:rPr>
                <w:b/>
              </w:rPr>
              <w:t>OTOBÜS 27+1</w:t>
            </w:r>
          </w:p>
        </w:tc>
        <w:tc>
          <w:tcPr>
            <w:tcW w:w="2121" w:type="dxa"/>
          </w:tcPr>
          <w:p w:rsidR="00711E35" w:rsidRPr="005F40BB" w:rsidRDefault="00711E35" w:rsidP="00711E35">
            <w:pPr>
              <w:rPr>
                <w:b/>
              </w:rPr>
            </w:pPr>
            <w:r w:rsidRPr="005F40BB">
              <w:rPr>
                <w:b/>
              </w:rPr>
              <w:t>ISUZU</w:t>
            </w:r>
          </w:p>
        </w:tc>
        <w:tc>
          <w:tcPr>
            <w:tcW w:w="1511" w:type="dxa"/>
          </w:tcPr>
          <w:p w:rsidR="00711E35" w:rsidRPr="005F40BB" w:rsidRDefault="00711E35" w:rsidP="00711E35">
            <w:pPr>
              <w:rPr>
                <w:b/>
              </w:rPr>
            </w:pPr>
            <w:r w:rsidRPr="005F40BB">
              <w:rPr>
                <w:b/>
              </w:rPr>
              <w:t>1997 MODEL</w:t>
            </w:r>
          </w:p>
        </w:tc>
        <w:tc>
          <w:tcPr>
            <w:tcW w:w="2299" w:type="dxa"/>
          </w:tcPr>
          <w:p w:rsidR="00711E35" w:rsidRPr="005F40BB" w:rsidRDefault="00711E35" w:rsidP="00711E35">
            <w:pPr>
              <w:rPr>
                <w:b/>
              </w:rPr>
            </w:pPr>
            <w:r w:rsidRPr="005F40BB">
              <w:rPr>
                <w:b/>
              </w:rPr>
              <w:t>Genel Hizmetler</w:t>
            </w:r>
          </w:p>
        </w:tc>
      </w:tr>
      <w:tr w:rsidR="00711E35" w:rsidRPr="005F40BB" w:rsidTr="00711E35">
        <w:tc>
          <w:tcPr>
            <w:tcW w:w="506" w:type="dxa"/>
          </w:tcPr>
          <w:p w:rsidR="00711E35" w:rsidRPr="005F40BB" w:rsidRDefault="00711E35" w:rsidP="00711E35">
            <w:pPr>
              <w:rPr>
                <w:b/>
              </w:rPr>
            </w:pPr>
            <w:r w:rsidRPr="005F40BB">
              <w:rPr>
                <w:b/>
              </w:rPr>
              <w:t>43</w:t>
            </w:r>
          </w:p>
        </w:tc>
        <w:tc>
          <w:tcPr>
            <w:tcW w:w="1923" w:type="dxa"/>
          </w:tcPr>
          <w:p w:rsidR="00711E35" w:rsidRPr="005F40BB" w:rsidRDefault="00711E35" w:rsidP="00711E35">
            <w:pPr>
              <w:rPr>
                <w:b/>
              </w:rPr>
            </w:pPr>
            <w:r w:rsidRPr="005F40BB">
              <w:rPr>
                <w:b/>
              </w:rPr>
              <w:t>57 EB 380</w:t>
            </w:r>
          </w:p>
        </w:tc>
        <w:tc>
          <w:tcPr>
            <w:tcW w:w="2103" w:type="dxa"/>
          </w:tcPr>
          <w:p w:rsidR="00711E35" w:rsidRPr="005F40BB" w:rsidRDefault="00711E35" w:rsidP="00711E35">
            <w:pPr>
              <w:rPr>
                <w:b/>
              </w:rPr>
            </w:pPr>
            <w:r w:rsidRPr="005F40BB">
              <w:rPr>
                <w:b/>
              </w:rPr>
              <w:t>SU TANKERİ</w:t>
            </w:r>
          </w:p>
        </w:tc>
        <w:tc>
          <w:tcPr>
            <w:tcW w:w="2121" w:type="dxa"/>
          </w:tcPr>
          <w:p w:rsidR="00711E35" w:rsidRPr="005F40BB" w:rsidRDefault="00711E35" w:rsidP="00711E35">
            <w:pPr>
              <w:rPr>
                <w:b/>
              </w:rPr>
            </w:pPr>
            <w:r w:rsidRPr="005F40BB">
              <w:rPr>
                <w:b/>
              </w:rPr>
              <w:t>FORD</w:t>
            </w:r>
          </w:p>
        </w:tc>
        <w:tc>
          <w:tcPr>
            <w:tcW w:w="1511" w:type="dxa"/>
          </w:tcPr>
          <w:p w:rsidR="00711E35" w:rsidRPr="005F40BB" w:rsidRDefault="00711E35" w:rsidP="00711E35">
            <w:pPr>
              <w:rPr>
                <w:b/>
              </w:rPr>
            </w:pPr>
            <w:r w:rsidRPr="005F40BB">
              <w:rPr>
                <w:b/>
              </w:rPr>
              <w:t>2017 MODEL</w:t>
            </w:r>
          </w:p>
        </w:tc>
        <w:tc>
          <w:tcPr>
            <w:tcW w:w="2299" w:type="dxa"/>
          </w:tcPr>
          <w:p w:rsidR="00711E35" w:rsidRPr="005F40BB" w:rsidRDefault="00711E35" w:rsidP="00711E35">
            <w:pPr>
              <w:rPr>
                <w:b/>
              </w:rPr>
            </w:pPr>
            <w:r w:rsidRPr="005F40BB">
              <w:rPr>
                <w:b/>
              </w:rPr>
              <w:t>“              “</w:t>
            </w:r>
          </w:p>
        </w:tc>
      </w:tr>
      <w:tr w:rsidR="00711E35" w:rsidRPr="005F40BB" w:rsidTr="00711E35">
        <w:tc>
          <w:tcPr>
            <w:tcW w:w="506" w:type="dxa"/>
          </w:tcPr>
          <w:p w:rsidR="00711E35" w:rsidRPr="005F40BB" w:rsidRDefault="00711E35" w:rsidP="00711E35">
            <w:pPr>
              <w:rPr>
                <w:b/>
              </w:rPr>
            </w:pPr>
            <w:r w:rsidRPr="005F40BB">
              <w:rPr>
                <w:b/>
              </w:rPr>
              <w:t>44</w:t>
            </w:r>
          </w:p>
        </w:tc>
        <w:tc>
          <w:tcPr>
            <w:tcW w:w="1923" w:type="dxa"/>
          </w:tcPr>
          <w:p w:rsidR="00711E35" w:rsidRPr="005F40BB" w:rsidRDefault="00711E35" w:rsidP="00711E35">
            <w:pPr>
              <w:rPr>
                <w:b/>
              </w:rPr>
            </w:pPr>
            <w:r w:rsidRPr="005F40BB">
              <w:rPr>
                <w:b/>
              </w:rPr>
              <w:t>57 AAU 770</w:t>
            </w:r>
          </w:p>
        </w:tc>
        <w:tc>
          <w:tcPr>
            <w:tcW w:w="2103" w:type="dxa"/>
          </w:tcPr>
          <w:p w:rsidR="00711E35" w:rsidRPr="005F40BB" w:rsidRDefault="00711E35" w:rsidP="00711E35">
            <w:pPr>
              <w:rPr>
                <w:b/>
              </w:rPr>
            </w:pPr>
            <w:r w:rsidRPr="005F40BB">
              <w:rPr>
                <w:b/>
              </w:rPr>
              <w:t>MİNİ ÇÖP ARACI</w:t>
            </w:r>
          </w:p>
        </w:tc>
        <w:tc>
          <w:tcPr>
            <w:tcW w:w="2121" w:type="dxa"/>
          </w:tcPr>
          <w:p w:rsidR="00711E35" w:rsidRPr="005F40BB" w:rsidRDefault="00711E35" w:rsidP="00711E35">
            <w:pPr>
              <w:rPr>
                <w:b/>
              </w:rPr>
            </w:pPr>
            <w:r w:rsidRPr="005F40BB">
              <w:rPr>
                <w:b/>
              </w:rPr>
              <w:t>FORD</w:t>
            </w:r>
          </w:p>
        </w:tc>
        <w:tc>
          <w:tcPr>
            <w:tcW w:w="1511" w:type="dxa"/>
          </w:tcPr>
          <w:p w:rsidR="00711E35" w:rsidRPr="005F40BB" w:rsidRDefault="00711E35" w:rsidP="00711E35">
            <w:pPr>
              <w:rPr>
                <w:b/>
              </w:rPr>
            </w:pPr>
            <w:r w:rsidRPr="005F40BB">
              <w:rPr>
                <w:b/>
              </w:rPr>
              <w:t>2021 MODEL</w:t>
            </w:r>
          </w:p>
        </w:tc>
        <w:tc>
          <w:tcPr>
            <w:tcW w:w="2299" w:type="dxa"/>
          </w:tcPr>
          <w:p w:rsidR="00711E35" w:rsidRPr="005F40BB" w:rsidRDefault="00711E35" w:rsidP="00711E35">
            <w:pPr>
              <w:rPr>
                <w:b/>
              </w:rPr>
            </w:pPr>
            <w:r w:rsidRPr="005F40BB">
              <w:rPr>
                <w:b/>
              </w:rPr>
              <w:t>Park Bahçe</w:t>
            </w:r>
          </w:p>
        </w:tc>
      </w:tr>
      <w:tr w:rsidR="00711E35" w:rsidRPr="005F40BB" w:rsidTr="00711E35">
        <w:tc>
          <w:tcPr>
            <w:tcW w:w="506" w:type="dxa"/>
          </w:tcPr>
          <w:p w:rsidR="00711E35" w:rsidRPr="005F40BB" w:rsidRDefault="00711E35" w:rsidP="00711E35">
            <w:pPr>
              <w:rPr>
                <w:b/>
              </w:rPr>
            </w:pPr>
            <w:r w:rsidRPr="005F40BB">
              <w:rPr>
                <w:b/>
              </w:rPr>
              <w:t>45</w:t>
            </w:r>
          </w:p>
        </w:tc>
        <w:tc>
          <w:tcPr>
            <w:tcW w:w="1923" w:type="dxa"/>
          </w:tcPr>
          <w:p w:rsidR="00711E35" w:rsidRPr="005F40BB" w:rsidRDefault="00711E35" w:rsidP="00711E35">
            <w:pPr>
              <w:rPr>
                <w:b/>
              </w:rPr>
            </w:pPr>
            <w:r w:rsidRPr="005F40BB">
              <w:rPr>
                <w:b/>
              </w:rPr>
              <w:t>57 EB 409</w:t>
            </w:r>
          </w:p>
        </w:tc>
        <w:tc>
          <w:tcPr>
            <w:tcW w:w="2103" w:type="dxa"/>
          </w:tcPr>
          <w:p w:rsidR="00711E35" w:rsidRPr="005F40BB" w:rsidRDefault="00711E35" w:rsidP="00711E35">
            <w:pPr>
              <w:rPr>
                <w:b/>
              </w:rPr>
            </w:pPr>
            <w:r w:rsidRPr="005F40BB">
              <w:rPr>
                <w:b/>
              </w:rPr>
              <w:t>MİNİ ÇÖP ARACI</w:t>
            </w:r>
          </w:p>
        </w:tc>
        <w:tc>
          <w:tcPr>
            <w:tcW w:w="2121" w:type="dxa"/>
          </w:tcPr>
          <w:p w:rsidR="00711E35" w:rsidRPr="005F40BB" w:rsidRDefault="00711E35" w:rsidP="00711E35">
            <w:pPr>
              <w:rPr>
                <w:b/>
              </w:rPr>
            </w:pPr>
            <w:r w:rsidRPr="005F40BB">
              <w:rPr>
                <w:b/>
              </w:rPr>
              <w:t>FORD</w:t>
            </w:r>
          </w:p>
        </w:tc>
        <w:tc>
          <w:tcPr>
            <w:tcW w:w="1511" w:type="dxa"/>
          </w:tcPr>
          <w:p w:rsidR="00711E35" w:rsidRPr="005F40BB" w:rsidRDefault="00711E35" w:rsidP="00711E35">
            <w:pPr>
              <w:rPr>
                <w:b/>
              </w:rPr>
            </w:pPr>
            <w:r w:rsidRPr="005F40BB">
              <w:rPr>
                <w:b/>
              </w:rPr>
              <w:t>2017 MODEL</w:t>
            </w:r>
          </w:p>
        </w:tc>
        <w:tc>
          <w:tcPr>
            <w:tcW w:w="2299" w:type="dxa"/>
          </w:tcPr>
          <w:p w:rsidR="00711E35" w:rsidRPr="005F40BB" w:rsidRDefault="00711E35" w:rsidP="00711E35">
            <w:pPr>
              <w:rPr>
                <w:b/>
              </w:rPr>
            </w:pPr>
            <w:r w:rsidRPr="005F40BB">
              <w:rPr>
                <w:b/>
              </w:rPr>
              <w:t>Temizlik işleri</w:t>
            </w:r>
          </w:p>
        </w:tc>
      </w:tr>
      <w:tr w:rsidR="00711E35" w:rsidRPr="005F40BB" w:rsidTr="00711E35">
        <w:tc>
          <w:tcPr>
            <w:tcW w:w="506" w:type="dxa"/>
          </w:tcPr>
          <w:p w:rsidR="00711E35" w:rsidRPr="005F40BB" w:rsidRDefault="00711E35" w:rsidP="00711E35">
            <w:pPr>
              <w:rPr>
                <w:b/>
              </w:rPr>
            </w:pPr>
            <w:r w:rsidRPr="005F40BB">
              <w:rPr>
                <w:b/>
              </w:rPr>
              <w:t>46</w:t>
            </w:r>
          </w:p>
        </w:tc>
        <w:tc>
          <w:tcPr>
            <w:tcW w:w="1923" w:type="dxa"/>
          </w:tcPr>
          <w:p w:rsidR="00711E35" w:rsidRPr="005F40BB" w:rsidRDefault="00711E35" w:rsidP="00711E35">
            <w:pPr>
              <w:rPr>
                <w:b/>
              </w:rPr>
            </w:pPr>
            <w:r w:rsidRPr="005F40BB">
              <w:rPr>
                <w:b/>
              </w:rPr>
              <w:t>06 ZR 593</w:t>
            </w:r>
          </w:p>
        </w:tc>
        <w:tc>
          <w:tcPr>
            <w:tcW w:w="2103" w:type="dxa"/>
          </w:tcPr>
          <w:p w:rsidR="00711E35" w:rsidRPr="005F40BB" w:rsidRDefault="00711E35" w:rsidP="00711E35">
            <w:pPr>
              <w:rPr>
                <w:b/>
              </w:rPr>
            </w:pPr>
            <w:r w:rsidRPr="005F40BB">
              <w:rPr>
                <w:b/>
              </w:rPr>
              <w:t>Kar Kürüme Aracı</w:t>
            </w:r>
          </w:p>
        </w:tc>
        <w:tc>
          <w:tcPr>
            <w:tcW w:w="2121" w:type="dxa"/>
          </w:tcPr>
          <w:p w:rsidR="00711E35" w:rsidRPr="005F40BB" w:rsidRDefault="00711E35" w:rsidP="00711E35">
            <w:pPr>
              <w:rPr>
                <w:b/>
              </w:rPr>
            </w:pPr>
            <w:r w:rsidRPr="005F40BB">
              <w:rPr>
                <w:b/>
              </w:rPr>
              <w:t>MERCEDES -BENZ</w:t>
            </w:r>
          </w:p>
        </w:tc>
        <w:tc>
          <w:tcPr>
            <w:tcW w:w="1511" w:type="dxa"/>
          </w:tcPr>
          <w:p w:rsidR="00711E35" w:rsidRPr="005F40BB" w:rsidRDefault="00711E35" w:rsidP="00711E35">
            <w:pPr>
              <w:rPr>
                <w:b/>
              </w:rPr>
            </w:pPr>
            <w:r w:rsidRPr="005F40BB">
              <w:rPr>
                <w:b/>
              </w:rPr>
              <w:t>1984 MODEL</w:t>
            </w:r>
          </w:p>
        </w:tc>
        <w:tc>
          <w:tcPr>
            <w:tcW w:w="2299" w:type="dxa"/>
          </w:tcPr>
          <w:p w:rsidR="00711E35" w:rsidRPr="005F40BB" w:rsidRDefault="00711E35" w:rsidP="00711E35">
            <w:pPr>
              <w:rPr>
                <w:b/>
              </w:rPr>
            </w:pPr>
            <w:r w:rsidRPr="005F40BB">
              <w:rPr>
                <w:b/>
              </w:rPr>
              <w:t>Genel Hizmetler</w:t>
            </w:r>
          </w:p>
        </w:tc>
      </w:tr>
      <w:tr w:rsidR="00711E35" w:rsidRPr="005F40BB" w:rsidTr="00711E35">
        <w:tc>
          <w:tcPr>
            <w:tcW w:w="506" w:type="dxa"/>
          </w:tcPr>
          <w:p w:rsidR="00711E35" w:rsidRPr="005F40BB" w:rsidRDefault="00711E35" w:rsidP="00711E35">
            <w:pPr>
              <w:rPr>
                <w:b/>
              </w:rPr>
            </w:pPr>
            <w:r w:rsidRPr="005F40BB">
              <w:rPr>
                <w:b/>
              </w:rPr>
              <w:t>47</w:t>
            </w:r>
          </w:p>
        </w:tc>
        <w:tc>
          <w:tcPr>
            <w:tcW w:w="1923" w:type="dxa"/>
          </w:tcPr>
          <w:p w:rsidR="00711E35" w:rsidRPr="005F40BB" w:rsidRDefault="00711E35" w:rsidP="00711E35">
            <w:pPr>
              <w:rPr>
                <w:b/>
              </w:rPr>
            </w:pPr>
            <w:r w:rsidRPr="005F40BB">
              <w:rPr>
                <w:b/>
              </w:rPr>
              <w:t>34 HJ 6334</w:t>
            </w:r>
          </w:p>
        </w:tc>
        <w:tc>
          <w:tcPr>
            <w:tcW w:w="2103" w:type="dxa"/>
          </w:tcPr>
          <w:p w:rsidR="00711E35" w:rsidRPr="005F40BB" w:rsidRDefault="00711E35" w:rsidP="00711E35">
            <w:pPr>
              <w:rPr>
                <w:b/>
              </w:rPr>
            </w:pPr>
            <w:r w:rsidRPr="005F40BB">
              <w:rPr>
                <w:b/>
              </w:rPr>
              <w:t>MİNİBÜS 16+1</w:t>
            </w:r>
          </w:p>
        </w:tc>
        <w:tc>
          <w:tcPr>
            <w:tcW w:w="2121" w:type="dxa"/>
          </w:tcPr>
          <w:p w:rsidR="00711E35" w:rsidRPr="005F40BB" w:rsidRDefault="00711E35" w:rsidP="00711E35">
            <w:pPr>
              <w:rPr>
                <w:b/>
              </w:rPr>
            </w:pPr>
            <w:r w:rsidRPr="005F40BB">
              <w:rPr>
                <w:b/>
              </w:rPr>
              <w:t>RENAULT</w:t>
            </w:r>
          </w:p>
        </w:tc>
        <w:tc>
          <w:tcPr>
            <w:tcW w:w="1511" w:type="dxa"/>
          </w:tcPr>
          <w:p w:rsidR="00711E35" w:rsidRPr="005F40BB" w:rsidRDefault="00711E35" w:rsidP="00711E35">
            <w:pPr>
              <w:rPr>
                <w:b/>
              </w:rPr>
            </w:pPr>
            <w:r w:rsidRPr="005F40BB">
              <w:rPr>
                <w:b/>
              </w:rPr>
              <w:t>2011 MODEL</w:t>
            </w:r>
          </w:p>
        </w:tc>
        <w:tc>
          <w:tcPr>
            <w:tcW w:w="2299" w:type="dxa"/>
          </w:tcPr>
          <w:p w:rsidR="00711E35" w:rsidRPr="005F40BB" w:rsidRDefault="00711E35" w:rsidP="00711E35">
            <w:pPr>
              <w:rPr>
                <w:b/>
              </w:rPr>
            </w:pPr>
            <w:r w:rsidRPr="005F40BB">
              <w:rPr>
                <w:b/>
              </w:rPr>
              <w:t>“              “</w:t>
            </w:r>
          </w:p>
        </w:tc>
      </w:tr>
      <w:tr w:rsidR="00711E35" w:rsidRPr="005F40BB" w:rsidTr="00711E35">
        <w:tc>
          <w:tcPr>
            <w:tcW w:w="506" w:type="dxa"/>
          </w:tcPr>
          <w:p w:rsidR="00711E35" w:rsidRPr="005F40BB" w:rsidRDefault="00711E35" w:rsidP="00711E35">
            <w:pPr>
              <w:rPr>
                <w:b/>
              </w:rPr>
            </w:pPr>
            <w:r w:rsidRPr="005F40BB">
              <w:rPr>
                <w:b/>
              </w:rPr>
              <w:t>48</w:t>
            </w:r>
          </w:p>
        </w:tc>
        <w:tc>
          <w:tcPr>
            <w:tcW w:w="1923" w:type="dxa"/>
          </w:tcPr>
          <w:p w:rsidR="00711E35" w:rsidRPr="005F40BB" w:rsidRDefault="00711E35" w:rsidP="00711E35">
            <w:pPr>
              <w:rPr>
                <w:b/>
              </w:rPr>
            </w:pPr>
            <w:r w:rsidRPr="005F40BB">
              <w:rPr>
                <w:b/>
              </w:rPr>
              <w:t>57 ABC 147</w:t>
            </w:r>
          </w:p>
        </w:tc>
        <w:tc>
          <w:tcPr>
            <w:tcW w:w="2103" w:type="dxa"/>
          </w:tcPr>
          <w:p w:rsidR="00711E35" w:rsidRPr="005F40BB" w:rsidRDefault="00711E35" w:rsidP="00711E35">
            <w:pPr>
              <w:rPr>
                <w:b/>
              </w:rPr>
            </w:pPr>
            <w:r w:rsidRPr="005F40BB">
              <w:rPr>
                <w:b/>
              </w:rPr>
              <w:t>ÇÖP ARACI</w:t>
            </w:r>
          </w:p>
        </w:tc>
        <w:tc>
          <w:tcPr>
            <w:tcW w:w="2121" w:type="dxa"/>
          </w:tcPr>
          <w:p w:rsidR="00711E35" w:rsidRPr="005F40BB" w:rsidRDefault="00711E35" w:rsidP="00711E35">
            <w:pPr>
              <w:rPr>
                <w:b/>
              </w:rPr>
            </w:pPr>
            <w:r w:rsidRPr="005F40BB">
              <w:rPr>
                <w:b/>
              </w:rPr>
              <w:t>FORD</w:t>
            </w:r>
          </w:p>
        </w:tc>
        <w:tc>
          <w:tcPr>
            <w:tcW w:w="1511" w:type="dxa"/>
          </w:tcPr>
          <w:p w:rsidR="00711E35" w:rsidRPr="005F40BB" w:rsidRDefault="00711E35" w:rsidP="00711E35">
            <w:pPr>
              <w:rPr>
                <w:b/>
              </w:rPr>
            </w:pPr>
            <w:r w:rsidRPr="005F40BB">
              <w:rPr>
                <w:b/>
              </w:rPr>
              <w:t>2021 MODEL</w:t>
            </w:r>
          </w:p>
        </w:tc>
        <w:tc>
          <w:tcPr>
            <w:tcW w:w="2299" w:type="dxa"/>
          </w:tcPr>
          <w:p w:rsidR="00711E35" w:rsidRPr="005F40BB" w:rsidRDefault="00711E35" w:rsidP="00711E35">
            <w:pPr>
              <w:rPr>
                <w:b/>
              </w:rPr>
            </w:pPr>
            <w:r w:rsidRPr="005F40BB">
              <w:rPr>
                <w:b/>
              </w:rPr>
              <w:t>TEMİZLİK İŞLERİ</w:t>
            </w:r>
          </w:p>
        </w:tc>
      </w:tr>
      <w:tr w:rsidR="00711E35" w:rsidRPr="005F40BB" w:rsidTr="00711E35">
        <w:trPr>
          <w:trHeight w:val="70"/>
        </w:trPr>
        <w:tc>
          <w:tcPr>
            <w:tcW w:w="506" w:type="dxa"/>
          </w:tcPr>
          <w:p w:rsidR="00711E35" w:rsidRPr="005F40BB" w:rsidRDefault="00711E35" w:rsidP="00711E35">
            <w:pPr>
              <w:rPr>
                <w:b/>
              </w:rPr>
            </w:pPr>
            <w:r w:rsidRPr="005F40BB">
              <w:rPr>
                <w:b/>
              </w:rPr>
              <w:t>49</w:t>
            </w:r>
          </w:p>
        </w:tc>
        <w:tc>
          <w:tcPr>
            <w:tcW w:w="1923" w:type="dxa"/>
          </w:tcPr>
          <w:p w:rsidR="00711E35" w:rsidRPr="005F40BB" w:rsidRDefault="00711E35" w:rsidP="00711E35">
            <w:pPr>
              <w:rPr>
                <w:b/>
              </w:rPr>
            </w:pPr>
            <w:r w:rsidRPr="005F40BB">
              <w:rPr>
                <w:b/>
              </w:rPr>
              <w:t>57 AAZ 354</w:t>
            </w:r>
          </w:p>
        </w:tc>
        <w:tc>
          <w:tcPr>
            <w:tcW w:w="2103" w:type="dxa"/>
          </w:tcPr>
          <w:p w:rsidR="00711E35" w:rsidRPr="005F40BB" w:rsidRDefault="00711E35" w:rsidP="00711E35">
            <w:pPr>
              <w:rPr>
                <w:b/>
              </w:rPr>
            </w:pPr>
            <w:r w:rsidRPr="005F40BB">
              <w:rPr>
                <w:b/>
              </w:rPr>
              <w:t>Damperli Kamyonet</w:t>
            </w:r>
          </w:p>
        </w:tc>
        <w:tc>
          <w:tcPr>
            <w:tcW w:w="2121" w:type="dxa"/>
          </w:tcPr>
          <w:p w:rsidR="00711E35" w:rsidRPr="005F40BB" w:rsidRDefault="00711E35" w:rsidP="00711E35">
            <w:pPr>
              <w:rPr>
                <w:b/>
              </w:rPr>
            </w:pPr>
            <w:r w:rsidRPr="005F40BB">
              <w:rPr>
                <w:b/>
              </w:rPr>
              <w:t>FORD</w:t>
            </w:r>
          </w:p>
        </w:tc>
        <w:tc>
          <w:tcPr>
            <w:tcW w:w="1511" w:type="dxa"/>
          </w:tcPr>
          <w:p w:rsidR="00711E35" w:rsidRPr="005F40BB" w:rsidRDefault="00711E35" w:rsidP="00711E35">
            <w:pPr>
              <w:rPr>
                <w:b/>
              </w:rPr>
            </w:pPr>
            <w:r w:rsidRPr="005F40BB">
              <w:rPr>
                <w:b/>
              </w:rPr>
              <w:t>2021 MODEL</w:t>
            </w:r>
          </w:p>
        </w:tc>
        <w:tc>
          <w:tcPr>
            <w:tcW w:w="2299" w:type="dxa"/>
          </w:tcPr>
          <w:p w:rsidR="00711E35" w:rsidRPr="005F40BB" w:rsidRDefault="00711E35" w:rsidP="00711E35">
            <w:pPr>
              <w:rPr>
                <w:b/>
              </w:rPr>
            </w:pPr>
            <w:r w:rsidRPr="005F40BB">
              <w:rPr>
                <w:b/>
              </w:rPr>
              <w:t>Genel hizmetler</w:t>
            </w:r>
          </w:p>
        </w:tc>
      </w:tr>
      <w:tr w:rsidR="00711E35" w:rsidRPr="005F40BB" w:rsidTr="00711E35">
        <w:trPr>
          <w:trHeight w:val="70"/>
        </w:trPr>
        <w:tc>
          <w:tcPr>
            <w:tcW w:w="506" w:type="dxa"/>
          </w:tcPr>
          <w:p w:rsidR="00711E35" w:rsidRPr="005F40BB" w:rsidRDefault="00711E35" w:rsidP="00711E35">
            <w:pPr>
              <w:rPr>
                <w:b/>
              </w:rPr>
            </w:pPr>
            <w:r w:rsidRPr="005F40BB">
              <w:rPr>
                <w:b/>
              </w:rPr>
              <w:t>50</w:t>
            </w:r>
          </w:p>
        </w:tc>
        <w:tc>
          <w:tcPr>
            <w:tcW w:w="1923" w:type="dxa"/>
          </w:tcPr>
          <w:p w:rsidR="00711E35" w:rsidRPr="005F40BB" w:rsidRDefault="00711E35" w:rsidP="00711E35">
            <w:pPr>
              <w:rPr>
                <w:b/>
              </w:rPr>
            </w:pPr>
            <w:r w:rsidRPr="005F40BB">
              <w:rPr>
                <w:b/>
              </w:rPr>
              <w:t>57 ABA 336</w:t>
            </w:r>
          </w:p>
        </w:tc>
        <w:tc>
          <w:tcPr>
            <w:tcW w:w="2103" w:type="dxa"/>
          </w:tcPr>
          <w:p w:rsidR="00711E35" w:rsidRPr="005F40BB" w:rsidRDefault="00711E35" w:rsidP="00711E35">
            <w:pPr>
              <w:rPr>
                <w:b/>
              </w:rPr>
            </w:pPr>
            <w:r w:rsidRPr="005F40BB">
              <w:rPr>
                <w:b/>
              </w:rPr>
              <w:t>Kamyonet</w:t>
            </w:r>
          </w:p>
        </w:tc>
        <w:tc>
          <w:tcPr>
            <w:tcW w:w="2121" w:type="dxa"/>
          </w:tcPr>
          <w:p w:rsidR="00711E35" w:rsidRPr="005F40BB" w:rsidRDefault="00711E35" w:rsidP="00711E35">
            <w:pPr>
              <w:rPr>
                <w:b/>
              </w:rPr>
            </w:pPr>
            <w:r w:rsidRPr="005F40BB">
              <w:rPr>
                <w:b/>
              </w:rPr>
              <w:t>MİTSUBİSHİ</w:t>
            </w:r>
          </w:p>
        </w:tc>
        <w:tc>
          <w:tcPr>
            <w:tcW w:w="1511" w:type="dxa"/>
          </w:tcPr>
          <w:p w:rsidR="00711E35" w:rsidRPr="005F40BB" w:rsidRDefault="00711E35" w:rsidP="00711E35">
            <w:pPr>
              <w:rPr>
                <w:b/>
              </w:rPr>
            </w:pPr>
            <w:r w:rsidRPr="005F40BB">
              <w:rPr>
                <w:b/>
              </w:rPr>
              <w:t>2017 MODEL</w:t>
            </w:r>
          </w:p>
        </w:tc>
        <w:tc>
          <w:tcPr>
            <w:tcW w:w="2299" w:type="dxa"/>
          </w:tcPr>
          <w:p w:rsidR="00711E35" w:rsidRPr="005F40BB" w:rsidRDefault="00711E35" w:rsidP="00711E35">
            <w:pPr>
              <w:rPr>
                <w:b/>
              </w:rPr>
            </w:pPr>
            <w:r w:rsidRPr="005F40BB">
              <w:rPr>
                <w:b/>
              </w:rPr>
              <w:t>Fen İşleri</w:t>
            </w:r>
          </w:p>
        </w:tc>
      </w:tr>
      <w:tr w:rsidR="00711E35" w:rsidRPr="005F40BB" w:rsidTr="00711E35">
        <w:trPr>
          <w:trHeight w:val="70"/>
        </w:trPr>
        <w:tc>
          <w:tcPr>
            <w:tcW w:w="506" w:type="dxa"/>
          </w:tcPr>
          <w:p w:rsidR="00711E35" w:rsidRPr="005F40BB" w:rsidRDefault="00711E35" w:rsidP="00711E35">
            <w:pPr>
              <w:rPr>
                <w:b/>
              </w:rPr>
            </w:pPr>
            <w:r w:rsidRPr="005F40BB">
              <w:rPr>
                <w:b/>
              </w:rPr>
              <w:t>51</w:t>
            </w:r>
          </w:p>
        </w:tc>
        <w:tc>
          <w:tcPr>
            <w:tcW w:w="1923" w:type="dxa"/>
          </w:tcPr>
          <w:p w:rsidR="00711E35" w:rsidRPr="005F40BB" w:rsidRDefault="00711E35" w:rsidP="00711E35">
            <w:pPr>
              <w:rPr>
                <w:b/>
              </w:rPr>
            </w:pPr>
            <w:r w:rsidRPr="005F40BB">
              <w:rPr>
                <w:b/>
              </w:rPr>
              <w:t>57 ABA 337</w:t>
            </w:r>
          </w:p>
        </w:tc>
        <w:tc>
          <w:tcPr>
            <w:tcW w:w="2103" w:type="dxa"/>
          </w:tcPr>
          <w:p w:rsidR="00711E35" w:rsidRPr="005F40BB" w:rsidRDefault="00711E35" w:rsidP="00711E35">
            <w:pPr>
              <w:rPr>
                <w:b/>
              </w:rPr>
            </w:pPr>
            <w:r w:rsidRPr="005F40BB">
              <w:rPr>
                <w:b/>
              </w:rPr>
              <w:t>‘’</w:t>
            </w:r>
          </w:p>
        </w:tc>
        <w:tc>
          <w:tcPr>
            <w:tcW w:w="2121" w:type="dxa"/>
          </w:tcPr>
          <w:p w:rsidR="00711E35" w:rsidRPr="005F40BB" w:rsidRDefault="00711E35" w:rsidP="00711E35">
            <w:pPr>
              <w:rPr>
                <w:b/>
              </w:rPr>
            </w:pPr>
            <w:r w:rsidRPr="005F40BB">
              <w:rPr>
                <w:b/>
              </w:rPr>
              <w:t>‘’</w:t>
            </w:r>
          </w:p>
        </w:tc>
        <w:tc>
          <w:tcPr>
            <w:tcW w:w="1511" w:type="dxa"/>
          </w:tcPr>
          <w:p w:rsidR="00711E35" w:rsidRPr="005F40BB" w:rsidRDefault="00711E35" w:rsidP="00711E35">
            <w:pPr>
              <w:rPr>
                <w:b/>
              </w:rPr>
            </w:pPr>
            <w:r w:rsidRPr="005F40BB">
              <w:rPr>
                <w:b/>
              </w:rPr>
              <w:t>2017 MODEL</w:t>
            </w:r>
          </w:p>
        </w:tc>
        <w:tc>
          <w:tcPr>
            <w:tcW w:w="2299" w:type="dxa"/>
          </w:tcPr>
          <w:p w:rsidR="00711E35" w:rsidRPr="005F40BB" w:rsidRDefault="00711E35" w:rsidP="00711E35">
            <w:pPr>
              <w:rPr>
                <w:b/>
              </w:rPr>
            </w:pPr>
            <w:r w:rsidRPr="005F40BB">
              <w:rPr>
                <w:b/>
              </w:rPr>
              <w:t>ASKİ</w:t>
            </w:r>
          </w:p>
        </w:tc>
      </w:tr>
      <w:tr w:rsidR="00711E35" w:rsidRPr="005F40BB" w:rsidTr="00711E35">
        <w:trPr>
          <w:trHeight w:val="70"/>
        </w:trPr>
        <w:tc>
          <w:tcPr>
            <w:tcW w:w="506" w:type="dxa"/>
          </w:tcPr>
          <w:p w:rsidR="00711E35" w:rsidRPr="005F40BB" w:rsidRDefault="00711E35" w:rsidP="00711E35">
            <w:pPr>
              <w:rPr>
                <w:b/>
              </w:rPr>
            </w:pPr>
            <w:r w:rsidRPr="005F40BB">
              <w:rPr>
                <w:b/>
              </w:rPr>
              <w:t>52</w:t>
            </w:r>
          </w:p>
        </w:tc>
        <w:tc>
          <w:tcPr>
            <w:tcW w:w="1923" w:type="dxa"/>
          </w:tcPr>
          <w:p w:rsidR="00711E35" w:rsidRPr="005F40BB" w:rsidRDefault="00711E35" w:rsidP="00711E35">
            <w:pPr>
              <w:rPr>
                <w:b/>
              </w:rPr>
            </w:pPr>
            <w:r w:rsidRPr="005F40BB">
              <w:rPr>
                <w:b/>
              </w:rPr>
              <w:t>57 ABA 339</w:t>
            </w:r>
          </w:p>
        </w:tc>
        <w:tc>
          <w:tcPr>
            <w:tcW w:w="2103" w:type="dxa"/>
          </w:tcPr>
          <w:p w:rsidR="00711E35" w:rsidRPr="005F40BB" w:rsidRDefault="00711E35" w:rsidP="00711E35">
            <w:pPr>
              <w:rPr>
                <w:b/>
              </w:rPr>
            </w:pPr>
            <w:r w:rsidRPr="005F40BB">
              <w:rPr>
                <w:b/>
              </w:rPr>
              <w:t>‘’</w:t>
            </w:r>
          </w:p>
        </w:tc>
        <w:tc>
          <w:tcPr>
            <w:tcW w:w="2121" w:type="dxa"/>
          </w:tcPr>
          <w:p w:rsidR="00711E35" w:rsidRPr="005F40BB" w:rsidRDefault="00711E35" w:rsidP="00711E35">
            <w:pPr>
              <w:rPr>
                <w:b/>
              </w:rPr>
            </w:pPr>
            <w:r w:rsidRPr="005F40BB">
              <w:rPr>
                <w:b/>
              </w:rPr>
              <w:t>‘’</w:t>
            </w:r>
          </w:p>
        </w:tc>
        <w:tc>
          <w:tcPr>
            <w:tcW w:w="1511" w:type="dxa"/>
          </w:tcPr>
          <w:p w:rsidR="00711E35" w:rsidRPr="005F40BB" w:rsidRDefault="00711E35" w:rsidP="00711E35">
            <w:pPr>
              <w:rPr>
                <w:b/>
              </w:rPr>
            </w:pPr>
            <w:r w:rsidRPr="005F40BB">
              <w:rPr>
                <w:b/>
              </w:rPr>
              <w:t>2017 MODEL</w:t>
            </w:r>
          </w:p>
        </w:tc>
        <w:tc>
          <w:tcPr>
            <w:tcW w:w="2299" w:type="dxa"/>
          </w:tcPr>
          <w:p w:rsidR="00711E35" w:rsidRPr="005F40BB" w:rsidRDefault="00711E35" w:rsidP="00711E35">
            <w:pPr>
              <w:rPr>
                <w:b/>
              </w:rPr>
            </w:pPr>
            <w:r w:rsidRPr="005F40BB">
              <w:rPr>
                <w:b/>
              </w:rPr>
              <w:t>Veterinerlik</w:t>
            </w:r>
          </w:p>
        </w:tc>
      </w:tr>
      <w:tr w:rsidR="00711E35" w:rsidRPr="005F40BB" w:rsidTr="00711E35">
        <w:trPr>
          <w:trHeight w:val="70"/>
        </w:trPr>
        <w:tc>
          <w:tcPr>
            <w:tcW w:w="506" w:type="dxa"/>
          </w:tcPr>
          <w:p w:rsidR="00711E35" w:rsidRPr="005F40BB" w:rsidRDefault="00711E35" w:rsidP="00711E35">
            <w:pPr>
              <w:rPr>
                <w:b/>
              </w:rPr>
            </w:pPr>
            <w:r w:rsidRPr="005F40BB">
              <w:rPr>
                <w:b/>
              </w:rPr>
              <w:t>53</w:t>
            </w:r>
          </w:p>
        </w:tc>
        <w:tc>
          <w:tcPr>
            <w:tcW w:w="1923" w:type="dxa"/>
          </w:tcPr>
          <w:p w:rsidR="00711E35" w:rsidRPr="005F40BB" w:rsidRDefault="00711E35" w:rsidP="00711E35">
            <w:pPr>
              <w:rPr>
                <w:b/>
              </w:rPr>
            </w:pPr>
            <w:r w:rsidRPr="005F40BB">
              <w:rPr>
                <w:b/>
              </w:rPr>
              <w:t>57 AAV 762</w:t>
            </w:r>
          </w:p>
        </w:tc>
        <w:tc>
          <w:tcPr>
            <w:tcW w:w="2103" w:type="dxa"/>
          </w:tcPr>
          <w:p w:rsidR="00711E35" w:rsidRPr="005F40BB" w:rsidRDefault="00711E35" w:rsidP="00711E35">
            <w:pPr>
              <w:rPr>
                <w:b/>
              </w:rPr>
            </w:pPr>
            <w:r w:rsidRPr="005F40BB">
              <w:rPr>
                <w:b/>
              </w:rPr>
              <w:t>OTOBÜS (36)</w:t>
            </w:r>
          </w:p>
        </w:tc>
        <w:tc>
          <w:tcPr>
            <w:tcW w:w="2121" w:type="dxa"/>
          </w:tcPr>
          <w:p w:rsidR="00711E35" w:rsidRPr="005F40BB" w:rsidRDefault="00711E35" w:rsidP="00711E35">
            <w:pPr>
              <w:rPr>
                <w:b/>
              </w:rPr>
            </w:pPr>
            <w:r w:rsidRPr="005F40BB">
              <w:rPr>
                <w:b/>
              </w:rPr>
              <w:t>ISIZU</w:t>
            </w:r>
          </w:p>
        </w:tc>
        <w:tc>
          <w:tcPr>
            <w:tcW w:w="1511" w:type="dxa"/>
          </w:tcPr>
          <w:p w:rsidR="00711E35" w:rsidRPr="005F40BB" w:rsidRDefault="00711E35" w:rsidP="00711E35">
            <w:pPr>
              <w:rPr>
                <w:b/>
              </w:rPr>
            </w:pPr>
            <w:r w:rsidRPr="005F40BB">
              <w:rPr>
                <w:b/>
              </w:rPr>
              <w:t>2003 MODEL</w:t>
            </w:r>
          </w:p>
        </w:tc>
        <w:tc>
          <w:tcPr>
            <w:tcW w:w="2299" w:type="dxa"/>
          </w:tcPr>
          <w:p w:rsidR="00711E35" w:rsidRPr="005F40BB" w:rsidRDefault="00711E35" w:rsidP="00711E35">
            <w:pPr>
              <w:rPr>
                <w:b/>
              </w:rPr>
            </w:pPr>
            <w:r w:rsidRPr="005F40BB">
              <w:rPr>
                <w:b/>
              </w:rPr>
              <w:t>Genel Hizmetler</w:t>
            </w:r>
          </w:p>
        </w:tc>
      </w:tr>
      <w:tr w:rsidR="00711E35" w:rsidRPr="005F40BB" w:rsidTr="00711E35">
        <w:trPr>
          <w:trHeight w:val="70"/>
        </w:trPr>
        <w:tc>
          <w:tcPr>
            <w:tcW w:w="506" w:type="dxa"/>
          </w:tcPr>
          <w:p w:rsidR="00711E35" w:rsidRPr="005F40BB" w:rsidRDefault="00711E35" w:rsidP="00711E35">
            <w:pPr>
              <w:rPr>
                <w:b/>
              </w:rPr>
            </w:pPr>
            <w:r w:rsidRPr="005F40BB">
              <w:rPr>
                <w:b/>
              </w:rPr>
              <w:t>54</w:t>
            </w:r>
          </w:p>
        </w:tc>
        <w:tc>
          <w:tcPr>
            <w:tcW w:w="1923" w:type="dxa"/>
          </w:tcPr>
          <w:p w:rsidR="00711E35" w:rsidRPr="005F40BB" w:rsidRDefault="00711E35" w:rsidP="00711E35">
            <w:pPr>
              <w:rPr>
                <w:b/>
              </w:rPr>
            </w:pPr>
            <w:r w:rsidRPr="005F40BB">
              <w:rPr>
                <w:b/>
              </w:rPr>
              <w:t>57 AAV 760</w:t>
            </w:r>
          </w:p>
        </w:tc>
        <w:tc>
          <w:tcPr>
            <w:tcW w:w="2103" w:type="dxa"/>
          </w:tcPr>
          <w:p w:rsidR="00711E35" w:rsidRPr="005F40BB" w:rsidRDefault="00711E35" w:rsidP="00711E35">
            <w:pPr>
              <w:rPr>
                <w:b/>
              </w:rPr>
            </w:pPr>
            <w:r w:rsidRPr="005F40BB">
              <w:rPr>
                <w:b/>
              </w:rPr>
              <w:t>OTOBÜS (21)</w:t>
            </w:r>
          </w:p>
        </w:tc>
        <w:tc>
          <w:tcPr>
            <w:tcW w:w="2121" w:type="dxa"/>
          </w:tcPr>
          <w:p w:rsidR="00711E35" w:rsidRPr="005F40BB" w:rsidRDefault="00711E35" w:rsidP="00711E35">
            <w:pPr>
              <w:rPr>
                <w:b/>
              </w:rPr>
            </w:pPr>
            <w:r w:rsidRPr="005F40BB">
              <w:rPr>
                <w:b/>
              </w:rPr>
              <w:t>BMC</w:t>
            </w:r>
          </w:p>
        </w:tc>
        <w:tc>
          <w:tcPr>
            <w:tcW w:w="1511" w:type="dxa"/>
          </w:tcPr>
          <w:p w:rsidR="00711E35" w:rsidRPr="005F40BB" w:rsidRDefault="00711E35" w:rsidP="00711E35">
            <w:pPr>
              <w:rPr>
                <w:b/>
              </w:rPr>
            </w:pPr>
            <w:r w:rsidRPr="005F40BB">
              <w:rPr>
                <w:b/>
              </w:rPr>
              <w:t>2008 MODEL</w:t>
            </w:r>
          </w:p>
        </w:tc>
        <w:tc>
          <w:tcPr>
            <w:tcW w:w="2299" w:type="dxa"/>
          </w:tcPr>
          <w:p w:rsidR="00711E35" w:rsidRPr="005F40BB" w:rsidRDefault="00711E35" w:rsidP="00711E35">
            <w:pPr>
              <w:rPr>
                <w:b/>
              </w:rPr>
            </w:pPr>
            <w:r w:rsidRPr="005F40BB">
              <w:rPr>
                <w:b/>
              </w:rPr>
              <w:t>Genel Hizmetler</w:t>
            </w:r>
          </w:p>
        </w:tc>
      </w:tr>
      <w:tr w:rsidR="00711E35" w:rsidRPr="005F40BB" w:rsidTr="00711E35">
        <w:trPr>
          <w:trHeight w:val="70"/>
        </w:trPr>
        <w:tc>
          <w:tcPr>
            <w:tcW w:w="506" w:type="dxa"/>
          </w:tcPr>
          <w:p w:rsidR="00711E35" w:rsidRPr="005F40BB" w:rsidRDefault="00711E35" w:rsidP="00711E35">
            <w:pPr>
              <w:rPr>
                <w:b/>
              </w:rPr>
            </w:pPr>
            <w:r w:rsidRPr="005F40BB">
              <w:rPr>
                <w:b/>
              </w:rPr>
              <w:t>55</w:t>
            </w:r>
          </w:p>
        </w:tc>
        <w:tc>
          <w:tcPr>
            <w:tcW w:w="1923" w:type="dxa"/>
          </w:tcPr>
          <w:p w:rsidR="00711E35" w:rsidRPr="005F40BB" w:rsidRDefault="00711E35" w:rsidP="00711E35">
            <w:pPr>
              <w:rPr>
                <w:b/>
              </w:rPr>
            </w:pPr>
            <w:proofErr w:type="spellStart"/>
            <w:r w:rsidRPr="005F40BB">
              <w:rPr>
                <w:b/>
              </w:rPr>
              <w:t>Forklift</w:t>
            </w:r>
            <w:proofErr w:type="spellEnd"/>
          </w:p>
        </w:tc>
        <w:tc>
          <w:tcPr>
            <w:tcW w:w="2103" w:type="dxa"/>
          </w:tcPr>
          <w:p w:rsidR="00711E35" w:rsidRPr="005F40BB" w:rsidRDefault="00711E35" w:rsidP="00711E35">
            <w:pPr>
              <w:rPr>
                <w:b/>
              </w:rPr>
            </w:pPr>
            <w:r w:rsidRPr="005F40BB">
              <w:rPr>
                <w:b/>
              </w:rPr>
              <w:t>İş Makinesi</w:t>
            </w:r>
          </w:p>
        </w:tc>
        <w:tc>
          <w:tcPr>
            <w:tcW w:w="2121" w:type="dxa"/>
          </w:tcPr>
          <w:p w:rsidR="00711E35" w:rsidRPr="005F40BB" w:rsidRDefault="00711E35" w:rsidP="00711E35">
            <w:pPr>
              <w:rPr>
                <w:b/>
              </w:rPr>
            </w:pPr>
            <w:r w:rsidRPr="005F40BB">
              <w:rPr>
                <w:b/>
              </w:rPr>
              <w:t>BAOLİ</w:t>
            </w:r>
          </w:p>
        </w:tc>
        <w:tc>
          <w:tcPr>
            <w:tcW w:w="1511" w:type="dxa"/>
          </w:tcPr>
          <w:p w:rsidR="00711E35" w:rsidRPr="005F40BB" w:rsidRDefault="00711E35" w:rsidP="00711E35">
            <w:pPr>
              <w:rPr>
                <w:b/>
              </w:rPr>
            </w:pPr>
            <w:r w:rsidRPr="005F40BB">
              <w:rPr>
                <w:b/>
              </w:rPr>
              <w:t>2000 MODEL</w:t>
            </w:r>
          </w:p>
        </w:tc>
        <w:tc>
          <w:tcPr>
            <w:tcW w:w="2299" w:type="dxa"/>
          </w:tcPr>
          <w:p w:rsidR="00711E35" w:rsidRPr="005F40BB" w:rsidRDefault="00711E35" w:rsidP="00711E35">
            <w:pPr>
              <w:rPr>
                <w:b/>
              </w:rPr>
            </w:pPr>
            <w:r w:rsidRPr="005F40BB">
              <w:rPr>
                <w:b/>
              </w:rPr>
              <w:t>Fen İşleri</w:t>
            </w:r>
          </w:p>
        </w:tc>
      </w:tr>
      <w:tr w:rsidR="00711E35" w:rsidRPr="005F40BB" w:rsidTr="00711E35">
        <w:trPr>
          <w:trHeight w:val="70"/>
        </w:trPr>
        <w:tc>
          <w:tcPr>
            <w:tcW w:w="506" w:type="dxa"/>
          </w:tcPr>
          <w:p w:rsidR="00711E35" w:rsidRPr="005F40BB" w:rsidRDefault="00711E35" w:rsidP="00711E35">
            <w:pPr>
              <w:rPr>
                <w:b/>
              </w:rPr>
            </w:pPr>
            <w:r w:rsidRPr="005F40BB">
              <w:rPr>
                <w:b/>
              </w:rPr>
              <w:t>56</w:t>
            </w:r>
          </w:p>
        </w:tc>
        <w:tc>
          <w:tcPr>
            <w:tcW w:w="1923" w:type="dxa"/>
          </w:tcPr>
          <w:p w:rsidR="00711E35" w:rsidRPr="005F40BB" w:rsidRDefault="00711E35" w:rsidP="00711E35">
            <w:pPr>
              <w:rPr>
                <w:b/>
              </w:rPr>
            </w:pPr>
            <w:r w:rsidRPr="005F40BB">
              <w:rPr>
                <w:b/>
              </w:rPr>
              <w:t>Kompresör</w:t>
            </w:r>
          </w:p>
        </w:tc>
        <w:tc>
          <w:tcPr>
            <w:tcW w:w="2103" w:type="dxa"/>
          </w:tcPr>
          <w:p w:rsidR="00711E35" w:rsidRPr="005F40BB" w:rsidRDefault="00711E35" w:rsidP="00711E35">
            <w:pPr>
              <w:rPr>
                <w:b/>
              </w:rPr>
            </w:pPr>
            <w:r w:rsidRPr="005F40BB">
              <w:rPr>
                <w:b/>
              </w:rPr>
              <w:t>İş Makinesi</w:t>
            </w:r>
          </w:p>
        </w:tc>
        <w:tc>
          <w:tcPr>
            <w:tcW w:w="2121" w:type="dxa"/>
          </w:tcPr>
          <w:p w:rsidR="00711E35" w:rsidRPr="005F40BB" w:rsidRDefault="00711E35" w:rsidP="00711E35">
            <w:pPr>
              <w:rPr>
                <w:b/>
              </w:rPr>
            </w:pPr>
          </w:p>
        </w:tc>
        <w:tc>
          <w:tcPr>
            <w:tcW w:w="1511" w:type="dxa"/>
          </w:tcPr>
          <w:p w:rsidR="00711E35" w:rsidRPr="005F40BB" w:rsidRDefault="00711E35" w:rsidP="00711E35">
            <w:pPr>
              <w:rPr>
                <w:b/>
              </w:rPr>
            </w:pPr>
          </w:p>
        </w:tc>
        <w:tc>
          <w:tcPr>
            <w:tcW w:w="2299" w:type="dxa"/>
          </w:tcPr>
          <w:p w:rsidR="00711E35" w:rsidRPr="005F40BB" w:rsidRDefault="00711E35" w:rsidP="00711E35">
            <w:pPr>
              <w:rPr>
                <w:b/>
              </w:rPr>
            </w:pPr>
            <w:r w:rsidRPr="005F40BB">
              <w:rPr>
                <w:b/>
              </w:rPr>
              <w:t>Fen İşleri</w:t>
            </w:r>
          </w:p>
        </w:tc>
      </w:tr>
      <w:tr w:rsidR="00711E35" w:rsidRPr="005F40BB" w:rsidTr="00711E35">
        <w:trPr>
          <w:trHeight w:val="70"/>
        </w:trPr>
        <w:tc>
          <w:tcPr>
            <w:tcW w:w="506" w:type="dxa"/>
          </w:tcPr>
          <w:p w:rsidR="00711E35" w:rsidRPr="005F40BB" w:rsidRDefault="00711E35" w:rsidP="00711E35">
            <w:pPr>
              <w:rPr>
                <w:b/>
              </w:rPr>
            </w:pPr>
            <w:r w:rsidRPr="005F40BB">
              <w:rPr>
                <w:b/>
              </w:rPr>
              <w:t>57</w:t>
            </w:r>
          </w:p>
        </w:tc>
        <w:tc>
          <w:tcPr>
            <w:tcW w:w="1923" w:type="dxa"/>
          </w:tcPr>
          <w:p w:rsidR="00711E35" w:rsidRPr="005F40BB" w:rsidRDefault="00711E35" w:rsidP="00711E35">
            <w:pPr>
              <w:rPr>
                <w:b/>
              </w:rPr>
            </w:pPr>
            <w:r w:rsidRPr="005F40BB">
              <w:rPr>
                <w:b/>
              </w:rPr>
              <w:t>57 ABC 273</w:t>
            </w:r>
          </w:p>
        </w:tc>
        <w:tc>
          <w:tcPr>
            <w:tcW w:w="2103" w:type="dxa"/>
          </w:tcPr>
          <w:p w:rsidR="00711E35" w:rsidRPr="005F40BB" w:rsidRDefault="00711E35" w:rsidP="00711E35">
            <w:pPr>
              <w:rPr>
                <w:b/>
              </w:rPr>
            </w:pPr>
            <w:r w:rsidRPr="005F40BB">
              <w:rPr>
                <w:b/>
              </w:rPr>
              <w:t>Cenaze Aracı</w:t>
            </w:r>
          </w:p>
        </w:tc>
        <w:tc>
          <w:tcPr>
            <w:tcW w:w="2121" w:type="dxa"/>
          </w:tcPr>
          <w:p w:rsidR="00711E35" w:rsidRPr="005F40BB" w:rsidRDefault="00711E35" w:rsidP="00711E35">
            <w:pPr>
              <w:rPr>
                <w:b/>
              </w:rPr>
            </w:pPr>
            <w:r w:rsidRPr="005F40BB">
              <w:rPr>
                <w:b/>
              </w:rPr>
              <w:t>FORD</w:t>
            </w:r>
          </w:p>
        </w:tc>
        <w:tc>
          <w:tcPr>
            <w:tcW w:w="1511" w:type="dxa"/>
          </w:tcPr>
          <w:p w:rsidR="00711E35" w:rsidRPr="005F40BB" w:rsidRDefault="00711E35" w:rsidP="00711E35">
            <w:pPr>
              <w:rPr>
                <w:b/>
              </w:rPr>
            </w:pPr>
            <w:r w:rsidRPr="005F40BB">
              <w:rPr>
                <w:b/>
              </w:rPr>
              <w:t>2022 MODEL</w:t>
            </w:r>
          </w:p>
        </w:tc>
        <w:tc>
          <w:tcPr>
            <w:tcW w:w="2299" w:type="dxa"/>
          </w:tcPr>
          <w:p w:rsidR="00711E35" w:rsidRPr="005F40BB" w:rsidRDefault="00711E35" w:rsidP="00711E35">
            <w:pPr>
              <w:rPr>
                <w:b/>
              </w:rPr>
            </w:pPr>
            <w:r w:rsidRPr="005F40BB">
              <w:rPr>
                <w:b/>
              </w:rPr>
              <w:t>Genel Hizmetler</w:t>
            </w:r>
          </w:p>
        </w:tc>
      </w:tr>
      <w:tr w:rsidR="00711E35" w:rsidRPr="005F40BB" w:rsidTr="00711E35">
        <w:trPr>
          <w:trHeight w:val="70"/>
        </w:trPr>
        <w:tc>
          <w:tcPr>
            <w:tcW w:w="506" w:type="dxa"/>
          </w:tcPr>
          <w:p w:rsidR="00711E35" w:rsidRPr="005F40BB" w:rsidRDefault="00711E35" w:rsidP="00711E35">
            <w:pPr>
              <w:rPr>
                <w:b/>
              </w:rPr>
            </w:pPr>
            <w:r w:rsidRPr="005F40BB">
              <w:rPr>
                <w:b/>
              </w:rPr>
              <w:t>58</w:t>
            </w:r>
          </w:p>
        </w:tc>
        <w:tc>
          <w:tcPr>
            <w:tcW w:w="1923" w:type="dxa"/>
          </w:tcPr>
          <w:p w:rsidR="00711E35" w:rsidRPr="005F40BB" w:rsidRDefault="00711E35" w:rsidP="00711E35">
            <w:pPr>
              <w:rPr>
                <w:b/>
              </w:rPr>
            </w:pPr>
            <w:r w:rsidRPr="005F40BB">
              <w:rPr>
                <w:b/>
              </w:rPr>
              <w:t>57 ABD 612</w:t>
            </w:r>
          </w:p>
        </w:tc>
        <w:tc>
          <w:tcPr>
            <w:tcW w:w="2103" w:type="dxa"/>
          </w:tcPr>
          <w:p w:rsidR="00711E35" w:rsidRPr="005F40BB" w:rsidRDefault="00711E35" w:rsidP="00711E35">
            <w:pPr>
              <w:rPr>
                <w:b/>
              </w:rPr>
            </w:pPr>
            <w:r w:rsidRPr="005F40BB">
              <w:rPr>
                <w:b/>
              </w:rPr>
              <w:t>Damperli Kamyon      (kar kürüme ve tuzlama)</w:t>
            </w:r>
          </w:p>
        </w:tc>
        <w:tc>
          <w:tcPr>
            <w:tcW w:w="2121" w:type="dxa"/>
          </w:tcPr>
          <w:p w:rsidR="00711E35" w:rsidRPr="005F40BB" w:rsidRDefault="00711E35" w:rsidP="00711E35">
            <w:pPr>
              <w:rPr>
                <w:b/>
              </w:rPr>
            </w:pPr>
            <w:r w:rsidRPr="005F40BB">
              <w:rPr>
                <w:b/>
              </w:rPr>
              <w:t>MERCEDES-BENZ AROCS</w:t>
            </w:r>
          </w:p>
        </w:tc>
        <w:tc>
          <w:tcPr>
            <w:tcW w:w="1511" w:type="dxa"/>
          </w:tcPr>
          <w:p w:rsidR="00711E35" w:rsidRPr="005F40BB" w:rsidRDefault="00711E35" w:rsidP="00711E35">
            <w:pPr>
              <w:rPr>
                <w:b/>
              </w:rPr>
            </w:pPr>
            <w:r w:rsidRPr="005F40BB">
              <w:rPr>
                <w:b/>
              </w:rPr>
              <w:t>2022 MODEL</w:t>
            </w:r>
          </w:p>
        </w:tc>
        <w:tc>
          <w:tcPr>
            <w:tcW w:w="2299" w:type="dxa"/>
          </w:tcPr>
          <w:p w:rsidR="00711E35" w:rsidRPr="005F40BB" w:rsidRDefault="00711E35" w:rsidP="00711E35">
            <w:pPr>
              <w:rPr>
                <w:b/>
              </w:rPr>
            </w:pPr>
            <w:r w:rsidRPr="005F40BB">
              <w:rPr>
                <w:b/>
              </w:rPr>
              <w:t>Genel Hizmetler</w:t>
            </w:r>
          </w:p>
        </w:tc>
      </w:tr>
    </w:tbl>
    <w:p w:rsidR="00127886" w:rsidRDefault="00127886" w:rsidP="00141A14">
      <w:pPr>
        <w:ind w:left="2838" w:hanging="6"/>
        <w:jc w:val="both"/>
      </w:pPr>
    </w:p>
    <w:p w:rsidR="00672FD1" w:rsidRDefault="00672FD1" w:rsidP="00672FD1">
      <w:pPr>
        <w:tabs>
          <w:tab w:val="left" w:pos="851"/>
        </w:tabs>
        <w:jc w:val="both"/>
        <w:rPr>
          <w:sz w:val="22"/>
          <w:szCs w:val="22"/>
        </w:rPr>
      </w:pPr>
    </w:p>
    <w:p w:rsidR="00672FD1" w:rsidRPr="00245E5E" w:rsidRDefault="00672FD1" w:rsidP="00672FD1">
      <w:pPr>
        <w:tabs>
          <w:tab w:val="left" w:pos="851"/>
        </w:tabs>
        <w:jc w:val="both"/>
        <w:rPr>
          <w:b/>
        </w:rPr>
      </w:pPr>
      <w:r>
        <w:rPr>
          <w:b/>
        </w:rPr>
        <w:t>MUHTARLIK İŞLERİ MÜDÜRLÜĞÜ 2022</w:t>
      </w:r>
      <w:r w:rsidRPr="00245E5E">
        <w:rPr>
          <w:b/>
        </w:rPr>
        <w:t xml:space="preserve"> YILI FAALİYET RAPORUDUR.</w:t>
      </w:r>
    </w:p>
    <w:p w:rsidR="00672FD1" w:rsidRDefault="00672FD1" w:rsidP="00672FD1">
      <w:pPr>
        <w:tabs>
          <w:tab w:val="left" w:pos="567"/>
          <w:tab w:val="left" w:pos="709"/>
        </w:tabs>
        <w:jc w:val="both"/>
        <w:rPr>
          <w:b/>
        </w:rPr>
      </w:pPr>
    </w:p>
    <w:p w:rsidR="00672FD1" w:rsidRPr="00245E5E" w:rsidRDefault="00672FD1" w:rsidP="00672FD1">
      <w:pPr>
        <w:jc w:val="both"/>
        <w:rPr>
          <w:b/>
        </w:rPr>
      </w:pPr>
      <w:r>
        <w:rPr>
          <w:b/>
        </w:rPr>
        <w:t>(01.01.2024 – 31.12.2024</w:t>
      </w:r>
      <w:r w:rsidRPr="00245E5E">
        <w:rPr>
          <w:b/>
        </w:rPr>
        <w:t>)</w:t>
      </w:r>
    </w:p>
    <w:p w:rsidR="00672FD1" w:rsidRDefault="00672FD1" w:rsidP="00672FD1">
      <w:pPr>
        <w:jc w:val="both"/>
      </w:pPr>
      <w:r w:rsidRPr="00245E5E">
        <w:tab/>
      </w:r>
      <w:r w:rsidRPr="00245E5E">
        <w:tab/>
      </w:r>
      <w:r w:rsidRPr="00245E5E">
        <w:tab/>
      </w:r>
    </w:p>
    <w:p w:rsidR="00672FD1" w:rsidRPr="00245E5E" w:rsidRDefault="00672FD1" w:rsidP="00672FD1">
      <w:pPr>
        <w:jc w:val="both"/>
      </w:pPr>
    </w:p>
    <w:p w:rsidR="00672FD1" w:rsidRDefault="00672FD1" w:rsidP="00672FD1">
      <w:pPr>
        <w:jc w:val="both"/>
        <w:rPr>
          <w:b/>
        </w:rPr>
      </w:pPr>
      <w:r>
        <w:rPr>
          <w:b/>
        </w:rPr>
        <w:lastRenderedPageBreak/>
        <w:t>MUHTARLIK İŞLERİ</w:t>
      </w:r>
      <w:r w:rsidRPr="00245E5E">
        <w:rPr>
          <w:b/>
        </w:rPr>
        <w:t xml:space="preserve"> MÜ</w:t>
      </w:r>
      <w:r>
        <w:rPr>
          <w:b/>
        </w:rPr>
        <w:t>D</w:t>
      </w:r>
      <w:r w:rsidRPr="00245E5E">
        <w:rPr>
          <w:b/>
        </w:rPr>
        <w:t xml:space="preserve">ÜRLÜĞÜ </w:t>
      </w:r>
      <w:r>
        <w:rPr>
          <w:b/>
        </w:rPr>
        <w:t>M</w:t>
      </w:r>
      <w:r w:rsidRPr="00245E5E">
        <w:rPr>
          <w:b/>
        </w:rPr>
        <w:t>ALİ BİLGİLERİ:</w:t>
      </w:r>
    </w:p>
    <w:p w:rsidR="00672FD1" w:rsidRPr="00245E5E" w:rsidRDefault="00672FD1" w:rsidP="00672FD1">
      <w:pPr>
        <w:jc w:val="both"/>
        <w:rPr>
          <w:b/>
        </w:rPr>
      </w:pPr>
    </w:p>
    <w:p w:rsidR="00672FD1" w:rsidRPr="00245E5E" w:rsidRDefault="00672FD1" w:rsidP="00672FD1">
      <w:pPr>
        <w:jc w:val="both"/>
      </w:pPr>
      <w:r>
        <w:rPr>
          <w:b/>
        </w:rPr>
        <w:t>2024</w:t>
      </w:r>
      <w:r w:rsidRPr="00245E5E">
        <w:rPr>
          <w:b/>
        </w:rPr>
        <w:t xml:space="preserve"> YILINDA KONAN ÖDENEK</w:t>
      </w:r>
      <w:r w:rsidRPr="00245E5E">
        <w:rPr>
          <w:b/>
        </w:rPr>
        <w:tab/>
      </w:r>
      <w:r w:rsidRPr="00245E5E">
        <w:rPr>
          <w:b/>
        </w:rPr>
        <w:tab/>
        <w:t>:</w:t>
      </w:r>
      <w:r>
        <w:t xml:space="preserve"> 945.157,15.</w:t>
      </w:r>
      <w:r w:rsidRPr="00245E5E">
        <w:t>- TL.</w:t>
      </w:r>
    </w:p>
    <w:p w:rsidR="00672FD1" w:rsidRDefault="00672FD1" w:rsidP="00672FD1">
      <w:pPr>
        <w:jc w:val="both"/>
      </w:pPr>
      <w:r>
        <w:rPr>
          <w:b/>
        </w:rPr>
        <w:t>2024</w:t>
      </w:r>
      <w:r w:rsidRPr="00245E5E">
        <w:rPr>
          <w:b/>
        </w:rPr>
        <w:t xml:space="preserve"> YILINDA KULLANILAN ÖDENEK</w:t>
      </w:r>
      <w:r w:rsidRPr="00245E5E">
        <w:rPr>
          <w:b/>
        </w:rPr>
        <w:tab/>
        <w:t>:</w:t>
      </w:r>
      <w:r>
        <w:t xml:space="preserve"> 860.673,74</w:t>
      </w:r>
      <w:r w:rsidRPr="00245E5E">
        <w:t>.- TL.</w:t>
      </w:r>
    </w:p>
    <w:p w:rsidR="00672FD1" w:rsidRPr="00425E26" w:rsidRDefault="00672FD1" w:rsidP="00672FD1">
      <w:pPr>
        <w:rPr>
          <w:b/>
        </w:rPr>
      </w:pPr>
    </w:p>
    <w:p w:rsidR="00672FD1" w:rsidRPr="00245E5E" w:rsidRDefault="00672FD1" w:rsidP="00672FD1">
      <w:pPr>
        <w:pStyle w:val="AralkYok"/>
        <w:rPr>
          <w:rFonts w:ascii="Times New Roman" w:hAnsi="Times New Roman" w:cs="Times New Roman"/>
        </w:rPr>
      </w:pPr>
    </w:p>
    <w:p w:rsidR="00672FD1" w:rsidRPr="00672FD1" w:rsidRDefault="00672FD1" w:rsidP="00672FD1">
      <w:pPr>
        <w:pStyle w:val="AralkYok"/>
        <w:ind w:firstLine="709"/>
        <w:rPr>
          <w:rFonts w:ascii="Times New Roman" w:hAnsi="Times New Roman" w:cs="Times New Roman"/>
          <w:color w:val="000000" w:themeColor="text1"/>
          <w:szCs w:val="24"/>
        </w:rPr>
      </w:pPr>
      <w:r w:rsidRPr="00672FD1">
        <w:rPr>
          <w:rFonts w:ascii="Times New Roman" w:hAnsi="Times New Roman" w:cs="Times New Roman"/>
          <w:color w:val="000000" w:themeColor="text1"/>
          <w:szCs w:val="24"/>
        </w:rPr>
        <w:t xml:space="preserve">01.01.2024 – 31.12.2024 tarihleri arası Muhtarlık İşleri Müdürlüğü tahmini bütçesi 945.157,15 TL. Olup,  kullanılan ödenek 860.673,74 TL. </w:t>
      </w:r>
      <w:proofErr w:type="spellStart"/>
      <w:proofErr w:type="gramStart"/>
      <w:r w:rsidRPr="00672FD1">
        <w:rPr>
          <w:rFonts w:ascii="Times New Roman" w:hAnsi="Times New Roman" w:cs="Times New Roman"/>
          <w:color w:val="000000" w:themeColor="text1"/>
          <w:szCs w:val="24"/>
        </w:rPr>
        <w:t>dır</w:t>
      </w:r>
      <w:proofErr w:type="spellEnd"/>
      <w:proofErr w:type="gramEnd"/>
      <w:r w:rsidRPr="00672FD1">
        <w:rPr>
          <w:rFonts w:ascii="Times New Roman" w:hAnsi="Times New Roman" w:cs="Times New Roman"/>
          <w:color w:val="000000" w:themeColor="text1"/>
          <w:szCs w:val="24"/>
        </w:rPr>
        <w:t xml:space="preserve">. </w:t>
      </w:r>
    </w:p>
    <w:p w:rsidR="00672FD1" w:rsidRPr="00672FD1" w:rsidRDefault="00672FD1" w:rsidP="00672FD1">
      <w:pPr>
        <w:pStyle w:val="AralkYok"/>
        <w:ind w:firstLine="709"/>
        <w:rPr>
          <w:rFonts w:ascii="Times New Roman" w:hAnsi="Times New Roman" w:cs="Times New Roman"/>
          <w:color w:val="000000" w:themeColor="text1"/>
          <w:szCs w:val="24"/>
        </w:rPr>
      </w:pPr>
    </w:p>
    <w:p w:rsidR="00672FD1" w:rsidRPr="00672FD1" w:rsidRDefault="00672FD1" w:rsidP="00672FD1">
      <w:pPr>
        <w:jc w:val="center"/>
        <w:rPr>
          <w:b/>
          <w:color w:val="000000" w:themeColor="text1"/>
        </w:rPr>
      </w:pPr>
      <w:r w:rsidRPr="00672FD1">
        <w:rPr>
          <w:b/>
          <w:color w:val="000000" w:themeColor="text1"/>
        </w:rPr>
        <w:t>GÖREV YETKİ VE SORUMLULUK</w:t>
      </w:r>
    </w:p>
    <w:p w:rsidR="00672FD1" w:rsidRPr="00672FD1" w:rsidRDefault="00672FD1" w:rsidP="00672FD1">
      <w:pPr>
        <w:pStyle w:val="AralkYok"/>
        <w:rPr>
          <w:rFonts w:ascii="Times New Roman" w:hAnsi="Times New Roman" w:cs="Times New Roman"/>
          <w:color w:val="000000" w:themeColor="text1"/>
        </w:rPr>
      </w:pPr>
    </w:p>
    <w:p w:rsidR="00672FD1" w:rsidRPr="00672FD1" w:rsidRDefault="00672FD1" w:rsidP="00672FD1">
      <w:pPr>
        <w:pStyle w:val="NormalWeb"/>
        <w:spacing w:before="0" w:beforeAutospacing="0" w:after="150" w:afterAutospacing="0"/>
        <w:rPr>
          <w:color w:val="000000" w:themeColor="text1"/>
          <w:szCs w:val="22"/>
        </w:rPr>
      </w:pPr>
      <w:r w:rsidRPr="00672FD1">
        <w:rPr>
          <w:color w:val="000000" w:themeColor="text1"/>
          <w:szCs w:val="22"/>
        </w:rPr>
        <w:t>    Müdürlüğün faaliyet konularına ilişkin mevzuatı takip etmek ve mevzuatın gereklerini süresi içerisinde yerine getirmek.</w:t>
      </w:r>
    </w:p>
    <w:p w:rsidR="00672FD1" w:rsidRPr="00672FD1" w:rsidRDefault="00672FD1" w:rsidP="00672FD1">
      <w:pPr>
        <w:pStyle w:val="NormalWeb"/>
        <w:spacing w:before="0" w:beforeAutospacing="0" w:after="150" w:afterAutospacing="0"/>
        <w:rPr>
          <w:color w:val="000000" w:themeColor="text1"/>
          <w:szCs w:val="22"/>
        </w:rPr>
      </w:pPr>
      <w:r w:rsidRPr="00672FD1">
        <w:rPr>
          <w:color w:val="000000" w:themeColor="text1"/>
          <w:szCs w:val="22"/>
        </w:rPr>
        <w:t>   Müdürlüğün diğer idareler nezdinde takibi gereken iş ve işlemlerini yürütmek ve sonuçlandırmak. </w:t>
      </w:r>
    </w:p>
    <w:p w:rsidR="00672FD1" w:rsidRPr="00672FD1" w:rsidRDefault="00672FD1" w:rsidP="00672FD1">
      <w:pPr>
        <w:pStyle w:val="NormalWeb"/>
        <w:spacing w:before="0" w:beforeAutospacing="0" w:after="150" w:afterAutospacing="0"/>
        <w:rPr>
          <w:color w:val="000000" w:themeColor="text1"/>
          <w:szCs w:val="22"/>
        </w:rPr>
      </w:pPr>
      <w:r w:rsidRPr="00672FD1">
        <w:rPr>
          <w:color w:val="000000" w:themeColor="text1"/>
          <w:szCs w:val="22"/>
        </w:rPr>
        <w:t>   Stratejik plana, yıllık performans programına, yatırım programına ve müdürlük bütçesine uygun olarak çalışmalarını yürütmek.</w:t>
      </w:r>
    </w:p>
    <w:p w:rsidR="00672FD1" w:rsidRPr="00672FD1" w:rsidRDefault="00672FD1" w:rsidP="00672FD1">
      <w:pPr>
        <w:pStyle w:val="NormalWeb"/>
        <w:spacing w:before="0" w:beforeAutospacing="0" w:after="150" w:afterAutospacing="0"/>
        <w:rPr>
          <w:color w:val="000000" w:themeColor="text1"/>
          <w:szCs w:val="22"/>
        </w:rPr>
      </w:pPr>
      <w:r w:rsidRPr="00672FD1">
        <w:rPr>
          <w:color w:val="000000" w:themeColor="text1"/>
          <w:szCs w:val="22"/>
        </w:rPr>
        <w:t>   Ayancık Belediyesi İç Kontrol Eylem Planındaki görev ve sorumlulukların yerine getirilmesi için gerekli çalışmaları yapmak.</w:t>
      </w:r>
    </w:p>
    <w:p w:rsidR="00672FD1" w:rsidRPr="00672FD1" w:rsidRDefault="00672FD1" w:rsidP="00672FD1">
      <w:pPr>
        <w:pStyle w:val="NormalWeb"/>
        <w:spacing w:before="0" w:beforeAutospacing="0" w:after="150" w:afterAutospacing="0"/>
        <w:rPr>
          <w:color w:val="000000" w:themeColor="text1"/>
          <w:szCs w:val="22"/>
        </w:rPr>
      </w:pPr>
      <w:r w:rsidRPr="00672FD1">
        <w:rPr>
          <w:color w:val="000000" w:themeColor="text1"/>
          <w:szCs w:val="22"/>
        </w:rPr>
        <w:t>   Müdürlüğe gelen yazı ve dilekçeleri süresi içerisinde cevaplamak. 3071 sayılı kanun gereği; dilekçe yoluyla yapılan başvurulara 30 gün içinde yazılı bilgi vermek, işlem safahatının duyurulması halinde alınan sonucu ayrıca bildirmek.</w:t>
      </w:r>
    </w:p>
    <w:p w:rsidR="00672FD1" w:rsidRPr="00672FD1" w:rsidRDefault="00672FD1" w:rsidP="00672FD1">
      <w:pPr>
        <w:pStyle w:val="NormalWeb"/>
        <w:spacing w:before="0" w:beforeAutospacing="0" w:after="150" w:afterAutospacing="0"/>
        <w:rPr>
          <w:color w:val="000000" w:themeColor="text1"/>
          <w:szCs w:val="22"/>
        </w:rPr>
      </w:pPr>
      <w:r w:rsidRPr="00672FD1">
        <w:rPr>
          <w:color w:val="000000" w:themeColor="text1"/>
          <w:szCs w:val="22"/>
        </w:rPr>
        <w:t>   Başkan ya da Başkan Yardımcısının bilgisi ve onayıyla, 4982 sayılı Bilgi Edinme Hakkı Kanunu çerçevesinde, istisnalar dışındaki bilgi ve belgeleri başvuru sahibinin bilgisine sunmak.</w:t>
      </w:r>
    </w:p>
    <w:p w:rsidR="00672FD1" w:rsidRPr="00672FD1" w:rsidRDefault="00672FD1" w:rsidP="00672FD1">
      <w:pPr>
        <w:pStyle w:val="NormalWeb"/>
        <w:spacing w:before="0" w:beforeAutospacing="0" w:after="150" w:afterAutospacing="0"/>
        <w:rPr>
          <w:color w:val="000000" w:themeColor="text1"/>
          <w:szCs w:val="22"/>
        </w:rPr>
      </w:pPr>
      <w:r w:rsidRPr="00672FD1">
        <w:rPr>
          <w:color w:val="000000" w:themeColor="text1"/>
          <w:szCs w:val="22"/>
        </w:rPr>
        <w:t>   4734 sayılı Kamu İhale Kanunu kapsamında; müdürlüğün ihtiyacı olan her türlü mal alımı, hizmet alımı ile yapım işlerinin hak edişlerini düzenlemek, kabullerini yaparak sonuçlandırmak.</w:t>
      </w:r>
    </w:p>
    <w:p w:rsidR="00672FD1" w:rsidRPr="00672FD1" w:rsidRDefault="00672FD1" w:rsidP="00672FD1">
      <w:pPr>
        <w:pStyle w:val="NormalWeb"/>
        <w:spacing w:before="0" w:beforeAutospacing="0" w:after="150" w:afterAutospacing="0"/>
        <w:rPr>
          <w:color w:val="000000" w:themeColor="text1"/>
          <w:szCs w:val="22"/>
        </w:rPr>
      </w:pPr>
      <w:r w:rsidRPr="00672FD1">
        <w:rPr>
          <w:color w:val="000000" w:themeColor="text1"/>
          <w:szCs w:val="22"/>
        </w:rPr>
        <w:t>   Belediyenin orta ve uzun vadeli stratejilerini ve politikalarını belirlemek, amaçlarını oluşturmak üzere gerekli çalışmaları yapmak.</w:t>
      </w:r>
    </w:p>
    <w:p w:rsidR="00672FD1" w:rsidRPr="00672FD1" w:rsidRDefault="00672FD1" w:rsidP="00672FD1">
      <w:pPr>
        <w:pStyle w:val="NormalWeb"/>
        <w:spacing w:before="0" w:beforeAutospacing="0" w:after="150" w:afterAutospacing="0"/>
        <w:rPr>
          <w:color w:val="000000" w:themeColor="text1"/>
          <w:szCs w:val="22"/>
        </w:rPr>
      </w:pPr>
      <w:r w:rsidRPr="00672FD1">
        <w:rPr>
          <w:color w:val="000000" w:themeColor="text1"/>
          <w:szCs w:val="22"/>
        </w:rPr>
        <w:t>   Müdürlükçe yapılan işlemlerin kayıtlarının tutulmasını sağlamak. Gerektiğinde bunların arşivlenmesini, korunmasını ve muhafazasını sağlamak.</w:t>
      </w:r>
    </w:p>
    <w:p w:rsidR="00672FD1" w:rsidRPr="00672FD1" w:rsidRDefault="00672FD1" w:rsidP="00672FD1">
      <w:pPr>
        <w:pStyle w:val="NormalWeb"/>
        <w:spacing w:before="0" w:beforeAutospacing="0" w:after="150" w:afterAutospacing="0"/>
        <w:rPr>
          <w:color w:val="000000" w:themeColor="text1"/>
          <w:szCs w:val="22"/>
        </w:rPr>
      </w:pPr>
      <w:r w:rsidRPr="00672FD1">
        <w:rPr>
          <w:color w:val="000000" w:themeColor="text1"/>
          <w:szCs w:val="22"/>
        </w:rPr>
        <w:t>      Müdürlüğün görev alanına giren konularla ilgili olarak; Ayancık Belediyesi resmi web sitesinde (www.ayancik.bel.tr) yayınlanmak üzere Bilgi İşlem Müdürlüğüne fotoğraf, video ve yazılı olarak veri akışı sağlamak.</w:t>
      </w:r>
    </w:p>
    <w:p w:rsidR="00672FD1" w:rsidRPr="00672FD1" w:rsidRDefault="00672FD1" w:rsidP="00672FD1">
      <w:pPr>
        <w:pStyle w:val="NormalWeb"/>
        <w:spacing w:before="0" w:beforeAutospacing="0" w:after="150" w:afterAutospacing="0"/>
        <w:rPr>
          <w:color w:val="000000" w:themeColor="text1"/>
          <w:szCs w:val="22"/>
        </w:rPr>
      </w:pPr>
      <w:r w:rsidRPr="00672FD1">
        <w:rPr>
          <w:color w:val="000000" w:themeColor="text1"/>
          <w:szCs w:val="22"/>
        </w:rPr>
        <w:t>   Kamu hizmetlerinin etkin, verimli ve güvenli bir şekilde sunulması, sorunların en kısa sürede yetkili makamlara iletilmesi, muhtarların etkinlik ve işlevlerinin artırılarak taleplerinin sonuçlandırılması amacıyla muhtar taleplerini takip etmek ve sonuçlandırmak.</w:t>
      </w:r>
    </w:p>
    <w:p w:rsidR="00672FD1" w:rsidRPr="00672FD1" w:rsidRDefault="00672FD1" w:rsidP="00672FD1">
      <w:pPr>
        <w:pStyle w:val="NormalWeb"/>
        <w:spacing w:before="0" w:beforeAutospacing="0" w:after="150" w:afterAutospacing="0"/>
        <w:rPr>
          <w:color w:val="000000" w:themeColor="text1"/>
          <w:szCs w:val="22"/>
        </w:rPr>
      </w:pPr>
      <w:r w:rsidRPr="00672FD1">
        <w:rPr>
          <w:color w:val="000000" w:themeColor="text1"/>
          <w:szCs w:val="22"/>
        </w:rPr>
        <w:t>   Elektronik ortamdan ve diğer yollardan gelen talepleri oluşturulan sisteme kaydetmek ve ilgili birime yönlendirmek.</w:t>
      </w:r>
    </w:p>
    <w:p w:rsidR="00672FD1" w:rsidRPr="00672FD1" w:rsidRDefault="00672FD1" w:rsidP="00672FD1">
      <w:pPr>
        <w:pStyle w:val="NormalWeb"/>
        <w:spacing w:before="0" w:beforeAutospacing="0" w:after="150" w:afterAutospacing="0"/>
        <w:rPr>
          <w:color w:val="000000" w:themeColor="text1"/>
          <w:szCs w:val="22"/>
        </w:rPr>
      </w:pPr>
      <w:r w:rsidRPr="00672FD1">
        <w:rPr>
          <w:color w:val="000000" w:themeColor="text1"/>
          <w:szCs w:val="22"/>
        </w:rPr>
        <w:t>    Sistem üzerinden üçer aylık dönemler sonunda rapor almak; toplam talep sayısı, olumlu ve olumsuz cevap sayısı ile yerine getirilemeyen taleplerin gerekçesi, belediye başkan yardımcısının bilgisi dâhilindeki sisteme işlemek.</w:t>
      </w:r>
    </w:p>
    <w:p w:rsidR="00672FD1" w:rsidRPr="00672FD1" w:rsidRDefault="00672FD1" w:rsidP="00672FD1">
      <w:pPr>
        <w:pStyle w:val="NormalWeb"/>
        <w:spacing w:before="0" w:beforeAutospacing="0" w:after="150" w:afterAutospacing="0"/>
        <w:rPr>
          <w:color w:val="000000" w:themeColor="text1"/>
          <w:szCs w:val="22"/>
        </w:rPr>
      </w:pPr>
      <w:r w:rsidRPr="00672FD1">
        <w:rPr>
          <w:color w:val="000000" w:themeColor="text1"/>
          <w:szCs w:val="22"/>
        </w:rPr>
        <w:lastRenderedPageBreak/>
        <w:t>   İletilen taleplerin sonucunu sistem üzerinden takip edilebilmesini sağlamak ve muhtarların mail adreslerine elektronik posta ile de bildirmek.</w:t>
      </w:r>
    </w:p>
    <w:p w:rsidR="00672FD1" w:rsidRPr="00672FD1" w:rsidRDefault="00672FD1" w:rsidP="00672FD1">
      <w:pPr>
        <w:pStyle w:val="NormalWeb"/>
        <w:spacing w:before="0" w:beforeAutospacing="0" w:after="150" w:afterAutospacing="0"/>
        <w:rPr>
          <w:color w:val="000000" w:themeColor="text1"/>
          <w:szCs w:val="22"/>
        </w:rPr>
      </w:pPr>
      <w:r w:rsidRPr="00672FD1">
        <w:rPr>
          <w:color w:val="000000" w:themeColor="text1"/>
          <w:szCs w:val="22"/>
        </w:rPr>
        <w:t>   Belediye ilçe sınırları içerisindeki mahalle ve muhtarlıkların ihtiyaçlarını karşılamak ve sorunlarının çözümü için bütçe imkânları ölçüsünde gerekli ayni yardım ve destekleri (sosyal ve ekonomik) planlamak ve uygulamak.</w:t>
      </w:r>
    </w:p>
    <w:p w:rsidR="00672FD1" w:rsidRPr="006C3ABE" w:rsidRDefault="00672FD1" w:rsidP="00672FD1">
      <w:pPr>
        <w:pStyle w:val="AralkYok"/>
        <w:rPr>
          <w:rFonts w:ascii="Times New Roman" w:hAnsi="Times New Roman" w:cs="Times New Roman"/>
        </w:rPr>
      </w:pPr>
    </w:p>
    <w:p w:rsidR="00672FD1" w:rsidRPr="006C3ABE" w:rsidRDefault="00672FD1" w:rsidP="00672FD1">
      <w:pPr>
        <w:pStyle w:val="AralkYok"/>
        <w:rPr>
          <w:rFonts w:ascii="Times New Roman" w:hAnsi="Times New Roman" w:cs="Times New Roman"/>
        </w:rPr>
      </w:pPr>
    </w:p>
    <w:p w:rsidR="00672FD1" w:rsidRPr="006C3ABE" w:rsidRDefault="00672FD1" w:rsidP="00672FD1">
      <w:pPr>
        <w:pStyle w:val="AralkYok"/>
        <w:ind w:left="708"/>
        <w:rPr>
          <w:rFonts w:ascii="Times New Roman" w:hAnsi="Times New Roman" w:cs="Times New Roman"/>
        </w:rPr>
      </w:pPr>
      <w:r>
        <w:rPr>
          <w:rFonts w:ascii="Times New Roman" w:hAnsi="Times New Roman" w:cs="Times New Roman"/>
          <w:b/>
        </w:rPr>
        <w:t>2024</w:t>
      </w:r>
      <w:r w:rsidRPr="006C3ABE">
        <w:rPr>
          <w:rFonts w:ascii="Times New Roman" w:hAnsi="Times New Roman" w:cs="Times New Roman"/>
          <w:b/>
        </w:rPr>
        <w:t xml:space="preserve"> Yılı Faaliyetlerimiz</w:t>
      </w:r>
      <w:r w:rsidRPr="006C3ABE">
        <w:rPr>
          <w:rFonts w:ascii="Times New Roman" w:hAnsi="Times New Roman" w:cs="Times New Roman"/>
        </w:rPr>
        <w:t>;</w:t>
      </w:r>
    </w:p>
    <w:p w:rsidR="00672FD1" w:rsidRPr="006C3ABE" w:rsidRDefault="00672FD1" w:rsidP="00672FD1">
      <w:pPr>
        <w:pStyle w:val="AralkYok"/>
        <w:ind w:left="708"/>
        <w:rPr>
          <w:rFonts w:ascii="Times New Roman" w:hAnsi="Times New Roman" w:cs="Times New Roman"/>
        </w:rPr>
      </w:pPr>
    </w:p>
    <w:p w:rsidR="00672FD1" w:rsidRDefault="00672FD1" w:rsidP="00672FD1">
      <w:pPr>
        <w:pStyle w:val="AralkYok"/>
        <w:rPr>
          <w:rFonts w:ascii="Times New Roman" w:hAnsi="Times New Roman" w:cs="Times New Roman"/>
        </w:rPr>
      </w:pPr>
      <w:r>
        <w:rPr>
          <w:rFonts w:ascii="Times New Roman" w:hAnsi="Times New Roman" w:cs="Times New Roman"/>
        </w:rPr>
        <w:t xml:space="preserve">      </w:t>
      </w:r>
      <w:r w:rsidRPr="006C3ABE">
        <w:rPr>
          <w:rFonts w:ascii="Times New Roman" w:hAnsi="Times New Roman" w:cs="Times New Roman"/>
        </w:rPr>
        <w:t xml:space="preserve">19 Ekim Muhtarlar günü </w:t>
      </w:r>
      <w:r>
        <w:rPr>
          <w:rFonts w:ascii="Times New Roman" w:hAnsi="Times New Roman" w:cs="Times New Roman"/>
        </w:rPr>
        <w:t xml:space="preserve">kutlama etkinliğine Muhtarlarımızla birlikte katılım sağlandı. </w:t>
      </w:r>
    </w:p>
    <w:p w:rsidR="00672FD1" w:rsidRPr="006C3ABE" w:rsidRDefault="00672FD1" w:rsidP="00672FD1">
      <w:pPr>
        <w:pStyle w:val="AralkYok"/>
        <w:rPr>
          <w:rFonts w:ascii="Times New Roman" w:hAnsi="Times New Roman" w:cs="Times New Roman"/>
        </w:rPr>
      </w:pPr>
      <w:r>
        <w:rPr>
          <w:rFonts w:ascii="Times New Roman" w:hAnsi="Times New Roman" w:cs="Times New Roman"/>
        </w:rPr>
        <w:t xml:space="preserve">      </w:t>
      </w:r>
    </w:p>
    <w:p w:rsidR="00672FD1" w:rsidRPr="006C3ABE" w:rsidRDefault="00672FD1" w:rsidP="00672FD1">
      <w:pPr>
        <w:pStyle w:val="AralkYok"/>
        <w:ind w:firstLine="708"/>
        <w:rPr>
          <w:rFonts w:ascii="Times New Roman" w:hAnsi="Times New Roman" w:cs="Times New Roman"/>
        </w:rPr>
      </w:pPr>
    </w:p>
    <w:p w:rsidR="009C78B8" w:rsidRPr="00447349" w:rsidRDefault="009C78B8" w:rsidP="009C78B8">
      <w:pPr>
        <w:jc w:val="center"/>
        <w:rPr>
          <w:b/>
        </w:rPr>
      </w:pPr>
      <w:r>
        <w:rPr>
          <w:b/>
        </w:rPr>
        <w:t>2024</w:t>
      </w:r>
      <w:r w:rsidRPr="00447349">
        <w:rPr>
          <w:b/>
        </w:rPr>
        <w:t xml:space="preserve"> YILI</w:t>
      </w:r>
    </w:p>
    <w:p w:rsidR="009C78B8" w:rsidRDefault="009C78B8" w:rsidP="009C78B8">
      <w:pPr>
        <w:jc w:val="center"/>
        <w:rPr>
          <w:b/>
        </w:rPr>
      </w:pPr>
    </w:p>
    <w:p w:rsidR="009C78B8" w:rsidRPr="00447349" w:rsidRDefault="009C78B8" w:rsidP="009C78B8">
      <w:pPr>
        <w:jc w:val="center"/>
        <w:rPr>
          <w:b/>
        </w:rPr>
      </w:pPr>
      <w:r w:rsidRPr="00447349">
        <w:rPr>
          <w:b/>
        </w:rPr>
        <w:t>ZABITA AMİRLİĞİ</w:t>
      </w:r>
      <w:r>
        <w:rPr>
          <w:b/>
        </w:rPr>
        <w:t xml:space="preserve"> MALİ BİLGİLER ve</w:t>
      </w:r>
      <w:r w:rsidRPr="00447349">
        <w:rPr>
          <w:b/>
        </w:rPr>
        <w:t xml:space="preserve"> FAALİYET RAPORU</w:t>
      </w:r>
    </w:p>
    <w:p w:rsidR="009C78B8" w:rsidRPr="00447349" w:rsidRDefault="009C78B8" w:rsidP="009C78B8">
      <w:pPr>
        <w:jc w:val="center"/>
        <w:rPr>
          <w:b/>
        </w:rPr>
      </w:pPr>
    </w:p>
    <w:p w:rsidR="009C78B8" w:rsidRDefault="009C78B8" w:rsidP="009C78B8">
      <w:pPr>
        <w:tabs>
          <w:tab w:val="center" w:pos="4536"/>
        </w:tabs>
        <w:jc w:val="center"/>
        <w:rPr>
          <w:b/>
        </w:rPr>
      </w:pPr>
      <w:r>
        <w:rPr>
          <w:b/>
        </w:rPr>
        <w:t>( 01.01.2024 – 31.12.2024</w:t>
      </w:r>
      <w:r w:rsidRPr="00447349">
        <w:rPr>
          <w:b/>
        </w:rPr>
        <w:t>)</w:t>
      </w:r>
    </w:p>
    <w:p w:rsidR="009C78B8" w:rsidRPr="00447349" w:rsidRDefault="009C78B8" w:rsidP="009C78B8">
      <w:pPr>
        <w:tabs>
          <w:tab w:val="center" w:pos="4536"/>
        </w:tabs>
        <w:jc w:val="both"/>
        <w:rPr>
          <w:b/>
        </w:rPr>
      </w:pPr>
    </w:p>
    <w:p w:rsidR="009C78B8" w:rsidRPr="00E8322B" w:rsidRDefault="009C78B8" w:rsidP="009C78B8">
      <w:pPr>
        <w:tabs>
          <w:tab w:val="center" w:pos="4536"/>
        </w:tabs>
      </w:pPr>
      <w:r>
        <w:t>2024</w:t>
      </w:r>
      <w:r w:rsidRPr="00E8322B">
        <w:t xml:space="preserve"> Yılında</w:t>
      </w:r>
      <w:r>
        <w:t xml:space="preserve"> Ayrılan</w:t>
      </w:r>
      <w:r w:rsidRPr="00E8322B">
        <w:t xml:space="preserve"> </w:t>
      </w:r>
      <w:r>
        <w:t xml:space="preserve"> </w:t>
      </w:r>
      <w:proofErr w:type="gramStart"/>
      <w:r w:rsidRPr="00E8322B">
        <w:t xml:space="preserve">Ödenek         </w:t>
      </w:r>
      <w:r>
        <w:t xml:space="preserve">                                                         </w:t>
      </w:r>
      <w:r w:rsidRPr="00E8322B">
        <w:t xml:space="preserve">  </w:t>
      </w:r>
      <w:r>
        <w:t xml:space="preserve"> </w:t>
      </w:r>
      <w:r w:rsidRPr="00E8322B">
        <w:t xml:space="preserve">: </w:t>
      </w:r>
      <w:r>
        <w:t xml:space="preserve"> 17</w:t>
      </w:r>
      <w:proofErr w:type="gramEnd"/>
      <w:r>
        <w:t>.917.790,50</w:t>
      </w:r>
      <w:r w:rsidRPr="00E8322B">
        <w:t xml:space="preserve"> TL</w:t>
      </w:r>
    </w:p>
    <w:p w:rsidR="009C78B8" w:rsidRPr="00E8322B" w:rsidRDefault="009C78B8" w:rsidP="009C78B8">
      <w:pPr>
        <w:tabs>
          <w:tab w:val="center" w:pos="4536"/>
        </w:tabs>
      </w:pPr>
      <w:r>
        <w:t xml:space="preserve">2024 Yılında </w:t>
      </w:r>
      <w:r w:rsidRPr="00E8322B">
        <w:t xml:space="preserve">Harcanan </w:t>
      </w:r>
      <w:proofErr w:type="gramStart"/>
      <w:r w:rsidRPr="00E8322B">
        <w:t>Ödenek</w:t>
      </w:r>
      <w:r>
        <w:t xml:space="preserve">                                                                   :  10</w:t>
      </w:r>
      <w:proofErr w:type="gramEnd"/>
      <w:r>
        <w:t xml:space="preserve">.899.086,09 </w:t>
      </w:r>
      <w:r w:rsidRPr="00E8322B">
        <w:t>TL</w:t>
      </w:r>
      <w:r w:rsidRPr="00E8322B">
        <w:br/>
      </w:r>
    </w:p>
    <w:p w:rsidR="009C78B8" w:rsidRDefault="009C78B8" w:rsidP="009C78B8">
      <w:pPr>
        <w:tabs>
          <w:tab w:val="center" w:pos="4536"/>
        </w:tabs>
        <w:jc w:val="both"/>
      </w:pPr>
      <w:r w:rsidRPr="00E8322B">
        <w:t xml:space="preserve">                Belediye Zabıta Amirliği 1 Zabıta Amir Vekili,  </w:t>
      </w:r>
      <w:r>
        <w:t>2</w:t>
      </w:r>
      <w:r w:rsidRPr="00E8322B">
        <w:t xml:space="preserve"> Zabıta Memuru</w:t>
      </w:r>
      <w:r>
        <w:t>, 4 Zabıta Destek personeli</w:t>
      </w:r>
      <w:r w:rsidRPr="00E8322B">
        <w:t xml:space="preserve"> ile hizmet vermektedir.</w:t>
      </w:r>
    </w:p>
    <w:p w:rsidR="009C78B8" w:rsidRPr="00E8322B" w:rsidRDefault="009C78B8" w:rsidP="009C78B8">
      <w:pPr>
        <w:tabs>
          <w:tab w:val="center" w:pos="4536"/>
        </w:tabs>
        <w:jc w:val="both"/>
      </w:pPr>
    </w:p>
    <w:p w:rsidR="009C78B8" w:rsidRPr="00447349" w:rsidRDefault="009C78B8" w:rsidP="009C78B8">
      <w:pPr>
        <w:tabs>
          <w:tab w:val="center" w:pos="4536"/>
        </w:tabs>
        <w:jc w:val="center"/>
        <w:rPr>
          <w:b/>
        </w:rPr>
      </w:pPr>
      <w:r w:rsidRPr="00447349">
        <w:rPr>
          <w:b/>
        </w:rPr>
        <w:t>TEŞKİLAT YAPISI</w:t>
      </w:r>
    </w:p>
    <w:p w:rsidR="009C78B8" w:rsidRDefault="009C78B8" w:rsidP="009C78B8">
      <w:pPr>
        <w:tabs>
          <w:tab w:val="center" w:pos="4536"/>
        </w:tabs>
        <w:jc w:val="both"/>
      </w:pPr>
    </w:p>
    <w:p w:rsidR="009C78B8" w:rsidRDefault="009C78B8" w:rsidP="009C78B8">
      <w:pPr>
        <w:tabs>
          <w:tab w:val="center" w:pos="4536"/>
        </w:tabs>
        <w:jc w:val="both"/>
      </w:pPr>
      <w:r>
        <w:t xml:space="preserve">               5393 Sayılı Yasanın 51. maddesi ile kanun içerisindeki yerini alan Belediye Zabıtası</w:t>
      </w:r>
    </w:p>
    <w:p w:rsidR="009C78B8" w:rsidRDefault="009C78B8" w:rsidP="009C78B8">
      <w:pPr>
        <w:tabs>
          <w:tab w:val="center" w:pos="4536"/>
        </w:tabs>
        <w:jc w:val="both"/>
      </w:pPr>
      <w:r>
        <w:t>Belediye emir ve yasaklarına belde sakinlerince uyulmasının güvence altına alınması ve uymayanlara yaptırımların uygulanması amacı ile oluşturulmuş, düzenli, sağlıklı ve güvenli bir belde yaratılmasının ve belde halkının esenliğinin sağlanmasının temel unsuru olan silahsız kolluk gücüdür.</w:t>
      </w:r>
    </w:p>
    <w:p w:rsidR="009C78B8" w:rsidRDefault="009C78B8" w:rsidP="009C78B8">
      <w:pPr>
        <w:tabs>
          <w:tab w:val="center" w:pos="4536"/>
        </w:tabs>
        <w:jc w:val="both"/>
      </w:pPr>
      <w:r>
        <w:t xml:space="preserve">               Bir Amir Vekili, bir memur ve dört zabıta destek personeli ile çalışmalarını yürütmekte olan İlçemiz Belediye Zabıta Amirliği, beş mahalleden oluşan ilçe belediye sınırları ve mücavir alanlarda Belediye teşkilatı içinde bulunan ilgili birimler ve diğer ilçede mevcut olan ilgili kurum ve kuruluşlar ile işbirliği halinde aşağıdaki temel hizmetleri yürütmektedir;</w:t>
      </w:r>
    </w:p>
    <w:p w:rsidR="009C78B8" w:rsidRDefault="009C78B8" w:rsidP="009C78B8">
      <w:pPr>
        <w:numPr>
          <w:ilvl w:val="0"/>
          <w:numId w:val="11"/>
        </w:numPr>
        <w:tabs>
          <w:tab w:val="center" w:pos="4536"/>
        </w:tabs>
        <w:jc w:val="both"/>
      </w:pPr>
      <w:r>
        <w:t>Kolluk gücü görevleri,</w:t>
      </w:r>
    </w:p>
    <w:p w:rsidR="009C78B8" w:rsidRDefault="009C78B8" w:rsidP="009C78B8">
      <w:pPr>
        <w:numPr>
          <w:ilvl w:val="0"/>
          <w:numId w:val="11"/>
        </w:numPr>
        <w:tabs>
          <w:tab w:val="center" w:pos="4536"/>
        </w:tabs>
        <w:jc w:val="both"/>
      </w:pPr>
      <w:r>
        <w:t>Sağlığa ilişkin görevler,</w:t>
      </w:r>
    </w:p>
    <w:p w:rsidR="009C78B8" w:rsidRDefault="009C78B8" w:rsidP="009C78B8">
      <w:pPr>
        <w:numPr>
          <w:ilvl w:val="0"/>
          <w:numId w:val="11"/>
        </w:numPr>
        <w:tabs>
          <w:tab w:val="center" w:pos="4536"/>
        </w:tabs>
        <w:jc w:val="both"/>
      </w:pPr>
      <w:r>
        <w:t>İmara ilişkin görevler,</w:t>
      </w:r>
    </w:p>
    <w:p w:rsidR="009C78B8" w:rsidRDefault="009C78B8" w:rsidP="009C78B8">
      <w:pPr>
        <w:numPr>
          <w:ilvl w:val="0"/>
          <w:numId w:val="11"/>
        </w:numPr>
        <w:tabs>
          <w:tab w:val="center" w:pos="4536"/>
        </w:tabs>
        <w:jc w:val="both"/>
      </w:pPr>
      <w:r>
        <w:t>Ulaştırmaya ilişkin görevler,</w:t>
      </w:r>
    </w:p>
    <w:p w:rsidR="009C78B8" w:rsidRDefault="009C78B8" w:rsidP="009C78B8">
      <w:pPr>
        <w:numPr>
          <w:ilvl w:val="0"/>
          <w:numId w:val="11"/>
        </w:numPr>
        <w:tabs>
          <w:tab w:val="center" w:pos="4536"/>
        </w:tabs>
        <w:jc w:val="both"/>
      </w:pPr>
      <w:r>
        <w:t>Veterinerliğe ilişkin görevler,</w:t>
      </w:r>
    </w:p>
    <w:p w:rsidR="009C78B8" w:rsidRDefault="009C78B8" w:rsidP="009C78B8">
      <w:pPr>
        <w:numPr>
          <w:ilvl w:val="0"/>
          <w:numId w:val="11"/>
        </w:numPr>
        <w:tabs>
          <w:tab w:val="center" w:pos="4536"/>
        </w:tabs>
        <w:jc w:val="both"/>
      </w:pPr>
      <w:r>
        <w:t>Ekonomiye ilişkin görevler.</w:t>
      </w:r>
    </w:p>
    <w:p w:rsidR="009C78B8" w:rsidRDefault="009C78B8" w:rsidP="009C78B8">
      <w:pPr>
        <w:numPr>
          <w:ilvl w:val="0"/>
          <w:numId w:val="11"/>
        </w:numPr>
        <w:tabs>
          <w:tab w:val="center" w:pos="4536"/>
        </w:tabs>
        <w:jc w:val="both"/>
      </w:pPr>
      <w:r>
        <w:t>Çevre Temizliğine İlişkin görevler,</w:t>
      </w:r>
    </w:p>
    <w:p w:rsidR="009C78B8" w:rsidRDefault="009C78B8" w:rsidP="009C78B8">
      <w:pPr>
        <w:tabs>
          <w:tab w:val="center" w:pos="4536"/>
        </w:tabs>
        <w:jc w:val="both"/>
      </w:pPr>
      <w:r>
        <w:t xml:space="preserve">      Mevcut kadro ile 24 saat çalışma esasına göre hizmetini sürdürmekte olan Zabıta birimi bu görevleri yerine getirirken 5393 sayılı Belediye Kanunu, 5326 sayılı Kabahatler Kanunu, Umumu Hıfzıssıhha Kanunu, Belediye Cezaları ile ilgili kanunlar, Zabıta Yönetmeliği, Belediye Zabıta Personeli Yönetmeliği, Pazaryeri Yönetmeliği, İşyeri Açma Ve Çalışma Ruhsatları Kanunu ve yönetmeliği, Pazarlıksız satış hakkında kanun, hal kanunu, Belediye Gelirleri Kanunu, Tebligat Kanunu, Gıdaların üretimi-tüketimi ve denetlenmesine dair kanun </w:t>
      </w:r>
      <w:r>
        <w:lastRenderedPageBreak/>
        <w:t xml:space="preserve">hükmünde kararname, yaş sebze ve meyve ticaretinin düzenlenmesi ve toptancı halleri hakkında kanun hükmünde kararname, Küçük esnaf ve </w:t>
      </w:r>
      <w:proofErr w:type="gramStart"/>
      <w:r>
        <w:t>sanatkarlar</w:t>
      </w:r>
      <w:proofErr w:type="gramEnd"/>
      <w:r>
        <w:t xml:space="preserve"> kanunu, Tüketicinin korunması hakkındaki kanunlar ve düzenlenen diğer kanun-kararname-genelge-yönetmelik ile emirler vb. kanun ve yönetmelikler doğrultusunda hareket eder.</w:t>
      </w:r>
    </w:p>
    <w:p w:rsidR="009C78B8" w:rsidRDefault="009C78B8" w:rsidP="009C78B8">
      <w:pPr>
        <w:jc w:val="both"/>
      </w:pPr>
    </w:p>
    <w:p w:rsidR="009C78B8" w:rsidRDefault="009C78B8" w:rsidP="009C78B8">
      <w:pPr>
        <w:jc w:val="center"/>
        <w:rPr>
          <w:b/>
        </w:rPr>
      </w:pPr>
    </w:p>
    <w:p w:rsidR="009C78B8" w:rsidRPr="00447349" w:rsidRDefault="009C78B8" w:rsidP="009C78B8">
      <w:pPr>
        <w:jc w:val="center"/>
        <w:rPr>
          <w:b/>
        </w:rPr>
      </w:pPr>
      <w:r w:rsidRPr="00447349">
        <w:rPr>
          <w:b/>
        </w:rPr>
        <w:t>PERFORMANS SONUÇLARI VE DEĞERLENDİRİLMESİ</w:t>
      </w:r>
    </w:p>
    <w:p w:rsidR="009C78B8" w:rsidRDefault="009C78B8" w:rsidP="009C78B8">
      <w:pPr>
        <w:jc w:val="both"/>
      </w:pPr>
    </w:p>
    <w:p w:rsidR="009C78B8" w:rsidRDefault="009C78B8" w:rsidP="009C78B8">
      <w:pPr>
        <w:jc w:val="both"/>
      </w:pPr>
      <w:r>
        <w:t xml:space="preserve">               </w:t>
      </w:r>
      <w:r w:rsidRPr="00062DD4">
        <w:rPr>
          <w:b/>
        </w:rPr>
        <w:t>1</w:t>
      </w:r>
      <w:r>
        <w:t>-Kolluk gücü görevleri ile ilgili olarak;</w:t>
      </w:r>
    </w:p>
    <w:p w:rsidR="009C78B8" w:rsidRDefault="009C78B8" w:rsidP="009C78B8">
      <w:pPr>
        <w:tabs>
          <w:tab w:val="left" w:pos="975"/>
        </w:tabs>
        <w:jc w:val="both"/>
      </w:pPr>
      <w:r>
        <w:t xml:space="preserve">       </w:t>
      </w:r>
      <w:proofErr w:type="gramStart"/>
      <w:r>
        <w:t xml:space="preserve">Beldenin esenlik ve düzenini korumak, Belde yasaklarının uygulanmasını sağlamak, </w:t>
      </w:r>
      <w:proofErr w:type="spellStart"/>
      <w:r>
        <w:t>Tembihnamelerin</w:t>
      </w:r>
      <w:proofErr w:type="spellEnd"/>
      <w:r>
        <w:t xml:space="preserve"> uygulanmasını sağlamak, genel yerlerin işgallerini ve kullanımını düzenlemek, parlayıcı ve patlayıcı madde depolarını denetlemek, çevre temizliğini sağlamak, yasaklara uymayanları cezalandırmak, mülki idare amirlerinin kamu düzeni ve görevi ile ilgili olarak verdiği emirleri uygulamak ve dilenmeyi önlemek anlamında yasalar ve emirler doğrultusunda gerekli çalışmalar yapılmaktadır.    </w:t>
      </w:r>
      <w:proofErr w:type="gramEnd"/>
    </w:p>
    <w:p w:rsidR="009C78B8" w:rsidRDefault="009C78B8" w:rsidP="009C78B8">
      <w:pPr>
        <w:tabs>
          <w:tab w:val="left" w:pos="975"/>
        </w:tabs>
        <w:jc w:val="both"/>
      </w:pPr>
    </w:p>
    <w:p w:rsidR="009C78B8" w:rsidRDefault="009C78B8" w:rsidP="009C78B8">
      <w:pPr>
        <w:tabs>
          <w:tab w:val="left" w:pos="975"/>
        </w:tabs>
        <w:jc w:val="both"/>
      </w:pPr>
      <w:r>
        <w:t xml:space="preserve">          </w:t>
      </w:r>
    </w:p>
    <w:p w:rsidR="009C78B8" w:rsidRDefault="009C78B8" w:rsidP="009C78B8">
      <w:pPr>
        <w:tabs>
          <w:tab w:val="left" w:pos="975"/>
        </w:tabs>
        <w:jc w:val="both"/>
      </w:pPr>
      <w:r>
        <w:t xml:space="preserve">          </w:t>
      </w:r>
    </w:p>
    <w:p w:rsidR="009C78B8" w:rsidRDefault="009C78B8" w:rsidP="009C78B8">
      <w:pPr>
        <w:tabs>
          <w:tab w:val="left" w:pos="975"/>
        </w:tabs>
        <w:jc w:val="both"/>
      </w:pPr>
      <w:r w:rsidRPr="00062DD4">
        <w:rPr>
          <w:b/>
        </w:rPr>
        <w:t>2</w:t>
      </w:r>
      <w:r>
        <w:t>-Sağlığa ilişkin görevlerle ilgili olarak;</w:t>
      </w:r>
    </w:p>
    <w:p w:rsidR="009C78B8" w:rsidRDefault="009C78B8" w:rsidP="009C78B8">
      <w:pPr>
        <w:tabs>
          <w:tab w:val="left" w:pos="975"/>
        </w:tabs>
        <w:jc w:val="both"/>
      </w:pPr>
    </w:p>
    <w:p w:rsidR="009C78B8" w:rsidRDefault="009C78B8" w:rsidP="009C78B8">
      <w:pPr>
        <w:tabs>
          <w:tab w:val="left" w:pos="975"/>
        </w:tabs>
        <w:jc w:val="both"/>
      </w:pPr>
      <w:r>
        <w:t xml:space="preserve">     İlgili diğer kurum ve kuruluşlar ile işbirliği halinde genel yerlerin temizlik ve düzenini gözetmek, yıkanma yerlerini denetlemek, içme suyunu kontrol etmek, çalışanların sağlık denetiminden geçmesini sağlamak, yetki ve görev alanı </w:t>
      </w:r>
      <w:proofErr w:type="gramStart"/>
      <w:r>
        <w:t>dahilinde</w:t>
      </w:r>
      <w:proofErr w:type="gramEnd"/>
      <w:r>
        <w:t xml:space="preserve"> esnafları denetlemek, endüstriyel kuruluşları çevresel etkileri açısından denetlemek, konutları sahip olmaları gereken en az sağlık koşulları açısından denetlenmesi,  genel nitelikteki yerlerde çocukların çalışmalarının önlenmesi, mezarlık dışındaki yerlerde ölülerin gömülmesinin önlenmesi,  gürültü ile hava kirliliğinin önlenmesi için gerekli çalışmalar yapıldı.</w:t>
      </w:r>
    </w:p>
    <w:p w:rsidR="009C78B8" w:rsidRDefault="009C78B8" w:rsidP="009C78B8">
      <w:pPr>
        <w:tabs>
          <w:tab w:val="left" w:pos="975"/>
        </w:tabs>
        <w:jc w:val="both"/>
      </w:pPr>
    </w:p>
    <w:p w:rsidR="009C78B8" w:rsidRDefault="009C78B8" w:rsidP="009C78B8">
      <w:pPr>
        <w:tabs>
          <w:tab w:val="left" w:pos="975"/>
        </w:tabs>
        <w:jc w:val="both"/>
      </w:pPr>
      <w:r w:rsidRPr="00062DD4">
        <w:rPr>
          <w:b/>
        </w:rPr>
        <w:t xml:space="preserve"> 3</w:t>
      </w:r>
      <w:r>
        <w:t>-İmara ilişkin görevlerle ilgili olarak;</w:t>
      </w:r>
    </w:p>
    <w:p w:rsidR="009C78B8" w:rsidRDefault="009C78B8" w:rsidP="009C78B8">
      <w:pPr>
        <w:tabs>
          <w:tab w:val="left" w:pos="975"/>
        </w:tabs>
        <w:jc w:val="both"/>
      </w:pPr>
    </w:p>
    <w:p w:rsidR="009C78B8" w:rsidRDefault="009C78B8" w:rsidP="009C78B8">
      <w:pPr>
        <w:tabs>
          <w:tab w:val="left" w:pos="975"/>
        </w:tabs>
        <w:jc w:val="both"/>
      </w:pPr>
      <w:r>
        <w:t xml:space="preserve">    </w:t>
      </w:r>
      <w:proofErr w:type="gramStart"/>
      <w:r>
        <w:t>Kuyu ve çukurların yaratacağı tehlikelerin önlenmesi, kanunsuz ve izinsiz yapılaşmanın önlenmesi, tehlikeli yapıların yıktırılması, arsaların yol cephelerinin kapanması ve inşaat alanlarında gerekli koruyucu güvenlik önlemlerinin alınmasını sağlamak, gecekondu oluşmasını önlemek, yangınları önleyici tedbirlerin alınmasını sağlamak, kıyı kanunu hükümlerini uygulamak, şehir içi adres çerçevesini oluşturup cadde sokakların levhalarını tamamlamak ve kapı numaralarını monte etmek için gerekli çalışmalar yapıldı.</w:t>
      </w:r>
      <w:proofErr w:type="gramEnd"/>
    </w:p>
    <w:p w:rsidR="009C78B8" w:rsidRDefault="009C78B8" w:rsidP="009C78B8">
      <w:pPr>
        <w:tabs>
          <w:tab w:val="left" w:pos="975"/>
        </w:tabs>
        <w:jc w:val="both"/>
      </w:pPr>
    </w:p>
    <w:p w:rsidR="009C78B8" w:rsidRDefault="009C78B8" w:rsidP="009C78B8">
      <w:pPr>
        <w:tabs>
          <w:tab w:val="left" w:pos="975"/>
        </w:tabs>
        <w:jc w:val="both"/>
      </w:pPr>
      <w:r>
        <w:t xml:space="preserve"> </w:t>
      </w:r>
      <w:r w:rsidRPr="00062DD4">
        <w:rPr>
          <w:b/>
        </w:rPr>
        <w:t>4</w:t>
      </w:r>
      <w:r>
        <w:t>-Ulaştırmaya ilişkin görevlerle ilgili olarak;</w:t>
      </w:r>
    </w:p>
    <w:p w:rsidR="009C78B8" w:rsidRDefault="009C78B8" w:rsidP="009C78B8">
      <w:pPr>
        <w:tabs>
          <w:tab w:val="left" w:pos="975"/>
        </w:tabs>
        <w:jc w:val="both"/>
      </w:pPr>
    </w:p>
    <w:p w:rsidR="009C78B8" w:rsidRDefault="009C78B8" w:rsidP="009C78B8">
      <w:pPr>
        <w:tabs>
          <w:tab w:val="left" w:pos="975"/>
        </w:tabs>
        <w:jc w:val="both"/>
      </w:pPr>
      <w:r>
        <w:t xml:space="preserve">      </w:t>
      </w:r>
      <w:proofErr w:type="gramStart"/>
      <w:r>
        <w:t>Yapılmasından ve bakımından sorumlu olduğumuz trafik düzeni ve güvenliğini sağlayacak duruma getirdik, gerekli görülen kavşak ve yollara trafik işaret ve levhaları koyarak gerekli altyapıyı oluşturduk, yol ve meydan çalışmalarında gerekli güvenlik tedbirlerini aldırdık, şehir içinde trafik açısından tehlike ve engel teşkil edecek yerlerin tespiti yapılarak gece ve gündüze göre kolayca görülebilecek şekilde uyarı işaretleri yapıldı, eğitim kurumlarının yoğun bulunduğu bölgeler ile araç ve yaya trafiğinin hareketli olduğu alanlarda yaya geçidi çizgileri ve uyarı levhaları konularak yola döşenen hız kesici bariyerlerle gerekli önlemler alındı, şehirlerarası otobüs işletmeleri, minibüs işletmeleri ve şehir içi taksi durakları ile ilgili zaman kural ve düzenlemeler ile ilgili gerekli çalışmalar yapılarak bunların takibi gerçekleştirildi</w:t>
      </w:r>
      <w:proofErr w:type="gramEnd"/>
    </w:p>
    <w:p w:rsidR="009C78B8" w:rsidRDefault="009C78B8" w:rsidP="009C78B8">
      <w:pPr>
        <w:tabs>
          <w:tab w:val="left" w:pos="975"/>
        </w:tabs>
        <w:jc w:val="both"/>
      </w:pPr>
    </w:p>
    <w:p w:rsidR="009C78B8" w:rsidRDefault="009C78B8" w:rsidP="009C78B8">
      <w:pPr>
        <w:tabs>
          <w:tab w:val="left" w:pos="975"/>
        </w:tabs>
        <w:jc w:val="both"/>
      </w:pPr>
      <w:r w:rsidRPr="00062DD4">
        <w:rPr>
          <w:b/>
        </w:rPr>
        <w:t xml:space="preserve"> 5</w:t>
      </w:r>
      <w:r>
        <w:t>-Veterinerliğe İlişkin Çalışmalar</w:t>
      </w:r>
    </w:p>
    <w:p w:rsidR="009C78B8" w:rsidRDefault="009C78B8" w:rsidP="009C78B8">
      <w:pPr>
        <w:tabs>
          <w:tab w:val="left" w:pos="975"/>
        </w:tabs>
        <w:jc w:val="both"/>
      </w:pPr>
    </w:p>
    <w:p w:rsidR="009C78B8" w:rsidRDefault="009C78B8" w:rsidP="009C78B8">
      <w:pPr>
        <w:tabs>
          <w:tab w:val="left" w:pos="975"/>
        </w:tabs>
        <w:jc w:val="both"/>
      </w:pPr>
      <w:r>
        <w:t xml:space="preserve">        Belediye veterineri ile iş birliği halinde şehirdeki sıhhi işyerleri denetlendi. Kurban Bayramı süresince hayvan kesim alanlarının denetimi ve Belediyemizce yürütülen hizmetlerin akışı sağlanmaktadır.</w:t>
      </w:r>
    </w:p>
    <w:p w:rsidR="009C78B8" w:rsidRDefault="009C78B8" w:rsidP="009C78B8">
      <w:pPr>
        <w:tabs>
          <w:tab w:val="left" w:pos="975"/>
        </w:tabs>
        <w:jc w:val="both"/>
      </w:pPr>
    </w:p>
    <w:p w:rsidR="009C78B8" w:rsidRDefault="009C78B8" w:rsidP="009C78B8">
      <w:pPr>
        <w:tabs>
          <w:tab w:val="left" w:pos="975"/>
        </w:tabs>
        <w:jc w:val="both"/>
      </w:pPr>
      <w:r w:rsidRPr="00062DD4">
        <w:rPr>
          <w:b/>
        </w:rPr>
        <w:t>6</w:t>
      </w:r>
      <w:r>
        <w:t>-Ekonomiye İlişkin Görevlerle İlgili Çalışmalar</w:t>
      </w:r>
    </w:p>
    <w:p w:rsidR="009C78B8" w:rsidRDefault="009C78B8" w:rsidP="009C78B8">
      <w:pPr>
        <w:tabs>
          <w:tab w:val="left" w:pos="975"/>
        </w:tabs>
        <w:jc w:val="both"/>
      </w:pPr>
    </w:p>
    <w:p w:rsidR="009C78B8" w:rsidRDefault="009C78B8" w:rsidP="009C78B8">
      <w:pPr>
        <w:tabs>
          <w:tab w:val="left" w:pos="975"/>
        </w:tabs>
        <w:jc w:val="both"/>
      </w:pPr>
      <w:r>
        <w:t xml:space="preserve">    Genel nitelikteki umuma mahsus iş yerlerinin iş yeri açma ve çalışma </w:t>
      </w:r>
      <w:proofErr w:type="gramStart"/>
      <w:r>
        <w:t>ruhsatlarını  tamamladık</w:t>
      </w:r>
      <w:proofErr w:type="gramEnd"/>
      <w:r>
        <w:t>. Hafta pazarlarını denetleyerek zaman zaman ölçü ve tartı aletlerinin kontrolünü yaptık, market manav gibi bütün esnafı hemen hemen haftanın her günü denetleyerek fahiş fiyat artışlarının önüne geçmeye çalıştık ve fiyat etiketlerinin olup olmadığı denetledik. Belediye ait ve diğer kurum ve kuruluşlardan gelen ilanları okuduk. Muhasebe ile işbirliği halinde ilan ve reklam vergilerinin belirlenmesine yardımcı olduk.</w:t>
      </w:r>
    </w:p>
    <w:p w:rsidR="009C78B8" w:rsidRDefault="009C78B8" w:rsidP="009C78B8">
      <w:pPr>
        <w:tabs>
          <w:tab w:val="left" w:pos="975"/>
        </w:tabs>
        <w:jc w:val="both"/>
      </w:pPr>
    </w:p>
    <w:p w:rsidR="009C78B8" w:rsidRDefault="009C78B8" w:rsidP="009C78B8">
      <w:pPr>
        <w:tabs>
          <w:tab w:val="left" w:pos="975"/>
        </w:tabs>
        <w:jc w:val="both"/>
      </w:pPr>
      <w:r w:rsidRPr="0004393C">
        <w:rPr>
          <w:b/>
        </w:rPr>
        <w:t>7</w:t>
      </w:r>
      <w:r>
        <w:t>-Çevre Temizliğine İlişkin Çalışmalar</w:t>
      </w:r>
    </w:p>
    <w:p w:rsidR="009C78B8" w:rsidRDefault="009C78B8" w:rsidP="009C78B8">
      <w:pPr>
        <w:tabs>
          <w:tab w:val="left" w:pos="975"/>
        </w:tabs>
        <w:jc w:val="both"/>
      </w:pPr>
    </w:p>
    <w:p w:rsidR="009C78B8" w:rsidRDefault="009C78B8" w:rsidP="009C78B8">
      <w:pPr>
        <w:tabs>
          <w:tab w:val="left" w:pos="975"/>
        </w:tabs>
        <w:jc w:val="both"/>
      </w:pPr>
      <w:r>
        <w:t xml:space="preserve">    İlçemiz genelinde çevre temizliği adına birimimize bağlı olarak faaliyet gösteren temizlik işleri personelleri ile beldemizin temizliği sağlanmaktadır.2 adet çöp taksi ve 2 adet çöp kamyonu  ile beldemizde yaşayan vatandaşlarımızın temiz bir ortamda yaşaması adına gerekli özveri ile beldemizde bulunan atıkların toplanarak sevkiyatı </w:t>
      </w:r>
      <w:proofErr w:type="spellStart"/>
      <w:proofErr w:type="gramStart"/>
      <w:r>
        <w:t>sağlanmaktadır.Yaz</w:t>
      </w:r>
      <w:proofErr w:type="spellEnd"/>
      <w:proofErr w:type="gramEnd"/>
      <w:r>
        <w:t xml:space="preserve"> sezonunun yaklaşması ve yaz sezonu süresince beldemizde oluşan nüfus yoğunluğu sebebi ile vatandaşlarımızın temiz bir ortamda yaşamlarını sürdürebilmesi adına hafta sonları dahil olmak üzere her gün saat 24:00’a kadar nöbetçi olarak belirlenen temizlik personelleri, zabıta personeli kontrolünde ilçemiz genelinde temiz bir ortam oluşturabilmek adına gerekli çalışmaları gerçekleştirildi.      </w:t>
      </w:r>
    </w:p>
    <w:p w:rsidR="009C78B8" w:rsidRDefault="009C78B8" w:rsidP="009C78B8">
      <w:pPr>
        <w:tabs>
          <w:tab w:val="left" w:pos="975"/>
        </w:tabs>
        <w:jc w:val="both"/>
      </w:pPr>
    </w:p>
    <w:p w:rsidR="009C78B8" w:rsidRDefault="009C78B8" w:rsidP="009C78B8">
      <w:pPr>
        <w:tabs>
          <w:tab w:val="left" w:pos="975"/>
        </w:tabs>
        <w:jc w:val="both"/>
      </w:pPr>
      <w:r>
        <w:t xml:space="preserve">    Yukarıda açıklanan bu çalışmalarında icrasında zabıta biriminin karşılaştığı önemli sorun ve eksikleri şöyle sıralayabiliriz:</w:t>
      </w:r>
    </w:p>
    <w:p w:rsidR="009C78B8" w:rsidRDefault="009C78B8" w:rsidP="009C78B8">
      <w:pPr>
        <w:tabs>
          <w:tab w:val="left" w:pos="975"/>
        </w:tabs>
        <w:jc w:val="both"/>
      </w:pPr>
      <w:r>
        <w:t xml:space="preserve">               </w:t>
      </w:r>
      <w:r w:rsidRPr="00062DD4">
        <w:rPr>
          <w:b/>
        </w:rPr>
        <w:t>1</w:t>
      </w:r>
      <w:r>
        <w:t>-Birimimizce yapılması planlanan denetimlerde ilgili kamu kurum ve kuruluşlarının teknik personel desteği verilmemesi,</w:t>
      </w:r>
    </w:p>
    <w:p w:rsidR="009C78B8" w:rsidRDefault="009C78B8" w:rsidP="009C78B8">
      <w:pPr>
        <w:tabs>
          <w:tab w:val="left" w:pos="975"/>
        </w:tabs>
        <w:jc w:val="both"/>
      </w:pPr>
      <w:r>
        <w:t xml:space="preserve">               </w:t>
      </w:r>
      <w:r w:rsidRPr="00062DD4">
        <w:rPr>
          <w:b/>
        </w:rPr>
        <w:t>2</w:t>
      </w:r>
      <w:r>
        <w:t xml:space="preserve">-İlçe Tarım Müdürlüğü tarafından yapılması gereken gıda üreten işyerleri ile ilgili denetimlerin yapılmaması nedeniyle halktan gelen </w:t>
      </w:r>
      <w:proofErr w:type="gramStart"/>
      <w:r>
        <w:t>şikayetlerin</w:t>
      </w:r>
      <w:proofErr w:type="gramEnd"/>
      <w:r>
        <w:t xml:space="preserve"> yoğun olarak artması,</w:t>
      </w:r>
    </w:p>
    <w:p w:rsidR="009C78B8" w:rsidRDefault="009C78B8" w:rsidP="009C78B8">
      <w:pPr>
        <w:tabs>
          <w:tab w:val="left" w:pos="975"/>
        </w:tabs>
        <w:jc w:val="both"/>
      </w:pPr>
      <w:r>
        <w:t xml:space="preserve">               </w:t>
      </w:r>
      <w:r w:rsidRPr="005D4FEE">
        <w:rPr>
          <w:b/>
        </w:rPr>
        <w:t>3</w:t>
      </w:r>
      <w:r>
        <w:t xml:space="preserve">- İlçe Emniyet Müdürlüğü uhdesinde bulunan şehir içi trafik denetim ve uygulamaları, M plakalı araçların işlemleri (tahsis belgesi, </w:t>
      </w:r>
      <w:proofErr w:type="gramStart"/>
      <w:r>
        <w:t>güzergah</w:t>
      </w:r>
      <w:proofErr w:type="gramEnd"/>
      <w:r>
        <w:t xml:space="preserve"> belgesi ) vb. bir çok işin Zabıta Amirliğinin görevi olarak lanse edilmesi nedeniyle vatandaşlarımızın kurumlar arasında gidip gelmesine sebep olmakta bir anlamda gereksiz yere Belediye ile vatandaşlar karşı karşıya gelmekte olup konunun ivedilikle çözüme kavuşturulması,</w:t>
      </w:r>
    </w:p>
    <w:p w:rsidR="009C78B8" w:rsidRDefault="009C78B8" w:rsidP="009C78B8">
      <w:pPr>
        <w:tabs>
          <w:tab w:val="left" w:pos="975"/>
        </w:tabs>
        <w:jc w:val="both"/>
      </w:pPr>
      <w:r>
        <w:t xml:space="preserve">              </w:t>
      </w:r>
      <w:r w:rsidRPr="00062DD4">
        <w:rPr>
          <w:b/>
        </w:rPr>
        <w:t xml:space="preserve"> </w:t>
      </w:r>
      <w:r>
        <w:rPr>
          <w:b/>
        </w:rPr>
        <w:t>4</w:t>
      </w:r>
      <w:r>
        <w:t>-Uzun vadeli ileriye dönük çalışma planlarının yapılmaması,</w:t>
      </w:r>
    </w:p>
    <w:p w:rsidR="009C78B8" w:rsidRDefault="009C78B8" w:rsidP="009C78B8">
      <w:pPr>
        <w:tabs>
          <w:tab w:val="left" w:pos="975"/>
        </w:tabs>
        <w:jc w:val="both"/>
      </w:pPr>
      <w:r>
        <w:rPr>
          <w:b/>
        </w:rPr>
        <w:t xml:space="preserve">               5-</w:t>
      </w:r>
      <w:r>
        <w:t xml:space="preserve">Giderek gelişen ilçemizde trafik sorununun olduğu, bunun yanında park yerlerinin kısıtlı olması ve ilçemizdeki araç sayısının 6000 </w:t>
      </w:r>
      <w:proofErr w:type="gramStart"/>
      <w:r>
        <w:t>adete</w:t>
      </w:r>
      <w:proofErr w:type="gramEnd"/>
      <w:r>
        <w:t xml:space="preserve"> yaklaşması nedeniyle trafik yoğunluğunu düzenlemek için İlçe otogarının yolcu indirip bindirme olarak kullanılmasına, köy minibüsleri ve diğer yolcu taşıyan minibüslerinde şehir içine girmemesi, bunların yerine şehir içinde trafiğin rahatlaması için sadece servis ve dolmuşların devreye sokulması gerekmektedir.</w:t>
      </w:r>
    </w:p>
    <w:p w:rsidR="009C78B8" w:rsidRDefault="009C78B8" w:rsidP="009C78B8">
      <w:pPr>
        <w:tabs>
          <w:tab w:val="left" w:pos="975"/>
        </w:tabs>
        <w:jc w:val="both"/>
      </w:pPr>
      <w:r>
        <w:t xml:space="preserve">               </w:t>
      </w:r>
      <w:r>
        <w:rPr>
          <w:b/>
        </w:rPr>
        <w:t>7</w:t>
      </w:r>
      <w:r>
        <w:t xml:space="preserve">-Yılın belirli günlerinde el broşürleri, pankart ve ilçemiz hoparlöründen ilan yapılarak, ilçemizin daha güzel yaşanabilir bir şehir olması için, halkımızın çöplerini saatinde ve kapalı çöp kovalarında çıkarması hususunda bilgilendirildi. </w:t>
      </w:r>
    </w:p>
    <w:p w:rsidR="009C78B8" w:rsidRDefault="009C78B8" w:rsidP="009C78B8">
      <w:pPr>
        <w:tabs>
          <w:tab w:val="left" w:pos="975"/>
        </w:tabs>
        <w:jc w:val="both"/>
      </w:pPr>
      <w:r w:rsidRPr="000E01F0">
        <w:rPr>
          <w:b/>
        </w:rPr>
        <w:t xml:space="preserve">           </w:t>
      </w:r>
      <w:r>
        <w:rPr>
          <w:b/>
        </w:rPr>
        <w:t xml:space="preserve"> </w:t>
      </w:r>
      <w:r w:rsidRPr="000E01F0">
        <w:rPr>
          <w:b/>
        </w:rPr>
        <w:t xml:space="preserve">  </w:t>
      </w:r>
      <w:r>
        <w:rPr>
          <w:b/>
        </w:rPr>
        <w:t>8</w:t>
      </w:r>
      <w:r>
        <w:t xml:space="preserve">-Belediyemiz tarafından yürütülmekte olan hizmetlerin sürekliliği ve kalitesinin sağlanması için mevcut birimlerin ihtiyaçları karşılamadığı gözlemlenmektedir. Mevcut birimleri kapsamayan işlerin tamamına yakını Zabıta amirliği üzerinde kalmaktadır. Hali hazırda Zabıta iş ve işlemleri, Ruhsat iş ve işlemleri, Trafik iş ve işlemleri, Temizlik iş ve </w:t>
      </w:r>
      <w:r>
        <w:lastRenderedPageBreak/>
        <w:t xml:space="preserve">işlemleri, </w:t>
      </w:r>
      <w:proofErr w:type="spellStart"/>
      <w:r>
        <w:t>Numarataj</w:t>
      </w:r>
      <w:proofErr w:type="spellEnd"/>
      <w:r>
        <w:t xml:space="preserve"> işleri vb. gibi </w:t>
      </w:r>
      <w:proofErr w:type="gramStart"/>
      <w:r>
        <w:t>bir çok</w:t>
      </w:r>
      <w:proofErr w:type="gramEnd"/>
      <w:r>
        <w:t xml:space="preserve"> iş yükü içerinde olan birimimiz zorluk çekmektedir. Birimimizin memur ve vasıflı personele ihtiyacı bulunmaktadır. Zabıta Amirliği üzerinde bulunan iş yükünün azaltılması ve birimimizin </w:t>
      </w:r>
      <w:proofErr w:type="gramStart"/>
      <w:r>
        <w:t>kendi işleri</w:t>
      </w:r>
      <w:proofErr w:type="gramEnd"/>
      <w:r>
        <w:t xml:space="preserve"> üzerinde yoğunlaşması gereklilik haline gelmiş bulunmaktadır.03/03/2025</w:t>
      </w:r>
    </w:p>
    <w:p w:rsidR="00672FD1" w:rsidRPr="006C3ABE" w:rsidRDefault="00672FD1" w:rsidP="00672FD1">
      <w:pPr>
        <w:pStyle w:val="AralkYok"/>
        <w:ind w:firstLine="708"/>
        <w:rPr>
          <w:rFonts w:ascii="Times New Roman" w:hAnsi="Times New Roman" w:cs="Times New Roman"/>
        </w:rPr>
      </w:pPr>
    </w:p>
    <w:p w:rsidR="00E67F11" w:rsidRPr="00A740CD" w:rsidRDefault="00E67F11" w:rsidP="00E67F11">
      <w:pPr>
        <w:suppressAutoHyphens/>
        <w:jc w:val="center"/>
        <w:rPr>
          <w:rFonts w:eastAsia="Times New Roman"/>
          <w:b/>
          <w:sz w:val="28"/>
          <w:szCs w:val="28"/>
          <w:lang w:eastAsia="ar-SA"/>
        </w:rPr>
      </w:pPr>
      <w:r>
        <w:rPr>
          <w:rFonts w:eastAsia="Times New Roman"/>
          <w:b/>
          <w:sz w:val="28"/>
          <w:szCs w:val="28"/>
          <w:lang w:eastAsia="ar-SA"/>
        </w:rPr>
        <w:t>2024</w:t>
      </w:r>
      <w:r w:rsidRPr="00A740CD">
        <w:rPr>
          <w:rFonts w:eastAsia="Times New Roman"/>
          <w:b/>
          <w:sz w:val="28"/>
          <w:szCs w:val="28"/>
          <w:lang w:eastAsia="ar-SA"/>
        </w:rPr>
        <w:t xml:space="preserve"> YILI MALİ HİZMETLER MÜDÜRLÜĞÜ MALİ BİLGİLER VE FAALİYET RAPORU</w:t>
      </w:r>
    </w:p>
    <w:p w:rsidR="00E67F11" w:rsidRPr="00A740CD" w:rsidRDefault="00E67F11" w:rsidP="00E67F11">
      <w:pPr>
        <w:suppressAutoHyphens/>
        <w:jc w:val="both"/>
        <w:rPr>
          <w:rFonts w:eastAsia="Times New Roman"/>
          <w:lang w:eastAsia="ar-SA"/>
        </w:rPr>
      </w:pPr>
    </w:p>
    <w:p w:rsidR="00E67F11" w:rsidRPr="00347A11" w:rsidRDefault="00E67F11" w:rsidP="00E67F11">
      <w:pPr>
        <w:suppressAutoHyphens/>
        <w:rPr>
          <w:rFonts w:eastAsia="Times New Roman"/>
          <w:b/>
          <w:lang w:eastAsia="ar-SA"/>
        </w:rPr>
      </w:pPr>
      <w:r>
        <w:rPr>
          <w:rFonts w:eastAsia="Times New Roman"/>
          <w:b/>
          <w:lang w:eastAsia="ar-SA"/>
        </w:rPr>
        <w:t>2024</w:t>
      </w:r>
      <w:r w:rsidRPr="00347A11">
        <w:rPr>
          <w:rFonts w:eastAsia="Times New Roman"/>
          <w:b/>
          <w:lang w:eastAsia="ar-SA"/>
        </w:rPr>
        <w:t xml:space="preserve"> YILINDA KONAN ÖDENEK</w:t>
      </w:r>
      <w:r w:rsidRPr="00347A11">
        <w:rPr>
          <w:rFonts w:eastAsia="Times New Roman"/>
          <w:b/>
          <w:lang w:eastAsia="ar-SA"/>
        </w:rPr>
        <w:tab/>
      </w:r>
      <w:r w:rsidRPr="00347A11">
        <w:rPr>
          <w:rFonts w:eastAsia="Times New Roman"/>
          <w:b/>
          <w:lang w:eastAsia="ar-SA"/>
        </w:rPr>
        <w:tab/>
        <w:t xml:space="preserve">: </w:t>
      </w:r>
      <w:r>
        <w:rPr>
          <w:rFonts w:eastAsia="Times New Roman"/>
          <w:b/>
          <w:lang w:eastAsia="ar-SA"/>
        </w:rPr>
        <w:t>38.994.731,14</w:t>
      </w:r>
      <w:r w:rsidRPr="00347A11">
        <w:rPr>
          <w:rFonts w:eastAsia="Times New Roman"/>
          <w:b/>
          <w:lang w:eastAsia="ar-SA"/>
        </w:rPr>
        <w:t>-TL</w:t>
      </w:r>
    </w:p>
    <w:p w:rsidR="00E67F11" w:rsidRPr="00347A11" w:rsidRDefault="00E67F11" w:rsidP="00E67F11">
      <w:pPr>
        <w:suppressAutoHyphens/>
        <w:jc w:val="both"/>
        <w:rPr>
          <w:rFonts w:eastAsia="Times New Roman"/>
          <w:b/>
          <w:lang w:eastAsia="ar-SA"/>
        </w:rPr>
      </w:pPr>
      <w:r>
        <w:rPr>
          <w:rFonts w:eastAsia="Times New Roman"/>
          <w:b/>
          <w:lang w:eastAsia="ar-SA"/>
        </w:rPr>
        <w:t>2024</w:t>
      </w:r>
      <w:r w:rsidRPr="00347A11">
        <w:rPr>
          <w:rFonts w:eastAsia="Times New Roman"/>
          <w:b/>
          <w:lang w:eastAsia="ar-SA"/>
        </w:rPr>
        <w:t xml:space="preserve"> YILINDA KULLANILAN ÖDENEK</w:t>
      </w:r>
      <w:r w:rsidRPr="00347A11">
        <w:rPr>
          <w:rFonts w:eastAsia="Times New Roman"/>
          <w:b/>
          <w:lang w:eastAsia="ar-SA"/>
        </w:rPr>
        <w:tab/>
        <w:t xml:space="preserve">: </w:t>
      </w:r>
      <w:r>
        <w:rPr>
          <w:rFonts w:eastAsia="Times New Roman"/>
          <w:b/>
          <w:lang w:eastAsia="ar-SA"/>
        </w:rPr>
        <w:t>24.447.472,94</w:t>
      </w:r>
      <w:r w:rsidRPr="00347A11">
        <w:rPr>
          <w:rFonts w:eastAsia="Times New Roman"/>
          <w:b/>
          <w:lang w:eastAsia="ar-SA"/>
        </w:rPr>
        <w:t>.-TL</w:t>
      </w:r>
    </w:p>
    <w:p w:rsidR="00E67F11" w:rsidRPr="00A740CD" w:rsidRDefault="00E67F11" w:rsidP="00E67F11">
      <w:pPr>
        <w:suppressAutoHyphens/>
        <w:ind w:firstLine="708"/>
        <w:rPr>
          <w:rFonts w:eastAsia="Times New Roman"/>
          <w:sz w:val="28"/>
          <w:szCs w:val="28"/>
          <w:lang w:eastAsia="ar-SA"/>
        </w:rPr>
      </w:pPr>
      <w:r w:rsidRPr="00A740CD">
        <w:rPr>
          <w:rFonts w:eastAsia="Times New Roman"/>
          <w:sz w:val="28"/>
          <w:szCs w:val="28"/>
          <w:lang w:eastAsia="ar-SA"/>
        </w:rPr>
        <w:t>Görev Tanımı:</w:t>
      </w:r>
    </w:p>
    <w:p w:rsidR="00E67F11" w:rsidRPr="00A740CD" w:rsidRDefault="00E67F11" w:rsidP="00E67F11">
      <w:pPr>
        <w:suppressAutoHyphens/>
        <w:ind w:firstLine="708"/>
        <w:jc w:val="both"/>
        <w:rPr>
          <w:rFonts w:eastAsia="Times New Roman"/>
          <w:lang w:eastAsia="ar-SA"/>
        </w:rPr>
      </w:pPr>
      <w:r w:rsidRPr="00A740CD">
        <w:rPr>
          <w:rFonts w:eastAsia="Times New Roman"/>
          <w:lang w:eastAsia="ar-SA"/>
        </w:rPr>
        <w:t xml:space="preserve">Belediye muhasebe faaliyetlerini; Performans </w:t>
      </w:r>
      <w:proofErr w:type="gramStart"/>
      <w:r w:rsidRPr="00A740CD">
        <w:rPr>
          <w:rFonts w:eastAsia="Times New Roman"/>
          <w:lang w:eastAsia="ar-SA"/>
        </w:rPr>
        <w:t>kriterleri</w:t>
      </w:r>
      <w:proofErr w:type="gramEnd"/>
      <w:r w:rsidRPr="00A740CD">
        <w:rPr>
          <w:rFonts w:eastAsia="Times New Roman"/>
          <w:lang w:eastAsia="ar-SA"/>
        </w:rPr>
        <w:t>,</w:t>
      </w:r>
      <w:r>
        <w:rPr>
          <w:rFonts w:eastAsia="Times New Roman"/>
          <w:lang w:eastAsia="ar-SA"/>
        </w:rPr>
        <w:t xml:space="preserve"> </w:t>
      </w:r>
      <w:r w:rsidRPr="00A740CD">
        <w:rPr>
          <w:rFonts w:eastAsia="Times New Roman"/>
          <w:lang w:eastAsia="ar-SA"/>
        </w:rPr>
        <w:t>kişisel bütünlük,</w:t>
      </w:r>
      <w:r>
        <w:rPr>
          <w:rFonts w:eastAsia="Times New Roman"/>
          <w:lang w:eastAsia="ar-SA"/>
        </w:rPr>
        <w:t xml:space="preserve"> </w:t>
      </w:r>
      <w:r w:rsidRPr="00A740CD">
        <w:rPr>
          <w:rFonts w:eastAsia="Times New Roman"/>
          <w:lang w:eastAsia="ar-SA"/>
        </w:rPr>
        <w:t>ekip çalışması</w:t>
      </w:r>
    </w:p>
    <w:p w:rsidR="00E67F11" w:rsidRPr="00A740CD" w:rsidRDefault="00E67F11" w:rsidP="00E67F11">
      <w:pPr>
        <w:suppressAutoHyphens/>
        <w:jc w:val="both"/>
        <w:rPr>
          <w:rFonts w:eastAsia="Times New Roman"/>
          <w:lang w:eastAsia="ar-SA"/>
        </w:rPr>
      </w:pPr>
      <w:r w:rsidRPr="00A740CD">
        <w:rPr>
          <w:rFonts w:eastAsia="Times New Roman"/>
          <w:lang w:eastAsia="ar-SA"/>
        </w:rPr>
        <w:t xml:space="preserve">Değişime hazır olma, </w:t>
      </w:r>
      <w:proofErr w:type="gramStart"/>
      <w:r w:rsidRPr="00A740CD">
        <w:rPr>
          <w:rFonts w:eastAsia="Times New Roman"/>
          <w:lang w:eastAsia="ar-SA"/>
        </w:rPr>
        <w:t>inisiyatif</w:t>
      </w:r>
      <w:proofErr w:type="gramEnd"/>
      <w:r w:rsidRPr="00A740CD">
        <w:rPr>
          <w:rFonts w:eastAsia="Times New Roman"/>
          <w:lang w:eastAsia="ar-SA"/>
        </w:rPr>
        <w:t xml:space="preserve"> ve kendine güven, doğru ve etkin iletişim, başarma arzusu,</w:t>
      </w:r>
    </w:p>
    <w:p w:rsidR="00E67F11" w:rsidRPr="00A740CD" w:rsidRDefault="00E67F11" w:rsidP="00E67F11">
      <w:pPr>
        <w:suppressAutoHyphens/>
        <w:jc w:val="both"/>
        <w:rPr>
          <w:rFonts w:eastAsia="Times New Roman"/>
          <w:lang w:eastAsia="ar-SA"/>
        </w:rPr>
      </w:pPr>
      <w:r w:rsidRPr="00A740CD">
        <w:rPr>
          <w:rFonts w:eastAsia="Times New Roman"/>
          <w:lang w:eastAsia="ar-SA"/>
        </w:rPr>
        <w:t>Sosyal ilişkiler ve iş ortamı ile uyumlu olma, karşısındakini anlayabilme, dinamik ve sonuç</w:t>
      </w:r>
    </w:p>
    <w:p w:rsidR="00E67F11" w:rsidRPr="00A740CD" w:rsidRDefault="00E67F11" w:rsidP="00E67F11">
      <w:pPr>
        <w:suppressAutoHyphens/>
        <w:jc w:val="both"/>
        <w:rPr>
          <w:rFonts w:eastAsia="Times New Roman"/>
          <w:lang w:eastAsia="ar-SA"/>
        </w:rPr>
      </w:pPr>
      <w:proofErr w:type="gramStart"/>
      <w:r w:rsidRPr="00A740CD">
        <w:rPr>
          <w:rFonts w:eastAsia="Times New Roman"/>
          <w:lang w:eastAsia="ar-SA"/>
        </w:rPr>
        <w:t>alıcı</w:t>
      </w:r>
      <w:proofErr w:type="gramEnd"/>
      <w:r w:rsidRPr="00A740CD">
        <w:rPr>
          <w:rFonts w:eastAsia="Times New Roman"/>
          <w:lang w:eastAsia="ar-SA"/>
        </w:rPr>
        <w:t xml:space="preserve"> olma, temsil gücü geniş, bakış açısı problem çözme, karar verme, amaca yönlendirme</w:t>
      </w:r>
    </w:p>
    <w:p w:rsidR="00E67F11" w:rsidRPr="00A740CD" w:rsidRDefault="00E67F11" w:rsidP="00E67F11">
      <w:pPr>
        <w:suppressAutoHyphens/>
        <w:jc w:val="both"/>
        <w:rPr>
          <w:rFonts w:eastAsia="Times New Roman"/>
          <w:lang w:eastAsia="ar-SA"/>
        </w:rPr>
      </w:pPr>
      <w:proofErr w:type="gramStart"/>
      <w:r w:rsidRPr="00A740CD">
        <w:rPr>
          <w:rFonts w:eastAsia="Times New Roman"/>
          <w:lang w:eastAsia="ar-SA"/>
        </w:rPr>
        <w:t>esasları</w:t>
      </w:r>
      <w:proofErr w:type="gramEnd"/>
      <w:r w:rsidRPr="00A740CD">
        <w:rPr>
          <w:rFonts w:eastAsia="Times New Roman"/>
          <w:lang w:eastAsia="ar-SA"/>
        </w:rPr>
        <w:t xml:space="preserve"> ile Belediye Bütçesi gelir ve gider olarak hazırlanması, kesin hesabın çıkarılması,</w:t>
      </w:r>
    </w:p>
    <w:p w:rsidR="00E67F11" w:rsidRPr="00A740CD" w:rsidRDefault="00E67F11" w:rsidP="00E67F11">
      <w:pPr>
        <w:suppressAutoHyphens/>
        <w:jc w:val="both"/>
        <w:rPr>
          <w:rFonts w:eastAsia="Times New Roman"/>
          <w:lang w:eastAsia="ar-SA"/>
        </w:rPr>
      </w:pPr>
      <w:proofErr w:type="gramStart"/>
      <w:r w:rsidRPr="00A740CD">
        <w:rPr>
          <w:rFonts w:eastAsia="Times New Roman"/>
          <w:lang w:eastAsia="ar-SA"/>
        </w:rPr>
        <w:t>hesap</w:t>
      </w:r>
      <w:proofErr w:type="gramEnd"/>
      <w:r w:rsidRPr="00A740CD">
        <w:rPr>
          <w:rFonts w:eastAsia="Times New Roman"/>
          <w:lang w:eastAsia="ar-SA"/>
        </w:rPr>
        <w:t xml:space="preserve"> ve kayıt düzeyince saydamlık, hesap verebilirlik, bütçe işi faaliyetlerin gerçek</w:t>
      </w:r>
    </w:p>
    <w:p w:rsidR="00E67F11" w:rsidRPr="00A740CD" w:rsidRDefault="00E67F11" w:rsidP="00E67F11">
      <w:pPr>
        <w:suppressAutoHyphens/>
        <w:jc w:val="both"/>
        <w:rPr>
          <w:rFonts w:eastAsia="Times New Roman"/>
          <w:lang w:eastAsia="ar-SA"/>
        </w:rPr>
      </w:pPr>
      <w:proofErr w:type="gramStart"/>
      <w:r w:rsidRPr="00A740CD">
        <w:rPr>
          <w:rFonts w:eastAsia="Times New Roman"/>
          <w:lang w:eastAsia="ar-SA"/>
        </w:rPr>
        <w:t>mahiyetlerine</w:t>
      </w:r>
      <w:proofErr w:type="gramEnd"/>
      <w:r w:rsidRPr="00A740CD">
        <w:rPr>
          <w:rFonts w:eastAsia="Times New Roman"/>
          <w:lang w:eastAsia="ar-SA"/>
        </w:rPr>
        <w:t xml:space="preserve"> uygun olarak sağlıklı ve güvenilir bir biçimde muhasebeleştirilmesi, mali tabloların zamanında doğru muhasebenin temel kavramları ve muhasebe ilkeleri çerçevesinde</w:t>
      </w:r>
    </w:p>
    <w:p w:rsidR="00E67F11" w:rsidRPr="00A740CD" w:rsidRDefault="00E67F11" w:rsidP="00E67F11">
      <w:pPr>
        <w:suppressAutoHyphens/>
        <w:jc w:val="both"/>
        <w:rPr>
          <w:rFonts w:eastAsia="Times New Roman"/>
          <w:lang w:eastAsia="ar-SA"/>
        </w:rPr>
      </w:pPr>
      <w:proofErr w:type="gramStart"/>
      <w:r w:rsidRPr="00A740CD">
        <w:rPr>
          <w:rFonts w:eastAsia="Times New Roman"/>
          <w:lang w:eastAsia="ar-SA"/>
        </w:rPr>
        <w:t>yönetimin</w:t>
      </w:r>
      <w:proofErr w:type="gramEnd"/>
      <w:r w:rsidRPr="00A740CD">
        <w:rPr>
          <w:rFonts w:eastAsia="Times New Roman"/>
          <w:lang w:eastAsia="ar-SA"/>
        </w:rPr>
        <w:t xml:space="preserve"> ve ilgili kişilerin bilgi ihtiyaçlarını karşılayacak ve kesin hesabın çıkartılmasına</w:t>
      </w:r>
    </w:p>
    <w:p w:rsidR="00E67F11" w:rsidRPr="00A740CD" w:rsidRDefault="00E67F11" w:rsidP="00E67F11">
      <w:pPr>
        <w:suppressAutoHyphens/>
        <w:jc w:val="both"/>
        <w:rPr>
          <w:rFonts w:eastAsia="Times New Roman"/>
          <w:lang w:eastAsia="ar-SA"/>
        </w:rPr>
      </w:pPr>
      <w:proofErr w:type="gramStart"/>
      <w:r w:rsidRPr="00A740CD">
        <w:rPr>
          <w:rFonts w:eastAsia="Times New Roman"/>
          <w:lang w:eastAsia="ar-SA"/>
        </w:rPr>
        <w:t>temel</w:t>
      </w:r>
      <w:proofErr w:type="gramEnd"/>
      <w:r w:rsidRPr="00A740CD">
        <w:rPr>
          <w:rFonts w:eastAsia="Times New Roman"/>
          <w:lang w:eastAsia="ar-SA"/>
        </w:rPr>
        <w:t xml:space="preserve"> olacak şekilde hazırlanması, Belediye Mali Hizmetler Müdürlüğü görevlerindendir.</w:t>
      </w:r>
    </w:p>
    <w:p w:rsidR="00E67F11" w:rsidRPr="00A740CD" w:rsidRDefault="00E67F11" w:rsidP="00E67F11">
      <w:pPr>
        <w:suppressAutoHyphens/>
        <w:jc w:val="both"/>
        <w:rPr>
          <w:rFonts w:eastAsia="Times New Roman"/>
          <w:lang w:eastAsia="ar-SA"/>
        </w:rPr>
      </w:pPr>
    </w:p>
    <w:p w:rsidR="00E67F11" w:rsidRPr="00A740CD" w:rsidRDefault="00E67F11" w:rsidP="00E67F11">
      <w:pPr>
        <w:suppressAutoHyphens/>
        <w:jc w:val="both"/>
        <w:rPr>
          <w:rFonts w:eastAsia="Times New Roman"/>
          <w:lang w:eastAsia="ar-SA"/>
        </w:rPr>
      </w:pPr>
      <w:r w:rsidRPr="00A740CD">
        <w:rPr>
          <w:rFonts w:eastAsia="Times New Roman"/>
          <w:lang w:eastAsia="ar-SA"/>
        </w:rPr>
        <w:tab/>
        <w:t>1- Belediye Bütçesini hazırlamak.</w:t>
      </w:r>
    </w:p>
    <w:p w:rsidR="00E67F11" w:rsidRPr="00A740CD" w:rsidRDefault="00E67F11" w:rsidP="00E67F11">
      <w:pPr>
        <w:suppressAutoHyphens/>
        <w:jc w:val="both"/>
        <w:rPr>
          <w:rFonts w:eastAsia="Times New Roman"/>
          <w:lang w:eastAsia="ar-SA"/>
        </w:rPr>
      </w:pPr>
      <w:r w:rsidRPr="00A740CD">
        <w:rPr>
          <w:rFonts w:eastAsia="Times New Roman"/>
          <w:lang w:eastAsia="ar-SA"/>
        </w:rPr>
        <w:tab/>
        <w:t>2- Belediye gelir bütçesine konan gelirleri takip etmek.</w:t>
      </w:r>
    </w:p>
    <w:p w:rsidR="00E67F11" w:rsidRPr="00A740CD" w:rsidRDefault="00E67F11" w:rsidP="00E67F11">
      <w:pPr>
        <w:suppressAutoHyphens/>
        <w:jc w:val="both"/>
        <w:rPr>
          <w:rFonts w:eastAsia="Times New Roman"/>
          <w:lang w:eastAsia="ar-SA"/>
        </w:rPr>
      </w:pPr>
      <w:r w:rsidRPr="00A740CD">
        <w:rPr>
          <w:rFonts w:eastAsia="Times New Roman"/>
          <w:lang w:eastAsia="ar-SA"/>
        </w:rPr>
        <w:tab/>
        <w:t>3- Belediye gider bütçesine konan giderlerin yerinde sarfını temin etmek.</w:t>
      </w:r>
    </w:p>
    <w:p w:rsidR="00E67F11" w:rsidRPr="00A740CD" w:rsidRDefault="00E67F11" w:rsidP="00E67F11">
      <w:pPr>
        <w:suppressAutoHyphens/>
        <w:jc w:val="both"/>
        <w:rPr>
          <w:rFonts w:eastAsia="Times New Roman"/>
          <w:lang w:eastAsia="ar-SA"/>
        </w:rPr>
      </w:pPr>
      <w:r w:rsidRPr="00A740CD">
        <w:rPr>
          <w:rFonts w:eastAsia="Times New Roman"/>
          <w:lang w:eastAsia="ar-SA"/>
        </w:rPr>
        <w:tab/>
        <w:t>4- Belediyelerin tüm birimlerden gelen tahakkuk etmiş giderleri ödemek ve yasal kesintileri ilgili resmi dairelere zamanında ödemekle yükümlüdür. Bankalardaki mevcut paraların kullanımını sağlamak, artan kısmının ise en uygun şekilde değerlendirmekle yükümlü olup, bununla beraber yapılan ödemelerin yasal çerçevede olmasını sağlamak ve Sayıştay ile İçişleri Bakanlığı Müfettişlerine ve İş Denetçilerine hesap vermekle yükümlüdür.</w:t>
      </w:r>
    </w:p>
    <w:p w:rsidR="00E67F11" w:rsidRPr="00A740CD" w:rsidRDefault="00E67F11" w:rsidP="00E67F11">
      <w:pPr>
        <w:suppressAutoHyphens/>
        <w:jc w:val="both"/>
        <w:rPr>
          <w:rFonts w:eastAsia="Times New Roman"/>
          <w:lang w:eastAsia="ar-SA"/>
        </w:rPr>
      </w:pPr>
      <w:r w:rsidRPr="00A740CD">
        <w:rPr>
          <w:rFonts w:eastAsia="Times New Roman"/>
          <w:lang w:eastAsia="ar-SA"/>
        </w:rPr>
        <w:tab/>
        <w:t>5- Aylık hesap cetvelleri ile bütçe kesin hesapları çıkartmak.</w:t>
      </w:r>
    </w:p>
    <w:p w:rsidR="00E67F11" w:rsidRPr="00A740CD" w:rsidRDefault="00E67F11" w:rsidP="00E67F11">
      <w:pPr>
        <w:suppressAutoHyphens/>
        <w:jc w:val="both"/>
        <w:rPr>
          <w:rFonts w:eastAsia="Times New Roman"/>
          <w:lang w:eastAsia="ar-SA"/>
        </w:rPr>
      </w:pPr>
    </w:p>
    <w:p w:rsidR="00E67F11" w:rsidRPr="00A740CD" w:rsidRDefault="00E67F11" w:rsidP="00E67F11">
      <w:pPr>
        <w:suppressAutoHyphens/>
        <w:ind w:firstLine="708"/>
        <w:jc w:val="both"/>
        <w:rPr>
          <w:rFonts w:eastAsia="Times New Roman"/>
          <w:lang w:eastAsia="ar-SA"/>
        </w:rPr>
      </w:pPr>
      <w:r w:rsidRPr="00A740CD">
        <w:rPr>
          <w:rFonts w:eastAsia="Times New Roman"/>
          <w:lang w:eastAsia="ar-SA"/>
        </w:rPr>
        <w:t>Mali Hizmetler Müdürlüğündeki bu çalışmaları:</w:t>
      </w:r>
    </w:p>
    <w:p w:rsidR="00E67F11" w:rsidRPr="00A740CD" w:rsidRDefault="00E67F11" w:rsidP="00E67F11">
      <w:pPr>
        <w:suppressAutoHyphens/>
        <w:ind w:firstLine="708"/>
        <w:jc w:val="both"/>
        <w:rPr>
          <w:rFonts w:eastAsia="Times New Roman"/>
          <w:lang w:eastAsia="ar-SA"/>
        </w:rPr>
      </w:pPr>
      <w:r>
        <w:rPr>
          <w:rFonts w:eastAsia="Times New Roman"/>
          <w:lang w:eastAsia="ar-SA"/>
        </w:rPr>
        <w:t>1 Müdür,</w:t>
      </w:r>
      <w:r w:rsidRPr="00A740CD">
        <w:rPr>
          <w:rFonts w:eastAsia="Times New Roman"/>
          <w:lang w:eastAsia="ar-SA"/>
        </w:rPr>
        <w:t xml:space="preserve"> 3 Şef, 2 Tahsildar, </w:t>
      </w:r>
      <w:r>
        <w:rPr>
          <w:rFonts w:eastAsia="Times New Roman"/>
          <w:lang w:eastAsia="ar-SA"/>
        </w:rPr>
        <w:t>1</w:t>
      </w:r>
      <w:r w:rsidRPr="00A740CD">
        <w:rPr>
          <w:rFonts w:eastAsia="Times New Roman"/>
          <w:lang w:eastAsia="ar-SA"/>
        </w:rPr>
        <w:t xml:space="preserve"> Bilgisayar işletmeni, 1 Ambar memuruna vekâleten bakan memur personel ve </w:t>
      </w:r>
      <w:r>
        <w:rPr>
          <w:rFonts w:eastAsia="Times New Roman"/>
          <w:lang w:eastAsia="ar-SA"/>
        </w:rPr>
        <w:t>2</w:t>
      </w:r>
      <w:r w:rsidRPr="00A740CD">
        <w:rPr>
          <w:rFonts w:eastAsia="Times New Roman"/>
          <w:lang w:eastAsia="ar-SA"/>
        </w:rPr>
        <w:t xml:space="preserve"> kadrolu işçi, </w:t>
      </w:r>
      <w:r>
        <w:rPr>
          <w:rFonts w:eastAsia="Times New Roman"/>
          <w:lang w:eastAsia="ar-SA"/>
        </w:rPr>
        <w:t>7</w:t>
      </w:r>
      <w:r w:rsidRPr="00A740CD">
        <w:rPr>
          <w:rFonts w:eastAsia="Times New Roman"/>
          <w:lang w:eastAsia="ar-SA"/>
        </w:rPr>
        <w:t xml:space="preserve"> Şirket personeli tarafından yürütülmektedir.</w:t>
      </w:r>
    </w:p>
    <w:p w:rsidR="00E67F11" w:rsidRPr="00A740CD" w:rsidRDefault="00E67F11" w:rsidP="00E67F11">
      <w:pPr>
        <w:suppressAutoHyphens/>
        <w:rPr>
          <w:rFonts w:eastAsia="Times New Roman"/>
          <w:lang w:eastAsia="ar-SA"/>
        </w:rPr>
      </w:pPr>
      <w:r w:rsidRPr="00A740CD">
        <w:rPr>
          <w:rFonts w:eastAsia="Times New Roman"/>
          <w:lang w:eastAsia="ar-SA"/>
        </w:rPr>
        <w:tab/>
      </w:r>
      <w:r>
        <w:rPr>
          <w:rFonts w:eastAsia="Times New Roman"/>
          <w:lang w:eastAsia="ar-SA"/>
        </w:rPr>
        <w:t>2024</w:t>
      </w:r>
      <w:r w:rsidRPr="00A740CD">
        <w:rPr>
          <w:rFonts w:eastAsia="Times New Roman"/>
          <w:lang w:eastAsia="ar-SA"/>
        </w:rPr>
        <w:t xml:space="preserve"> yılı devir hesapları ile gelen esnaf fatura alacakları </w:t>
      </w:r>
      <w:r>
        <w:rPr>
          <w:rFonts w:eastAsia="Times New Roman"/>
          <w:lang w:eastAsia="ar-SA"/>
        </w:rPr>
        <w:t xml:space="preserve">8.666.627,56 </w:t>
      </w:r>
      <w:r w:rsidRPr="00A740CD">
        <w:rPr>
          <w:rFonts w:eastAsia="Times New Roman"/>
          <w:lang w:eastAsia="ar-SA"/>
        </w:rPr>
        <w:t>TL olup,</w:t>
      </w:r>
    </w:p>
    <w:p w:rsidR="00E67F11" w:rsidRDefault="00E67F11" w:rsidP="00E67F11">
      <w:pPr>
        <w:suppressAutoHyphens/>
        <w:rPr>
          <w:rFonts w:eastAsia="Times New Roman"/>
          <w:lang w:eastAsia="ar-SA"/>
        </w:rPr>
      </w:pPr>
      <w:r w:rsidRPr="00A740CD">
        <w:rPr>
          <w:rFonts w:eastAsia="Times New Roman"/>
          <w:lang w:eastAsia="ar-SA"/>
        </w:rPr>
        <w:t xml:space="preserve">Belediyenin kurum ve kuruluşlara ait tüm borçları </w:t>
      </w:r>
      <w:r>
        <w:rPr>
          <w:rFonts w:eastAsia="Times New Roman"/>
          <w:lang w:eastAsia="ar-SA"/>
        </w:rPr>
        <w:t>174.835.704,90 TL’dir.</w:t>
      </w:r>
    </w:p>
    <w:p w:rsidR="00E67F11" w:rsidRPr="00A740CD" w:rsidRDefault="00E67F11" w:rsidP="00E67F11">
      <w:pPr>
        <w:suppressAutoHyphens/>
        <w:rPr>
          <w:rFonts w:eastAsia="Times New Roman"/>
          <w:lang w:eastAsia="ar-SA"/>
        </w:rPr>
      </w:pPr>
    </w:p>
    <w:p w:rsidR="00E67F11" w:rsidRPr="00A740CD" w:rsidRDefault="00E67F11" w:rsidP="00E67F11">
      <w:pPr>
        <w:suppressAutoHyphens/>
        <w:ind w:firstLine="708"/>
        <w:rPr>
          <w:rFonts w:eastAsia="Times New Roman"/>
          <w:lang w:eastAsia="ar-SA"/>
        </w:rPr>
      </w:pPr>
      <w:r>
        <w:rPr>
          <w:rFonts w:eastAsia="Times New Roman"/>
          <w:lang w:eastAsia="ar-SA"/>
        </w:rPr>
        <w:t>2024</w:t>
      </w:r>
      <w:r w:rsidRPr="00A740CD">
        <w:rPr>
          <w:rFonts w:eastAsia="Times New Roman"/>
          <w:lang w:eastAsia="ar-SA"/>
        </w:rPr>
        <w:t xml:space="preserve"> yılı sonu itibari ile kasa mevcudu </w:t>
      </w:r>
      <w:r>
        <w:rPr>
          <w:rFonts w:eastAsia="Times New Roman"/>
          <w:lang w:eastAsia="ar-SA"/>
        </w:rPr>
        <w:t>68.770,74</w:t>
      </w:r>
      <w:r w:rsidRPr="00A740CD">
        <w:rPr>
          <w:rFonts w:eastAsia="Times New Roman"/>
          <w:lang w:eastAsia="ar-SA"/>
        </w:rPr>
        <w:t xml:space="preserve"> </w:t>
      </w:r>
      <w:proofErr w:type="spellStart"/>
      <w:proofErr w:type="gramStart"/>
      <w:r w:rsidRPr="00A740CD">
        <w:rPr>
          <w:rFonts w:eastAsia="Times New Roman"/>
          <w:lang w:eastAsia="ar-SA"/>
        </w:rPr>
        <w:t>TL.dir</w:t>
      </w:r>
      <w:proofErr w:type="spellEnd"/>
      <w:proofErr w:type="gramEnd"/>
      <w:r w:rsidRPr="00A740CD">
        <w:rPr>
          <w:rFonts w:eastAsia="Times New Roman"/>
          <w:lang w:eastAsia="ar-SA"/>
        </w:rPr>
        <w:t>.</w:t>
      </w:r>
    </w:p>
    <w:p w:rsidR="00E67F11" w:rsidRPr="00A740CD" w:rsidRDefault="00E67F11" w:rsidP="00E67F11">
      <w:pPr>
        <w:suppressAutoHyphens/>
        <w:ind w:firstLine="708"/>
        <w:rPr>
          <w:rFonts w:eastAsia="Times New Roman"/>
          <w:lang w:eastAsia="ar-SA"/>
        </w:rPr>
      </w:pPr>
      <w:r>
        <w:rPr>
          <w:rFonts w:eastAsia="Times New Roman"/>
          <w:lang w:eastAsia="ar-SA"/>
        </w:rPr>
        <w:t>2024</w:t>
      </w:r>
      <w:r w:rsidRPr="00A740CD">
        <w:rPr>
          <w:rFonts w:eastAsia="Times New Roman"/>
          <w:lang w:eastAsia="ar-SA"/>
        </w:rPr>
        <w:t xml:space="preserve"> yılı giderlere bağlı gider kesin hesap cetveli gösterildiği üzere,</w:t>
      </w:r>
    </w:p>
    <w:p w:rsidR="00E67F11" w:rsidRPr="00A740CD" w:rsidRDefault="00E67F11" w:rsidP="00E67F11">
      <w:pPr>
        <w:suppressAutoHyphens/>
        <w:rPr>
          <w:rFonts w:eastAsia="Times New Roman"/>
          <w:lang w:eastAsia="ar-SA"/>
        </w:rPr>
      </w:pPr>
    </w:p>
    <w:p w:rsidR="00E67F11" w:rsidRPr="00A740CD" w:rsidRDefault="00E67F11" w:rsidP="00E67F11">
      <w:pPr>
        <w:suppressAutoHyphens/>
        <w:rPr>
          <w:rFonts w:eastAsia="Times New Roman"/>
          <w:lang w:eastAsia="ar-SA"/>
        </w:rPr>
      </w:pPr>
      <w:r w:rsidRPr="00A740CD">
        <w:rPr>
          <w:rFonts w:eastAsia="Times New Roman"/>
          <w:lang w:eastAsia="ar-SA"/>
        </w:rPr>
        <w:t>Personel gideri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r w:rsidRPr="00A740CD">
        <w:rPr>
          <w:rFonts w:eastAsia="Times New Roman"/>
          <w:lang w:eastAsia="ar-SA"/>
        </w:rPr>
        <w:tab/>
      </w:r>
      <w:r>
        <w:rPr>
          <w:rFonts w:eastAsia="Times New Roman"/>
          <w:lang w:eastAsia="ar-SA"/>
        </w:rPr>
        <w:t xml:space="preserve"> </w:t>
      </w:r>
      <w:r w:rsidRPr="00A80E35">
        <w:rPr>
          <w:rFonts w:eastAsia="Times New Roman"/>
          <w:b/>
          <w:lang w:eastAsia="ar-SA"/>
        </w:rPr>
        <w:t>27.248.430,04</w:t>
      </w:r>
    </w:p>
    <w:p w:rsidR="00E67F11" w:rsidRPr="00A740CD" w:rsidRDefault="00E67F11" w:rsidP="00E67F11">
      <w:pPr>
        <w:suppressAutoHyphens/>
        <w:rPr>
          <w:rFonts w:eastAsia="Times New Roman"/>
          <w:lang w:eastAsia="ar-SA"/>
        </w:rPr>
      </w:pPr>
      <w:r>
        <w:rPr>
          <w:rFonts w:eastAsia="Times New Roman"/>
          <w:lang w:eastAsia="ar-SA"/>
        </w:rPr>
        <w:t>Sosyal Güvenlik pirimi</w:t>
      </w:r>
      <w:r>
        <w:rPr>
          <w:rFonts w:eastAsia="Times New Roman"/>
          <w:lang w:eastAsia="ar-SA"/>
        </w:rPr>
        <w:tab/>
      </w:r>
      <w:r>
        <w:rPr>
          <w:rFonts w:eastAsia="Times New Roman"/>
          <w:lang w:eastAsia="ar-SA"/>
        </w:rPr>
        <w:tab/>
      </w:r>
      <w:r>
        <w:rPr>
          <w:rFonts w:eastAsia="Times New Roman"/>
          <w:lang w:eastAsia="ar-SA"/>
        </w:rPr>
        <w:tab/>
        <w:t xml:space="preserve"> </w:t>
      </w:r>
      <w:r>
        <w:rPr>
          <w:rFonts w:eastAsia="Times New Roman"/>
          <w:lang w:eastAsia="ar-SA"/>
        </w:rPr>
        <w:tab/>
        <w:t xml:space="preserve">   </w:t>
      </w:r>
      <w:r w:rsidRPr="00A80E35">
        <w:rPr>
          <w:rFonts w:eastAsia="Times New Roman"/>
          <w:b/>
          <w:lang w:eastAsia="ar-SA"/>
        </w:rPr>
        <w:t>3.193.761,60</w:t>
      </w:r>
    </w:p>
    <w:p w:rsidR="00E67F11" w:rsidRPr="00A740CD" w:rsidRDefault="00E67F11" w:rsidP="00E67F11">
      <w:pPr>
        <w:suppressAutoHyphens/>
        <w:rPr>
          <w:rFonts w:eastAsia="Times New Roman"/>
          <w:lang w:eastAsia="ar-SA"/>
        </w:rPr>
      </w:pPr>
      <w:r w:rsidRPr="00A740CD">
        <w:rPr>
          <w:rFonts w:eastAsia="Times New Roman"/>
          <w:lang w:eastAsia="ar-SA"/>
        </w:rPr>
        <w:t>Mal ve Hizmet alım gideri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Pr>
          <w:rFonts w:eastAsia="Times New Roman"/>
          <w:lang w:eastAsia="ar-SA"/>
        </w:rPr>
        <w:t xml:space="preserve">           </w:t>
      </w:r>
      <w:r w:rsidRPr="00A80E35">
        <w:rPr>
          <w:rFonts w:eastAsia="Times New Roman"/>
          <w:b/>
          <w:lang w:eastAsia="ar-SA"/>
        </w:rPr>
        <w:t>129.263.225,68</w:t>
      </w:r>
    </w:p>
    <w:p w:rsidR="00E67F11" w:rsidRPr="00A740CD" w:rsidRDefault="00E67F11" w:rsidP="00E67F11">
      <w:pPr>
        <w:suppressAutoHyphens/>
        <w:rPr>
          <w:rFonts w:eastAsia="Times New Roman"/>
          <w:lang w:eastAsia="ar-SA"/>
        </w:rPr>
      </w:pPr>
      <w:r w:rsidRPr="00A740CD">
        <w:rPr>
          <w:rFonts w:eastAsia="Times New Roman"/>
          <w:lang w:eastAsia="ar-SA"/>
        </w:rPr>
        <w:t>Faiz Giderleri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p>
    <w:p w:rsidR="00E67F11" w:rsidRPr="00A740CD" w:rsidRDefault="00E67F11" w:rsidP="00E67F11">
      <w:pPr>
        <w:suppressAutoHyphens/>
        <w:rPr>
          <w:rFonts w:eastAsia="Times New Roman"/>
          <w:lang w:eastAsia="ar-SA"/>
        </w:rPr>
      </w:pPr>
      <w:r>
        <w:rPr>
          <w:rFonts w:eastAsia="Times New Roman"/>
          <w:lang w:eastAsia="ar-SA"/>
        </w:rPr>
        <w:t>Cari Transferler</w:t>
      </w:r>
      <w:r>
        <w:rPr>
          <w:rFonts w:eastAsia="Times New Roman"/>
          <w:lang w:eastAsia="ar-SA"/>
        </w:rPr>
        <w:tab/>
      </w:r>
      <w:r>
        <w:rPr>
          <w:rFonts w:eastAsia="Times New Roman"/>
          <w:lang w:eastAsia="ar-SA"/>
        </w:rPr>
        <w:tab/>
      </w:r>
      <w:r>
        <w:rPr>
          <w:rFonts w:eastAsia="Times New Roman"/>
          <w:lang w:eastAsia="ar-SA"/>
        </w:rPr>
        <w:tab/>
      </w:r>
      <w:r>
        <w:rPr>
          <w:rFonts w:eastAsia="Times New Roman"/>
          <w:lang w:eastAsia="ar-SA"/>
        </w:rPr>
        <w:tab/>
      </w:r>
      <w:r>
        <w:rPr>
          <w:rFonts w:eastAsia="Times New Roman"/>
          <w:lang w:eastAsia="ar-SA"/>
        </w:rPr>
        <w:tab/>
        <w:t xml:space="preserve">   </w:t>
      </w:r>
      <w:r w:rsidRPr="00A80E35">
        <w:rPr>
          <w:rFonts w:eastAsia="Times New Roman"/>
          <w:b/>
          <w:lang w:eastAsia="ar-SA"/>
        </w:rPr>
        <w:t>2.348.</w:t>
      </w:r>
      <w:r>
        <w:rPr>
          <w:rFonts w:eastAsia="Times New Roman"/>
          <w:b/>
          <w:lang w:eastAsia="ar-SA"/>
        </w:rPr>
        <w:t>69</w:t>
      </w:r>
      <w:r w:rsidRPr="00A80E35">
        <w:rPr>
          <w:rFonts w:eastAsia="Times New Roman"/>
          <w:b/>
          <w:lang w:eastAsia="ar-SA"/>
        </w:rPr>
        <w:t>2,63</w:t>
      </w:r>
    </w:p>
    <w:p w:rsidR="00E67F11" w:rsidRPr="00A740CD" w:rsidRDefault="00E67F11" w:rsidP="00E67F11">
      <w:pPr>
        <w:suppressAutoHyphens/>
        <w:rPr>
          <w:rFonts w:eastAsia="Times New Roman"/>
          <w:lang w:eastAsia="ar-SA"/>
        </w:rPr>
      </w:pPr>
      <w:r>
        <w:rPr>
          <w:rFonts w:eastAsia="Times New Roman"/>
          <w:lang w:eastAsia="ar-SA"/>
        </w:rPr>
        <w:t>Sermaye gideri</w:t>
      </w:r>
      <w:r>
        <w:rPr>
          <w:rFonts w:eastAsia="Times New Roman"/>
          <w:lang w:eastAsia="ar-SA"/>
        </w:rPr>
        <w:tab/>
      </w:r>
      <w:r>
        <w:rPr>
          <w:rFonts w:eastAsia="Times New Roman"/>
          <w:lang w:eastAsia="ar-SA"/>
        </w:rPr>
        <w:tab/>
      </w:r>
      <w:r>
        <w:rPr>
          <w:rFonts w:eastAsia="Times New Roman"/>
          <w:lang w:eastAsia="ar-SA"/>
        </w:rPr>
        <w:tab/>
      </w:r>
      <w:r>
        <w:rPr>
          <w:rFonts w:eastAsia="Times New Roman"/>
          <w:lang w:eastAsia="ar-SA"/>
        </w:rPr>
        <w:tab/>
      </w:r>
      <w:r>
        <w:rPr>
          <w:rFonts w:eastAsia="Times New Roman"/>
          <w:lang w:eastAsia="ar-SA"/>
        </w:rPr>
        <w:tab/>
        <w:t xml:space="preserve">      </w:t>
      </w:r>
      <w:r w:rsidRPr="00A80E35">
        <w:rPr>
          <w:rFonts w:eastAsia="Times New Roman"/>
          <w:b/>
          <w:lang w:eastAsia="ar-SA"/>
        </w:rPr>
        <w:t>110.268,00</w:t>
      </w:r>
    </w:p>
    <w:p w:rsidR="00E67F11" w:rsidRPr="00A740CD" w:rsidRDefault="00E67F11" w:rsidP="00E67F11">
      <w:pPr>
        <w:suppressAutoHyphens/>
        <w:rPr>
          <w:rFonts w:eastAsia="Times New Roman"/>
          <w:lang w:eastAsia="ar-SA"/>
        </w:rPr>
      </w:pPr>
      <w:r w:rsidRPr="00A740CD">
        <w:rPr>
          <w:rFonts w:eastAsia="Times New Roman"/>
          <w:lang w:eastAsia="ar-SA"/>
        </w:rPr>
        <w:t>Sermaye Transferi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p>
    <w:p w:rsidR="00E67F11" w:rsidRPr="00A740CD" w:rsidRDefault="00E67F11" w:rsidP="00E67F11">
      <w:pPr>
        <w:suppressAutoHyphens/>
        <w:rPr>
          <w:rFonts w:eastAsia="Times New Roman"/>
          <w:lang w:eastAsia="ar-SA"/>
        </w:rPr>
      </w:pP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Pr>
          <w:rFonts w:eastAsia="Times New Roman"/>
          <w:lang w:eastAsia="ar-SA"/>
        </w:rPr>
        <w:t xml:space="preserve">                    </w:t>
      </w:r>
      <w:r w:rsidRPr="00A740CD">
        <w:rPr>
          <w:rFonts w:eastAsia="Times New Roman"/>
          <w:lang w:eastAsia="ar-SA"/>
        </w:rPr>
        <w:t>+</w:t>
      </w:r>
    </w:p>
    <w:p w:rsidR="00E67F11" w:rsidRPr="00A740CD" w:rsidRDefault="00E67F11" w:rsidP="00E67F11">
      <w:pPr>
        <w:suppressAutoHyphens/>
        <w:rPr>
          <w:rFonts w:eastAsia="Times New Roman"/>
          <w:lang w:eastAsia="ar-SA"/>
        </w:rPr>
      </w:pP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Pr>
          <w:rFonts w:eastAsia="Times New Roman"/>
          <w:lang w:eastAsia="ar-SA"/>
        </w:rPr>
        <w:t xml:space="preserve">                 </w:t>
      </w:r>
      <w:r w:rsidRPr="00A740CD">
        <w:rPr>
          <w:rFonts w:eastAsia="Times New Roman"/>
          <w:lang w:eastAsia="ar-SA"/>
        </w:rPr>
        <w:t>------------------------------------</w:t>
      </w:r>
    </w:p>
    <w:p w:rsidR="00E67F11" w:rsidRPr="00A740CD" w:rsidRDefault="00E67F11" w:rsidP="00E67F11">
      <w:pPr>
        <w:suppressAutoHyphens/>
        <w:rPr>
          <w:rFonts w:eastAsia="Times New Roman"/>
          <w:b/>
          <w:lang w:eastAsia="ar-SA"/>
        </w:rPr>
      </w:pPr>
      <w:r w:rsidRPr="00A740CD">
        <w:rPr>
          <w:rFonts w:eastAsia="Times New Roman"/>
          <w:b/>
          <w:lang w:eastAsia="ar-SA"/>
        </w:rPr>
        <w:lastRenderedPageBreak/>
        <w:t>Toplam</w:t>
      </w:r>
      <w:r w:rsidRPr="00A740CD">
        <w:rPr>
          <w:rFonts w:eastAsia="Times New Roman"/>
          <w:b/>
          <w:lang w:eastAsia="ar-SA"/>
        </w:rPr>
        <w:tab/>
      </w:r>
      <w:r w:rsidRPr="00A740CD">
        <w:rPr>
          <w:rFonts w:eastAsia="Times New Roman"/>
          <w:b/>
          <w:lang w:eastAsia="ar-SA"/>
        </w:rPr>
        <w:tab/>
      </w:r>
      <w:r w:rsidRPr="00A740CD">
        <w:rPr>
          <w:rFonts w:eastAsia="Times New Roman"/>
          <w:b/>
          <w:lang w:eastAsia="ar-SA"/>
        </w:rPr>
        <w:tab/>
        <w:t xml:space="preserve">        </w:t>
      </w:r>
      <w:r w:rsidRPr="00A740CD">
        <w:rPr>
          <w:rFonts w:eastAsia="Times New Roman"/>
          <w:b/>
          <w:lang w:eastAsia="ar-SA"/>
        </w:rPr>
        <w:tab/>
        <w:t xml:space="preserve">          </w:t>
      </w:r>
      <w:r w:rsidRPr="00A740CD">
        <w:rPr>
          <w:rFonts w:eastAsia="Times New Roman"/>
          <w:b/>
          <w:lang w:eastAsia="ar-SA"/>
        </w:rPr>
        <w:tab/>
        <w:t xml:space="preserve">          </w:t>
      </w:r>
      <w:r>
        <w:rPr>
          <w:rFonts w:eastAsia="Times New Roman"/>
          <w:b/>
          <w:lang w:eastAsia="ar-SA"/>
        </w:rPr>
        <w:t xml:space="preserve">162.164.377,95 </w:t>
      </w:r>
      <w:r w:rsidRPr="00A740CD">
        <w:rPr>
          <w:rFonts w:eastAsia="Times New Roman"/>
          <w:b/>
          <w:lang w:eastAsia="ar-SA"/>
        </w:rPr>
        <w:t>TL</w:t>
      </w:r>
    </w:p>
    <w:p w:rsidR="00E67F11" w:rsidRPr="00A740CD" w:rsidRDefault="00E67F11" w:rsidP="00E67F11">
      <w:pPr>
        <w:suppressAutoHyphens/>
        <w:rPr>
          <w:rFonts w:eastAsia="Times New Roman"/>
          <w:lang w:eastAsia="ar-SA"/>
        </w:rPr>
      </w:pPr>
    </w:p>
    <w:p w:rsidR="00E67F11" w:rsidRDefault="00E67F11" w:rsidP="00E67F11">
      <w:pPr>
        <w:suppressAutoHyphens/>
        <w:rPr>
          <w:rFonts w:eastAsia="Times New Roman"/>
          <w:lang w:eastAsia="ar-SA"/>
        </w:rPr>
      </w:pPr>
    </w:p>
    <w:p w:rsidR="00E67F11" w:rsidRPr="00A740CD" w:rsidRDefault="00E67F11" w:rsidP="00E67F11">
      <w:pPr>
        <w:suppressAutoHyphens/>
        <w:rPr>
          <w:rFonts w:eastAsia="Times New Roman"/>
          <w:lang w:eastAsia="ar-SA"/>
        </w:rPr>
      </w:pPr>
      <w:r>
        <w:rPr>
          <w:rFonts w:eastAsia="Times New Roman"/>
          <w:lang w:eastAsia="ar-SA"/>
        </w:rPr>
        <w:t>2024</w:t>
      </w:r>
      <w:r w:rsidRPr="00A740CD">
        <w:rPr>
          <w:rFonts w:eastAsia="Times New Roman"/>
          <w:lang w:eastAsia="ar-SA"/>
        </w:rPr>
        <w:t xml:space="preserve"> Bütçe yılı tahsilatı gelir kesin hesap cetveli gösterildiği üzere,</w:t>
      </w:r>
    </w:p>
    <w:p w:rsidR="00E67F11" w:rsidRPr="00A740CD" w:rsidRDefault="00E67F11" w:rsidP="00E67F11">
      <w:pPr>
        <w:suppressAutoHyphens/>
        <w:rPr>
          <w:rFonts w:eastAsia="Times New Roman"/>
          <w:lang w:eastAsia="ar-SA"/>
        </w:rPr>
      </w:pPr>
    </w:p>
    <w:p w:rsidR="00E67F11" w:rsidRPr="00A740CD" w:rsidRDefault="00E67F11" w:rsidP="00E67F11">
      <w:pPr>
        <w:suppressAutoHyphens/>
        <w:rPr>
          <w:rFonts w:eastAsia="Times New Roman"/>
          <w:lang w:eastAsia="ar-SA"/>
        </w:rPr>
      </w:pPr>
      <w:r w:rsidRPr="00A740CD">
        <w:rPr>
          <w:rFonts w:eastAsia="Times New Roman"/>
          <w:lang w:eastAsia="ar-SA"/>
        </w:rPr>
        <w:t>Vergi Gelirleri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737B3D">
        <w:rPr>
          <w:rFonts w:eastAsia="Times New Roman"/>
          <w:b/>
          <w:lang w:eastAsia="ar-SA"/>
        </w:rPr>
        <w:t>14.983.233,64</w:t>
      </w:r>
    </w:p>
    <w:p w:rsidR="00E67F11" w:rsidRPr="00A740CD" w:rsidRDefault="00E67F11" w:rsidP="00E67F11">
      <w:pPr>
        <w:suppressAutoHyphens/>
        <w:rPr>
          <w:rFonts w:eastAsia="Times New Roman"/>
          <w:lang w:eastAsia="ar-SA"/>
        </w:rPr>
      </w:pPr>
      <w:r w:rsidRPr="00A740CD">
        <w:rPr>
          <w:rFonts w:eastAsia="Times New Roman"/>
          <w:lang w:eastAsia="ar-SA"/>
        </w:rPr>
        <w:t>Teşebbüs ve Mülkiyet Geliri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Pr>
          <w:rFonts w:eastAsia="Times New Roman"/>
          <w:lang w:eastAsia="ar-SA"/>
        </w:rPr>
        <w:t xml:space="preserve">            </w:t>
      </w:r>
      <w:r w:rsidRPr="00737B3D">
        <w:rPr>
          <w:rFonts w:eastAsia="Times New Roman"/>
          <w:b/>
          <w:lang w:eastAsia="ar-SA"/>
        </w:rPr>
        <w:t>18.360.999,07</w:t>
      </w:r>
    </w:p>
    <w:p w:rsidR="00E67F11" w:rsidRPr="00737B3D" w:rsidRDefault="00E67F11" w:rsidP="00E67F11">
      <w:pPr>
        <w:suppressAutoHyphens/>
        <w:rPr>
          <w:rFonts w:eastAsia="Times New Roman"/>
          <w:b/>
          <w:lang w:eastAsia="ar-SA"/>
        </w:rPr>
      </w:pPr>
      <w:r w:rsidRPr="00A740CD">
        <w:rPr>
          <w:rFonts w:eastAsia="Times New Roman"/>
          <w:lang w:eastAsia="ar-SA"/>
        </w:rPr>
        <w:t xml:space="preserve">Alınan Bağış </w:t>
      </w:r>
      <w:r>
        <w:rPr>
          <w:rFonts w:eastAsia="Times New Roman"/>
          <w:lang w:eastAsia="ar-SA"/>
        </w:rPr>
        <w:t>ve Yardımlar ile Özel Gelirler</w:t>
      </w:r>
      <w:r>
        <w:rPr>
          <w:rFonts w:eastAsia="Times New Roman"/>
          <w:lang w:eastAsia="ar-SA"/>
        </w:rPr>
        <w:tab/>
        <w:t xml:space="preserve">                   </w:t>
      </w:r>
      <w:r w:rsidRPr="00737B3D">
        <w:rPr>
          <w:rFonts w:eastAsia="Times New Roman"/>
          <w:b/>
          <w:lang w:eastAsia="ar-SA"/>
        </w:rPr>
        <w:t>10.609,59</w:t>
      </w:r>
    </w:p>
    <w:p w:rsidR="00E67F11" w:rsidRPr="00A740CD" w:rsidRDefault="00E67F11" w:rsidP="00E67F11">
      <w:pPr>
        <w:suppressAutoHyphens/>
        <w:rPr>
          <w:rFonts w:eastAsia="Times New Roman"/>
          <w:lang w:eastAsia="ar-SA"/>
        </w:rPr>
      </w:pPr>
      <w:r w:rsidRPr="00A740CD">
        <w:rPr>
          <w:rFonts w:eastAsia="Times New Roman"/>
          <w:lang w:eastAsia="ar-SA"/>
        </w:rPr>
        <w:t>Diğer Gelirler</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r w:rsidRPr="00737B3D">
        <w:rPr>
          <w:rFonts w:eastAsia="Times New Roman"/>
          <w:b/>
          <w:lang w:eastAsia="ar-SA"/>
        </w:rPr>
        <w:t>105.909.690,05</w:t>
      </w:r>
    </w:p>
    <w:p w:rsidR="00E67F11" w:rsidRPr="00A740CD" w:rsidRDefault="00E67F11" w:rsidP="00E67F11">
      <w:pPr>
        <w:suppressAutoHyphens/>
        <w:rPr>
          <w:rFonts w:eastAsia="Times New Roman"/>
          <w:lang w:eastAsia="ar-SA"/>
        </w:rPr>
      </w:pPr>
      <w:r>
        <w:rPr>
          <w:rFonts w:eastAsia="Times New Roman"/>
          <w:lang w:eastAsia="ar-SA"/>
        </w:rPr>
        <w:t>Sermaye Geliri</w:t>
      </w:r>
      <w:r>
        <w:rPr>
          <w:rFonts w:eastAsia="Times New Roman"/>
          <w:lang w:eastAsia="ar-SA"/>
        </w:rPr>
        <w:tab/>
      </w:r>
      <w:r>
        <w:rPr>
          <w:rFonts w:eastAsia="Times New Roman"/>
          <w:lang w:eastAsia="ar-SA"/>
        </w:rPr>
        <w:tab/>
      </w:r>
      <w:r>
        <w:rPr>
          <w:rFonts w:eastAsia="Times New Roman"/>
          <w:lang w:eastAsia="ar-SA"/>
        </w:rPr>
        <w:tab/>
      </w:r>
      <w:r>
        <w:rPr>
          <w:rFonts w:eastAsia="Times New Roman"/>
          <w:lang w:eastAsia="ar-SA"/>
        </w:rPr>
        <w:tab/>
        <w:t xml:space="preserve">                   </w:t>
      </w:r>
      <w:r w:rsidRPr="00737B3D">
        <w:rPr>
          <w:rFonts w:eastAsia="Times New Roman"/>
          <w:b/>
          <w:lang w:eastAsia="ar-SA"/>
        </w:rPr>
        <w:t>91.650,00</w:t>
      </w:r>
    </w:p>
    <w:p w:rsidR="00E67F11" w:rsidRPr="00A740CD" w:rsidRDefault="00E67F11" w:rsidP="00E67F11">
      <w:pPr>
        <w:suppressAutoHyphens/>
        <w:rPr>
          <w:rFonts w:eastAsia="Times New Roman"/>
          <w:lang w:eastAsia="ar-SA"/>
        </w:rPr>
      </w:pP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w:t>
      </w:r>
      <w:r w:rsidRPr="00A740CD">
        <w:rPr>
          <w:rFonts w:eastAsia="Times New Roman"/>
          <w:lang w:eastAsia="ar-SA"/>
        </w:rPr>
        <w:tab/>
      </w:r>
    </w:p>
    <w:p w:rsidR="00E67F11" w:rsidRPr="00A740CD" w:rsidRDefault="00E67F11" w:rsidP="00E67F11">
      <w:pPr>
        <w:suppressAutoHyphens/>
        <w:rPr>
          <w:rFonts w:eastAsia="Times New Roman"/>
          <w:lang w:eastAsia="ar-SA"/>
        </w:rPr>
      </w:pPr>
      <w:r w:rsidRPr="00A740CD">
        <w:rPr>
          <w:rFonts w:eastAsia="Times New Roman"/>
          <w:lang w:eastAsia="ar-SA"/>
        </w:rPr>
        <w:t xml:space="preserve"> </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w:t>
      </w:r>
    </w:p>
    <w:p w:rsidR="004B265F" w:rsidRPr="004B265F" w:rsidRDefault="00E67F11" w:rsidP="004B265F">
      <w:pPr>
        <w:suppressAutoHyphens/>
        <w:rPr>
          <w:rFonts w:eastAsia="Times New Roman"/>
          <w:lang w:eastAsia="ar-SA"/>
        </w:rPr>
      </w:pPr>
      <w:r w:rsidRPr="00A740CD">
        <w:rPr>
          <w:rFonts w:eastAsia="Times New Roman"/>
          <w:b/>
          <w:lang w:eastAsia="ar-SA"/>
        </w:rPr>
        <w:t>Toplam</w:t>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r w:rsidRPr="00A740CD">
        <w:rPr>
          <w:rFonts w:eastAsia="Times New Roman"/>
          <w:lang w:eastAsia="ar-SA"/>
        </w:rPr>
        <w:tab/>
      </w:r>
      <w:r>
        <w:rPr>
          <w:rFonts w:eastAsia="Times New Roman"/>
          <w:lang w:eastAsia="ar-SA"/>
        </w:rPr>
        <w:t xml:space="preserve">         </w:t>
      </w:r>
      <w:r>
        <w:rPr>
          <w:rFonts w:eastAsia="Times New Roman"/>
          <w:b/>
          <w:lang w:eastAsia="ar-SA"/>
        </w:rPr>
        <w:t xml:space="preserve">139.356.182,35 </w:t>
      </w:r>
      <w:r w:rsidRPr="00A740CD">
        <w:rPr>
          <w:rFonts w:eastAsia="Times New Roman"/>
          <w:b/>
          <w:lang w:eastAsia="ar-SA"/>
        </w:rPr>
        <w:t>TL</w:t>
      </w:r>
    </w:p>
    <w:p w:rsidR="00592579" w:rsidRDefault="00592579" w:rsidP="00220CBF">
      <w:pPr>
        <w:jc w:val="both"/>
        <w:rPr>
          <w:b/>
        </w:rPr>
      </w:pPr>
    </w:p>
    <w:p w:rsidR="00592579" w:rsidRDefault="00592579" w:rsidP="00220CBF">
      <w:pPr>
        <w:jc w:val="both"/>
        <w:rPr>
          <w:b/>
        </w:rPr>
      </w:pPr>
    </w:p>
    <w:p w:rsidR="00220CBF" w:rsidRPr="0034301E" w:rsidRDefault="00220CBF" w:rsidP="00220CBF">
      <w:pPr>
        <w:jc w:val="both"/>
        <w:rPr>
          <w:b/>
        </w:rPr>
      </w:pPr>
      <w:r w:rsidRPr="0034301E">
        <w:rPr>
          <w:b/>
        </w:rPr>
        <w:t>KÜLTÜR VE SOSYAL İŞLER MÜDÜRLÜĞÜ</w:t>
      </w:r>
      <w:r w:rsidR="00592579">
        <w:rPr>
          <w:b/>
        </w:rPr>
        <w:t xml:space="preserve"> </w:t>
      </w:r>
      <w:r w:rsidRPr="0034301E">
        <w:rPr>
          <w:b/>
        </w:rPr>
        <w:t>2024</w:t>
      </w:r>
      <w:r w:rsidR="00592579">
        <w:rPr>
          <w:b/>
        </w:rPr>
        <w:t xml:space="preserve"> </w:t>
      </w:r>
      <w:r w:rsidRPr="0034301E">
        <w:rPr>
          <w:b/>
        </w:rPr>
        <w:t>FAALİYET RAPORU</w:t>
      </w:r>
    </w:p>
    <w:p w:rsidR="00592579" w:rsidRDefault="00592579" w:rsidP="00592579">
      <w:pPr>
        <w:ind w:left="360" w:right="-468"/>
        <w:rPr>
          <w:rFonts w:eastAsia="Times New Roman"/>
          <w:bCs/>
          <w:sz w:val="22"/>
          <w:szCs w:val="22"/>
        </w:rPr>
      </w:pPr>
      <w:r>
        <w:rPr>
          <w:rFonts w:eastAsia="Times New Roman"/>
          <w:b/>
          <w:bCs/>
        </w:rPr>
        <w:t>2024 YILINDA KONAN ÖDENEK</w:t>
      </w:r>
      <w:r>
        <w:rPr>
          <w:rFonts w:eastAsia="Times New Roman"/>
          <w:b/>
          <w:bCs/>
        </w:rPr>
        <w:tab/>
      </w:r>
      <w:r w:rsidR="00802F72">
        <w:rPr>
          <w:rFonts w:eastAsia="Times New Roman"/>
          <w:b/>
          <w:bCs/>
        </w:rPr>
        <w:tab/>
      </w:r>
      <w:r>
        <w:rPr>
          <w:rFonts w:eastAsia="Times New Roman"/>
          <w:b/>
          <w:bCs/>
        </w:rPr>
        <w:t xml:space="preserve">:  </w:t>
      </w:r>
      <w:r>
        <w:rPr>
          <w:rFonts w:eastAsia="Times New Roman"/>
          <w:bCs/>
        </w:rPr>
        <w:t>15.683.712,10.-TL</w:t>
      </w:r>
    </w:p>
    <w:p w:rsidR="00592579" w:rsidRDefault="00592579" w:rsidP="00592579">
      <w:pPr>
        <w:ind w:left="360" w:right="-468"/>
        <w:rPr>
          <w:rFonts w:eastAsia="Times New Roman"/>
          <w:bCs/>
        </w:rPr>
      </w:pPr>
      <w:r>
        <w:rPr>
          <w:rFonts w:eastAsia="Times New Roman"/>
          <w:b/>
          <w:bCs/>
        </w:rPr>
        <w:t>2024 YILINDA HARCANAN ÖDENEK</w:t>
      </w:r>
      <w:r>
        <w:rPr>
          <w:rFonts w:eastAsia="Times New Roman"/>
          <w:b/>
          <w:bCs/>
        </w:rPr>
        <w:tab/>
        <w:t xml:space="preserve">:  </w:t>
      </w:r>
      <w:r>
        <w:rPr>
          <w:rFonts w:eastAsia="Times New Roman"/>
          <w:bCs/>
        </w:rPr>
        <w:t>8.425.014,73.</w:t>
      </w:r>
      <w:r>
        <w:rPr>
          <w:rFonts w:eastAsia="Times New Roman"/>
          <w:b/>
          <w:bCs/>
        </w:rPr>
        <w:t>-</w:t>
      </w:r>
      <w:r>
        <w:rPr>
          <w:rFonts w:eastAsia="Times New Roman"/>
          <w:bCs/>
        </w:rPr>
        <w:t>TL</w:t>
      </w:r>
    </w:p>
    <w:p w:rsidR="00592579" w:rsidRDefault="00592579" w:rsidP="00220CBF">
      <w:pPr>
        <w:jc w:val="both"/>
      </w:pPr>
    </w:p>
    <w:p w:rsidR="00220CBF" w:rsidRPr="0034301E" w:rsidRDefault="00220CBF" w:rsidP="00220CBF">
      <w:pPr>
        <w:jc w:val="both"/>
      </w:pPr>
      <w:r w:rsidRPr="0034301E">
        <w:t>1-GENEL BİLGİLER</w:t>
      </w:r>
    </w:p>
    <w:p w:rsidR="00220CBF" w:rsidRPr="0034301E" w:rsidRDefault="00220CBF" w:rsidP="00220CBF">
      <w:pPr>
        <w:pStyle w:val="NormalWeb"/>
        <w:shd w:val="clear" w:color="auto" w:fill="FFFFFF"/>
        <w:spacing w:before="0" w:beforeAutospacing="0" w:after="150" w:afterAutospacing="0"/>
        <w:jc w:val="both"/>
        <w:rPr>
          <w:color w:val="000000"/>
          <w:shd w:val="clear" w:color="auto" w:fill="FFFFFF"/>
        </w:rPr>
      </w:pPr>
      <w:r w:rsidRPr="0034301E">
        <w:t xml:space="preserve">   A-Misyon:</w:t>
      </w:r>
      <w:r w:rsidRPr="0034301E">
        <w:rPr>
          <w:color w:val="000000"/>
          <w:shd w:val="clear" w:color="auto" w:fill="FFFFFF"/>
        </w:rPr>
        <w:t xml:space="preserve"> Kültür ve Sosyal işler Müdürlüğü ilçemiz Ayancık sınırları içerisinde ve gerektiğinde </w:t>
      </w:r>
      <w:proofErr w:type="gramStart"/>
      <w:r w:rsidRPr="0034301E">
        <w:rPr>
          <w:color w:val="000000"/>
          <w:shd w:val="clear" w:color="auto" w:fill="FFFFFF"/>
        </w:rPr>
        <w:t>Ayancık  sınırları</w:t>
      </w:r>
      <w:proofErr w:type="gramEnd"/>
      <w:r w:rsidRPr="0034301E">
        <w:rPr>
          <w:color w:val="000000"/>
          <w:shd w:val="clear" w:color="auto" w:fill="FFFFFF"/>
        </w:rPr>
        <w:t xml:space="preserve"> dışında eğitici, bilimsel, tarihi ve sanata yönelik her türlü kültürel ve sosyal etkinlikleri organize etmek.</w:t>
      </w:r>
    </w:p>
    <w:p w:rsidR="00220CBF" w:rsidRPr="0034301E" w:rsidRDefault="00220CBF" w:rsidP="00220CBF">
      <w:pPr>
        <w:pStyle w:val="NormalWeb"/>
        <w:shd w:val="clear" w:color="auto" w:fill="FFFFFF"/>
        <w:spacing w:before="0" w:beforeAutospacing="0" w:after="150" w:afterAutospacing="0"/>
        <w:ind w:left="330"/>
        <w:jc w:val="both"/>
        <w:rPr>
          <w:color w:val="777777"/>
        </w:rPr>
      </w:pPr>
      <w:r w:rsidRPr="0034301E">
        <w:rPr>
          <w:color w:val="000000"/>
          <w:shd w:val="clear" w:color="auto" w:fill="FFFFFF"/>
        </w:rPr>
        <w:t xml:space="preserve">Vizyon: </w:t>
      </w:r>
      <w:r w:rsidRPr="0034301E">
        <w:rPr>
          <w:rStyle w:val="Gl"/>
          <w:rFonts w:eastAsia="Calibri"/>
          <w:b w:val="0"/>
          <w:color w:val="FF0000"/>
          <w:shd w:val="clear" w:color="auto" w:fill="FFFFFF"/>
        </w:rPr>
        <w:t>:</w:t>
      </w:r>
      <w:r w:rsidRPr="0034301E">
        <w:t xml:space="preserve"> Stratejik ve katılımcı yönetim anlayışının geliştirilerek kurumsallaşmanın gerçekleştiği, ilçenin kentsel, ekonomik ve sosyal gelişiminde etkili, halkın yaşam kalitesini ön planda tutan bir belediye olmak. </w:t>
      </w:r>
      <w:r w:rsidRPr="0034301E">
        <w:rPr>
          <w:shd w:val="clear" w:color="auto" w:fill="FFFFFF"/>
        </w:rPr>
        <w:t>Sosyal Belediyecilik ruhu ile sosyal yardımlaşma ve paylaşım duygularının geliştirildiği, kardeşlik, dostluk duygularının pekiştirildiği, insan haklarına saygılı bir anlayış içinde toplumun her bireyinin değerli olduğunun hissettirildiği, kültürel, sosyal, sportif etkinliklerden herkesin yararlandığı, yaratıcı, gelişmeleri takip eden ve her alanda gelişmeye açık bir anlayış içinde çalışmak.</w:t>
      </w:r>
      <w:r w:rsidRPr="0034301E">
        <w:rPr>
          <w:color w:val="777777"/>
          <w:shd w:val="clear" w:color="auto" w:fill="FFFFFF"/>
        </w:rPr>
        <w:t> </w:t>
      </w:r>
      <w:r w:rsidRPr="0034301E">
        <w:rPr>
          <w:rStyle w:val="Gl"/>
          <w:rFonts w:eastAsia="Calibri"/>
          <w:b w:val="0"/>
          <w:color w:val="777777"/>
        </w:rPr>
        <w:t>    </w:t>
      </w:r>
    </w:p>
    <w:p w:rsidR="00220CBF" w:rsidRPr="0034301E" w:rsidRDefault="00220CBF" w:rsidP="00220CBF">
      <w:pPr>
        <w:jc w:val="both"/>
      </w:pPr>
    </w:p>
    <w:p w:rsidR="00220CBF" w:rsidRPr="0034301E" w:rsidRDefault="00220CBF" w:rsidP="00220CBF">
      <w:pPr>
        <w:jc w:val="both"/>
      </w:pPr>
      <w:r w:rsidRPr="0034301E">
        <w:t xml:space="preserve">B- </w:t>
      </w:r>
      <w:proofErr w:type="gramStart"/>
      <w:r w:rsidRPr="0034301E">
        <w:t>Yetki ,Görev</w:t>
      </w:r>
      <w:proofErr w:type="gramEnd"/>
      <w:r w:rsidRPr="0034301E">
        <w:t xml:space="preserve"> ve Sorumluluklar</w:t>
      </w:r>
    </w:p>
    <w:p w:rsidR="00220CBF" w:rsidRPr="0034301E" w:rsidRDefault="00220CBF" w:rsidP="00220CBF">
      <w:pPr>
        <w:pStyle w:val="ListeParagraf"/>
        <w:numPr>
          <w:ilvl w:val="0"/>
          <w:numId w:val="44"/>
        </w:numPr>
        <w:spacing w:after="160" w:line="259" w:lineRule="auto"/>
        <w:jc w:val="both"/>
      </w:pPr>
      <w:r w:rsidRPr="0034301E">
        <w:rPr>
          <w:rFonts w:eastAsia="Times New Roman"/>
          <w:color w:val="000000"/>
        </w:rPr>
        <w:t> Belde bütününe hizmet verecek kültürel, sanatsal, eğitsel ve sosyal faaliyet ve etkinlikler düzenlemek</w:t>
      </w:r>
    </w:p>
    <w:p w:rsidR="00220CBF" w:rsidRPr="0034301E" w:rsidRDefault="00220CBF" w:rsidP="00220CBF">
      <w:pPr>
        <w:numPr>
          <w:ilvl w:val="0"/>
          <w:numId w:val="44"/>
        </w:numPr>
        <w:shd w:val="clear" w:color="auto" w:fill="F4F4F4"/>
        <w:spacing w:before="75" w:after="75" w:line="300" w:lineRule="atLeast"/>
        <w:jc w:val="both"/>
        <w:textAlignment w:val="baseline"/>
        <w:rPr>
          <w:rFonts w:eastAsia="Times New Roman"/>
          <w:color w:val="000000"/>
        </w:rPr>
      </w:pPr>
      <w:r w:rsidRPr="0034301E">
        <w:rPr>
          <w:rFonts w:eastAsia="Times New Roman"/>
          <w:color w:val="000000"/>
        </w:rPr>
        <w:t> Yurt içi ve Yurt dışındaki sivil toplum kuruluşları, eğitim kurumları, sanatçılar, bilim insanları vb. gerçek ve tüzel kişilerle işbirliği içinde sanatsal, eğitsel ve kültürel etkinlikler gerçekleştirmek,</w:t>
      </w:r>
    </w:p>
    <w:p w:rsidR="00220CBF" w:rsidRPr="0034301E" w:rsidRDefault="00220CBF" w:rsidP="00220CBF">
      <w:pPr>
        <w:numPr>
          <w:ilvl w:val="0"/>
          <w:numId w:val="44"/>
        </w:numPr>
        <w:shd w:val="clear" w:color="auto" w:fill="F4F4F4"/>
        <w:spacing w:before="75" w:after="75" w:line="300" w:lineRule="atLeast"/>
        <w:jc w:val="both"/>
        <w:textAlignment w:val="baseline"/>
        <w:rPr>
          <w:rFonts w:eastAsia="Times New Roman"/>
          <w:color w:val="000000"/>
        </w:rPr>
      </w:pPr>
      <w:r w:rsidRPr="0034301E">
        <w:rPr>
          <w:rFonts w:eastAsia="Times New Roman"/>
          <w:color w:val="000000"/>
        </w:rPr>
        <w:t> Bireysel ve toplumsal gelişmeyi güçlendirici eğitim, araştırma, sosyal-kültürel ve sanatsal faaliyetlere destek vermek,</w:t>
      </w:r>
    </w:p>
    <w:p w:rsidR="00220CBF" w:rsidRPr="0034301E" w:rsidRDefault="00220CBF" w:rsidP="00220CBF">
      <w:pPr>
        <w:numPr>
          <w:ilvl w:val="0"/>
          <w:numId w:val="44"/>
        </w:numPr>
        <w:shd w:val="clear" w:color="auto" w:fill="F4F4F4"/>
        <w:spacing w:before="75" w:after="75" w:line="300" w:lineRule="atLeast"/>
        <w:jc w:val="both"/>
        <w:textAlignment w:val="baseline"/>
        <w:rPr>
          <w:rFonts w:eastAsia="Times New Roman"/>
          <w:color w:val="000000"/>
        </w:rPr>
      </w:pPr>
      <w:r w:rsidRPr="0034301E">
        <w:t xml:space="preserve">Belediye Başkanının halkla buluşmasını sağlayacak olan etkinlik randevularını Özel Kalem Müdürlüğü ile </w:t>
      </w:r>
      <w:proofErr w:type="spellStart"/>
      <w:proofErr w:type="gramStart"/>
      <w:r w:rsidRPr="0034301E">
        <w:t>Proğramlayarak</w:t>
      </w:r>
      <w:proofErr w:type="spellEnd"/>
      <w:r w:rsidRPr="0034301E">
        <w:t xml:space="preserve">  iş</w:t>
      </w:r>
      <w:proofErr w:type="gramEnd"/>
      <w:r w:rsidRPr="0034301E">
        <w:t xml:space="preserve"> birliği çerçevesinde ayarlamak.</w:t>
      </w:r>
    </w:p>
    <w:p w:rsidR="00220CBF" w:rsidRPr="0034301E" w:rsidRDefault="00220CBF" w:rsidP="00220CBF">
      <w:pPr>
        <w:pStyle w:val="ListeParagraf"/>
        <w:numPr>
          <w:ilvl w:val="0"/>
          <w:numId w:val="44"/>
        </w:numPr>
        <w:spacing w:before="75" w:after="75" w:line="300" w:lineRule="atLeast"/>
        <w:jc w:val="both"/>
        <w:textAlignment w:val="baseline"/>
        <w:rPr>
          <w:rFonts w:eastAsia="Times New Roman"/>
          <w:color w:val="000000"/>
        </w:rPr>
      </w:pPr>
      <w:r w:rsidRPr="0034301E">
        <w:rPr>
          <w:rFonts w:eastAsia="Times New Roman"/>
          <w:color w:val="000000"/>
        </w:rPr>
        <w:t>Sosyal yardıma ihtiyacı olan herkes için ulaşılabilir olmak.</w:t>
      </w:r>
    </w:p>
    <w:p w:rsidR="00220CBF" w:rsidRPr="0034301E" w:rsidRDefault="00220CBF" w:rsidP="00220CBF">
      <w:pPr>
        <w:pStyle w:val="ListeParagraf"/>
        <w:numPr>
          <w:ilvl w:val="0"/>
          <w:numId w:val="44"/>
        </w:numPr>
        <w:spacing w:before="75" w:after="75" w:line="300" w:lineRule="atLeast"/>
        <w:jc w:val="both"/>
        <w:textAlignment w:val="baseline"/>
        <w:rPr>
          <w:rFonts w:eastAsia="Times New Roman"/>
        </w:rPr>
      </w:pPr>
      <w:proofErr w:type="gramStart"/>
      <w:r w:rsidRPr="0034301E">
        <w:rPr>
          <w:shd w:val="clear" w:color="auto" w:fill="FFFFFF"/>
        </w:rPr>
        <w:t>Ayancık  Belediyesi</w:t>
      </w:r>
      <w:proofErr w:type="gramEnd"/>
      <w:r w:rsidRPr="0034301E">
        <w:rPr>
          <w:shd w:val="clear" w:color="auto" w:fill="FFFFFF"/>
        </w:rPr>
        <w:t xml:space="preserve"> Kültür ve Sosyal İşler Müdürlüğü’nün, görev, yetki ve sorumlulukları içinde bulunan Belediye sınırları içinde ikamet eden temel ihtiyaçlarını karşılayamayan ve hayatlarını en düşük seviyede dahi sürdürmekte güçlük çeken dar gelirli, yoksul, muhtaç, kimsesiz ve engellilere bütçe imkânları </w:t>
      </w:r>
      <w:r w:rsidRPr="0034301E">
        <w:rPr>
          <w:shd w:val="clear" w:color="auto" w:fill="FFFFFF"/>
        </w:rPr>
        <w:lastRenderedPageBreak/>
        <w:t>dâhilinde yapılacak sosyal yardımlar ve sosyal hizmetler gibi faaliyetlerin yürütülmesini sağlamak.</w:t>
      </w:r>
    </w:p>
    <w:p w:rsidR="00220CBF" w:rsidRPr="0034301E" w:rsidRDefault="00220CBF" w:rsidP="00220CBF">
      <w:pPr>
        <w:numPr>
          <w:ilvl w:val="0"/>
          <w:numId w:val="44"/>
        </w:numPr>
        <w:shd w:val="clear" w:color="auto" w:fill="FFFFFF"/>
        <w:jc w:val="both"/>
        <w:textAlignment w:val="baseline"/>
        <w:rPr>
          <w:rFonts w:eastAsia="Times New Roman"/>
        </w:rPr>
      </w:pPr>
      <w:r w:rsidRPr="0034301E">
        <w:rPr>
          <w:rFonts w:eastAsia="Times New Roman"/>
        </w:rPr>
        <w:t>Sosyal inceleme ve tahkikat raporu; Yardım başvurusunda bulunan kişi ile ilgili müdürlük tahkikat görevlilerinin incelemesi sonucunda oluşturdukları tahkikat raporu ile değerlendirmek.</w:t>
      </w:r>
    </w:p>
    <w:p w:rsidR="00220CBF" w:rsidRPr="0034301E" w:rsidRDefault="00220CBF" w:rsidP="00220CBF">
      <w:pPr>
        <w:shd w:val="clear" w:color="auto" w:fill="FFFFFF"/>
        <w:ind w:left="1005"/>
        <w:jc w:val="both"/>
        <w:textAlignment w:val="baseline"/>
        <w:rPr>
          <w:rFonts w:eastAsia="Times New Roman"/>
        </w:rPr>
      </w:pPr>
    </w:p>
    <w:p w:rsidR="00220CBF" w:rsidRPr="0034301E" w:rsidRDefault="00220CBF" w:rsidP="00220CBF">
      <w:pPr>
        <w:numPr>
          <w:ilvl w:val="0"/>
          <w:numId w:val="44"/>
        </w:numPr>
        <w:shd w:val="clear" w:color="auto" w:fill="FFFFFF"/>
        <w:jc w:val="both"/>
        <w:textAlignment w:val="baseline"/>
        <w:rPr>
          <w:rFonts w:eastAsia="Times New Roman"/>
        </w:rPr>
      </w:pPr>
      <w:r w:rsidRPr="0034301E">
        <w:rPr>
          <w:rFonts w:eastAsia="Times New Roman"/>
        </w:rPr>
        <w:t xml:space="preserve">Belediye ayni yardım faaliyetlerinde bulunan kurum ve kuruluşların katkısını artırmak için çaba </w:t>
      </w:r>
      <w:proofErr w:type="gramStart"/>
      <w:r w:rsidRPr="0034301E">
        <w:rPr>
          <w:rFonts w:eastAsia="Times New Roman"/>
        </w:rPr>
        <w:t>gösterirken  gerektiğinde</w:t>
      </w:r>
      <w:proofErr w:type="gramEnd"/>
      <w:r w:rsidRPr="0034301E">
        <w:rPr>
          <w:rFonts w:eastAsia="Times New Roman"/>
        </w:rPr>
        <w:t xml:space="preserve"> yapılacak yardımları koordine etmek.</w:t>
      </w:r>
    </w:p>
    <w:p w:rsidR="00220CBF" w:rsidRPr="0034301E" w:rsidRDefault="00220CBF" w:rsidP="00220CBF">
      <w:pPr>
        <w:numPr>
          <w:ilvl w:val="0"/>
          <w:numId w:val="44"/>
        </w:numPr>
        <w:shd w:val="clear" w:color="auto" w:fill="FFFFFF"/>
        <w:jc w:val="both"/>
        <w:textAlignment w:val="baseline"/>
        <w:rPr>
          <w:rFonts w:eastAsia="Times New Roman"/>
        </w:rPr>
      </w:pPr>
      <w:r w:rsidRPr="0034301E">
        <w:rPr>
          <w:rFonts w:eastAsia="Times New Roman"/>
        </w:rPr>
        <w:t>Yardım taleplerinin karşılanmasında; Belediyenin mali durumu, hizmetin ivediliği, muhtaç olma derecesi, başvuru veya tespit sırasını dikkate alıp değerlendirmek.</w:t>
      </w:r>
    </w:p>
    <w:p w:rsidR="00220CBF" w:rsidRPr="0034301E" w:rsidRDefault="00220CBF" w:rsidP="00220CBF">
      <w:pPr>
        <w:numPr>
          <w:ilvl w:val="0"/>
          <w:numId w:val="44"/>
        </w:numPr>
        <w:shd w:val="clear" w:color="auto" w:fill="FFFFFF"/>
        <w:jc w:val="both"/>
        <w:textAlignment w:val="baseline"/>
        <w:rPr>
          <w:rFonts w:eastAsia="Times New Roman"/>
        </w:rPr>
      </w:pPr>
      <w:r w:rsidRPr="0034301E">
        <w:rPr>
          <w:rFonts w:eastAsia="Times New Roman"/>
        </w:rPr>
        <w:t>Bu yönetmelik kapsamına giren sosyal yardımlar, belediyenin iş birliğinde kamu kurum ve kuruluşlarının, dernek ve vakıfların, sivil toplum kuruluşlarının, özel ve tüzel kişilerin ayni, nakdi ve benzeri bağışlarıyla da yapılabilmesini koordine etmek.</w:t>
      </w:r>
    </w:p>
    <w:p w:rsidR="00220CBF" w:rsidRPr="0034301E" w:rsidRDefault="00220CBF" w:rsidP="00220CBF">
      <w:pPr>
        <w:numPr>
          <w:ilvl w:val="0"/>
          <w:numId w:val="44"/>
        </w:numPr>
        <w:shd w:val="clear" w:color="auto" w:fill="F4F4F4"/>
        <w:spacing w:before="75" w:after="75" w:line="300" w:lineRule="atLeast"/>
        <w:jc w:val="both"/>
        <w:textAlignment w:val="baseline"/>
        <w:rPr>
          <w:rFonts w:eastAsia="Times New Roman"/>
          <w:color w:val="000000"/>
        </w:rPr>
      </w:pPr>
      <w:r w:rsidRPr="0034301E">
        <w:rPr>
          <w:rFonts w:eastAsia="Times New Roman"/>
          <w:color w:val="000000"/>
        </w:rPr>
        <w:t xml:space="preserve"> Toplumun bilgi ve bilinç düzeyine katkı sağlamak amacıyla çeşitli konularda söyleşi, </w:t>
      </w:r>
      <w:proofErr w:type="gramStart"/>
      <w:r w:rsidRPr="0034301E">
        <w:rPr>
          <w:rFonts w:eastAsia="Times New Roman"/>
          <w:color w:val="000000"/>
        </w:rPr>
        <w:t>sempozyum</w:t>
      </w:r>
      <w:proofErr w:type="gramEnd"/>
      <w:r w:rsidRPr="0034301E">
        <w:rPr>
          <w:rFonts w:eastAsia="Times New Roman"/>
          <w:color w:val="000000"/>
        </w:rPr>
        <w:t>, panel, konferans vb. etkinlikler düzenlemek,</w:t>
      </w:r>
    </w:p>
    <w:p w:rsidR="00220CBF" w:rsidRPr="0034301E" w:rsidRDefault="00220CBF" w:rsidP="00220CBF">
      <w:pPr>
        <w:numPr>
          <w:ilvl w:val="0"/>
          <w:numId w:val="44"/>
        </w:numPr>
        <w:shd w:val="clear" w:color="auto" w:fill="F4F4F4"/>
        <w:spacing w:before="75" w:after="75" w:line="300" w:lineRule="atLeast"/>
        <w:jc w:val="both"/>
        <w:textAlignment w:val="baseline"/>
        <w:rPr>
          <w:rFonts w:eastAsia="Times New Roman"/>
          <w:color w:val="000000"/>
        </w:rPr>
      </w:pPr>
      <w:r w:rsidRPr="0034301E">
        <w:rPr>
          <w:rFonts w:eastAsia="Times New Roman"/>
          <w:color w:val="000000"/>
        </w:rPr>
        <w:t> Kültürel, eğitsel ve sanatsal yazılı ve görsel yayınlar oluşturmak</w:t>
      </w:r>
    </w:p>
    <w:p w:rsidR="00220CBF" w:rsidRPr="0034301E" w:rsidRDefault="00220CBF" w:rsidP="00220CBF">
      <w:pPr>
        <w:numPr>
          <w:ilvl w:val="0"/>
          <w:numId w:val="44"/>
        </w:numPr>
        <w:shd w:val="clear" w:color="auto" w:fill="F4F4F4"/>
        <w:spacing w:before="75" w:after="75" w:line="300" w:lineRule="atLeast"/>
        <w:jc w:val="both"/>
        <w:textAlignment w:val="baseline"/>
        <w:rPr>
          <w:rFonts w:eastAsia="Times New Roman"/>
          <w:color w:val="000000"/>
        </w:rPr>
      </w:pPr>
      <w:r w:rsidRPr="0034301E">
        <w:rPr>
          <w:rFonts w:eastAsia="Times New Roman"/>
          <w:color w:val="000000"/>
        </w:rPr>
        <w:t> Toplumun birlik ve dayanışma duygusunu, moral gücünü ve yaşam sevincini arttıran şenlik,  panayır, festival, tiyatro, sinema, konser vb. etkinlikler yapmak, yaptırmak,</w:t>
      </w:r>
    </w:p>
    <w:p w:rsidR="00220CBF" w:rsidRPr="0034301E" w:rsidRDefault="00220CBF" w:rsidP="00220CBF">
      <w:pPr>
        <w:numPr>
          <w:ilvl w:val="0"/>
          <w:numId w:val="44"/>
        </w:numPr>
        <w:shd w:val="clear" w:color="auto" w:fill="F4F4F4"/>
        <w:spacing w:before="75" w:after="75" w:line="300" w:lineRule="atLeast"/>
        <w:jc w:val="both"/>
        <w:textAlignment w:val="baseline"/>
        <w:rPr>
          <w:rFonts w:eastAsia="Times New Roman"/>
          <w:color w:val="000000"/>
        </w:rPr>
      </w:pPr>
      <w:r w:rsidRPr="0034301E">
        <w:rPr>
          <w:rFonts w:eastAsia="Times New Roman"/>
          <w:color w:val="000000"/>
        </w:rPr>
        <w:t xml:space="preserve"> İlçenin kültür </w:t>
      </w:r>
      <w:proofErr w:type="gramStart"/>
      <w:r w:rsidRPr="0034301E">
        <w:rPr>
          <w:rFonts w:eastAsia="Times New Roman"/>
          <w:color w:val="000000"/>
        </w:rPr>
        <w:t>envanterinin</w:t>
      </w:r>
      <w:proofErr w:type="gramEnd"/>
      <w:r w:rsidRPr="0034301E">
        <w:rPr>
          <w:rFonts w:eastAsia="Times New Roman"/>
          <w:color w:val="000000"/>
        </w:rPr>
        <w:t xml:space="preserve"> belirlenmesi ve belgelenmesi için çalışmalar yapmak,</w:t>
      </w:r>
    </w:p>
    <w:p w:rsidR="00220CBF" w:rsidRPr="0034301E" w:rsidRDefault="00220CBF" w:rsidP="00220CBF">
      <w:pPr>
        <w:numPr>
          <w:ilvl w:val="0"/>
          <w:numId w:val="44"/>
        </w:numPr>
        <w:shd w:val="clear" w:color="auto" w:fill="F4F4F4"/>
        <w:spacing w:before="75" w:after="75" w:line="300" w:lineRule="atLeast"/>
        <w:jc w:val="both"/>
        <w:textAlignment w:val="baseline"/>
        <w:rPr>
          <w:rFonts w:eastAsia="Times New Roman"/>
          <w:color w:val="000000"/>
        </w:rPr>
      </w:pPr>
      <w:r w:rsidRPr="0034301E">
        <w:rPr>
          <w:rFonts w:eastAsia="Times New Roman"/>
          <w:color w:val="000000"/>
        </w:rPr>
        <w:t>Çeşitli temalarda müze kurulması ve yönetilmesi/işletilmesi hizmetlerini yapmak,</w:t>
      </w:r>
    </w:p>
    <w:p w:rsidR="00220CBF" w:rsidRPr="0034301E" w:rsidRDefault="00220CBF" w:rsidP="00220CBF">
      <w:pPr>
        <w:numPr>
          <w:ilvl w:val="0"/>
          <w:numId w:val="44"/>
        </w:numPr>
        <w:shd w:val="clear" w:color="auto" w:fill="F4F4F4"/>
        <w:spacing w:before="75" w:after="75" w:line="300" w:lineRule="atLeast"/>
        <w:jc w:val="both"/>
        <w:textAlignment w:val="baseline"/>
        <w:rPr>
          <w:rFonts w:eastAsia="Times New Roman"/>
          <w:color w:val="000000"/>
        </w:rPr>
      </w:pPr>
      <w:r w:rsidRPr="0034301E">
        <w:rPr>
          <w:rFonts w:eastAsia="Times New Roman"/>
          <w:color w:val="000000"/>
        </w:rPr>
        <w:t>Özel gün ve haftalarda, günün anlam ve önemine uygun etkinlik ve organizasyonlar gerçekleştirmek,</w:t>
      </w:r>
    </w:p>
    <w:p w:rsidR="00220CBF" w:rsidRPr="0034301E" w:rsidRDefault="00220CBF" w:rsidP="00220CBF">
      <w:pPr>
        <w:numPr>
          <w:ilvl w:val="0"/>
          <w:numId w:val="44"/>
        </w:numPr>
        <w:shd w:val="clear" w:color="auto" w:fill="FFFFFF"/>
        <w:jc w:val="both"/>
        <w:textAlignment w:val="baseline"/>
        <w:rPr>
          <w:rFonts w:eastAsia="Times New Roman"/>
          <w:color w:val="505050"/>
        </w:rPr>
      </w:pPr>
      <w:r w:rsidRPr="0034301E">
        <w:rPr>
          <w:rFonts w:eastAsia="Times New Roman"/>
          <w:color w:val="000000"/>
        </w:rPr>
        <w:t> Belediye tarafından gerçekleştirilen ya da desteklenen kültürel ve sanatsal her türlü etkinliğin organizasyonunu gerçekleştirmek</w:t>
      </w:r>
    </w:p>
    <w:p w:rsidR="00220CBF" w:rsidRPr="0034301E" w:rsidRDefault="00220CBF" w:rsidP="00220CBF">
      <w:pPr>
        <w:numPr>
          <w:ilvl w:val="0"/>
          <w:numId w:val="44"/>
        </w:numPr>
        <w:shd w:val="clear" w:color="auto" w:fill="FFFFFF"/>
        <w:jc w:val="both"/>
        <w:textAlignment w:val="baseline"/>
        <w:rPr>
          <w:rFonts w:eastAsia="Times New Roman"/>
          <w:color w:val="505050"/>
        </w:rPr>
      </w:pPr>
      <w:r w:rsidRPr="0034301E">
        <w:rPr>
          <w:rFonts w:eastAsia="Times New Roman"/>
          <w:color w:val="000000"/>
        </w:rPr>
        <w:t> Belediye tarafından yapılan tesis ve hizmetlerin açılış organizasyonlarını yapmak, yaptırmak</w:t>
      </w:r>
    </w:p>
    <w:p w:rsidR="00220CBF" w:rsidRPr="0034301E" w:rsidRDefault="00220CBF" w:rsidP="00220CBF">
      <w:pPr>
        <w:numPr>
          <w:ilvl w:val="0"/>
          <w:numId w:val="44"/>
        </w:numPr>
        <w:shd w:val="clear" w:color="auto" w:fill="F4F4F4"/>
        <w:spacing w:before="75" w:after="75" w:line="300" w:lineRule="atLeast"/>
        <w:jc w:val="both"/>
        <w:textAlignment w:val="baseline"/>
        <w:rPr>
          <w:rFonts w:eastAsia="Times New Roman"/>
          <w:color w:val="000000"/>
        </w:rPr>
      </w:pPr>
      <w:r w:rsidRPr="0034301E">
        <w:rPr>
          <w:rFonts w:eastAsia="Times New Roman"/>
          <w:color w:val="000000"/>
        </w:rPr>
        <w:t> Belediye tarafından yapılan etkinlik ve hizmetleri afiş, broşür, pankart, el ilanı vb. çeşitli araçlarla geniş kitlelere duyurmak,</w:t>
      </w:r>
    </w:p>
    <w:p w:rsidR="00220CBF" w:rsidRPr="0034301E" w:rsidRDefault="00220CBF" w:rsidP="00220CBF">
      <w:pPr>
        <w:numPr>
          <w:ilvl w:val="0"/>
          <w:numId w:val="44"/>
        </w:numPr>
        <w:shd w:val="clear" w:color="auto" w:fill="F4F4F4"/>
        <w:spacing w:before="75" w:after="75" w:line="300" w:lineRule="atLeast"/>
        <w:jc w:val="both"/>
        <w:textAlignment w:val="baseline"/>
        <w:rPr>
          <w:rFonts w:eastAsia="Times New Roman"/>
          <w:color w:val="000000"/>
        </w:rPr>
      </w:pPr>
      <w:r w:rsidRPr="0034301E">
        <w:rPr>
          <w:rFonts w:eastAsia="Times New Roman"/>
          <w:color w:val="000000"/>
        </w:rPr>
        <w:t> Her yaştan insanın sağlıklı ve zinde kalmasına katkı yapacak sosyal ve sportif etkinlikler düzenlemek,</w:t>
      </w:r>
    </w:p>
    <w:p w:rsidR="00220CBF" w:rsidRPr="0034301E" w:rsidRDefault="00220CBF" w:rsidP="00220CBF">
      <w:pPr>
        <w:numPr>
          <w:ilvl w:val="0"/>
          <w:numId w:val="44"/>
        </w:numPr>
        <w:shd w:val="clear" w:color="auto" w:fill="F4F4F4"/>
        <w:spacing w:before="75" w:after="75" w:line="300" w:lineRule="atLeast"/>
        <w:jc w:val="both"/>
        <w:textAlignment w:val="baseline"/>
        <w:rPr>
          <w:rFonts w:eastAsia="Times New Roman"/>
          <w:color w:val="000000"/>
        </w:rPr>
      </w:pPr>
      <w:r w:rsidRPr="0034301E">
        <w:rPr>
          <w:rFonts w:eastAsia="Times New Roman"/>
          <w:color w:val="000000"/>
        </w:rPr>
        <w:t> Amatör spor kulüplerine destek vermek, spor kulüpleri ile işbirliği yaparak spor organizasyonları düzenlemek,</w:t>
      </w:r>
    </w:p>
    <w:p w:rsidR="00220CBF" w:rsidRPr="0034301E" w:rsidRDefault="00220CBF" w:rsidP="00220CBF">
      <w:pPr>
        <w:numPr>
          <w:ilvl w:val="0"/>
          <w:numId w:val="44"/>
        </w:numPr>
        <w:shd w:val="clear" w:color="auto" w:fill="FFFFFF"/>
        <w:jc w:val="both"/>
        <w:textAlignment w:val="baseline"/>
        <w:rPr>
          <w:rFonts w:eastAsia="Times New Roman"/>
          <w:color w:val="505050"/>
        </w:rPr>
      </w:pPr>
      <w:r w:rsidRPr="0034301E">
        <w:rPr>
          <w:rFonts w:eastAsia="Times New Roman"/>
          <w:color w:val="000000"/>
        </w:rPr>
        <w:t>Yaz tatillerinde yaz spor okulu vb. etkinlikler düzenlemek</w:t>
      </w:r>
    </w:p>
    <w:p w:rsidR="00220CBF" w:rsidRPr="0034301E" w:rsidRDefault="00220CBF" w:rsidP="00220CBF">
      <w:pPr>
        <w:numPr>
          <w:ilvl w:val="0"/>
          <w:numId w:val="44"/>
        </w:numPr>
        <w:shd w:val="clear" w:color="auto" w:fill="F4F4F4"/>
        <w:spacing w:before="75" w:after="75" w:line="300" w:lineRule="atLeast"/>
        <w:jc w:val="both"/>
        <w:textAlignment w:val="baseline"/>
        <w:rPr>
          <w:rFonts w:eastAsia="Times New Roman"/>
          <w:color w:val="000000"/>
        </w:rPr>
      </w:pPr>
      <w:r w:rsidRPr="0034301E">
        <w:t>Kültür ve Sosyal İşler Müdürlüğü’nün tüm resmi yazışmalarını yürütmek, tüm evrakın takibini yaparak gerekli raporları tutmak,</w:t>
      </w:r>
    </w:p>
    <w:p w:rsidR="00220CBF" w:rsidRPr="0034301E" w:rsidRDefault="00220CBF" w:rsidP="00220CBF">
      <w:pPr>
        <w:numPr>
          <w:ilvl w:val="0"/>
          <w:numId w:val="44"/>
        </w:numPr>
        <w:shd w:val="clear" w:color="auto" w:fill="FFFFFF"/>
        <w:jc w:val="both"/>
        <w:textAlignment w:val="baseline"/>
        <w:rPr>
          <w:rFonts w:eastAsia="Times New Roman"/>
          <w:color w:val="505050"/>
        </w:rPr>
      </w:pPr>
      <w:r w:rsidRPr="0034301E">
        <w:t xml:space="preserve">Başkanla görüşme talebinde bulunan vatandaşlarımızın </w:t>
      </w:r>
      <w:proofErr w:type="gramStart"/>
      <w:r w:rsidRPr="0034301E">
        <w:t>taleplerini  kendisine</w:t>
      </w:r>
      <w:proofErr w:type="gramEnd"/>
      <w:r w:rsidRPr="0034301E">
        <w:t xml:space="preserve"> ileterek Başkanın programına göre uygun tarihlerde görüşmelerini sağlamak.</w:t>
      </w:r>
    </w:p>
    <w:p w:rsidR="00220CBF" w:rsidRPr="0034301E" w:rsidRDefault="00220CBF" w:rsidP="00220CBF">
      <w:pPr>
        <w:pStyle w:val="ListeParagraf"/>
        <w:numPr>
          <w:ilvl w:val="0"/>
          <w:numId w:val="44"/>
        </w:numPr>
        <w:spacing w:after="160" w:line="259" w:lineRule="auto"/>
        <w:jc w:val="both"/>
      </w:pPr>
      <w:r w:rsidRPr="0034301E">
        <w:t>Olağanüstü hal, savaş ve afetlere karşı her zaman hazır olmak ve halkla bütünleşerek bilinçlendirmek.</w:t>
      </w:r>
    </w:p>
    <w:p w:rsidR="00220CBF" w:rsidRPr="0034301E" w:rsidRDefault="00220CBF" w:rsidP="00220CBF">
      <w:pPr>
        <w:pStyle w:val="ListeParagraf"/>
        <w:numPr>
          <w:ilvl w:val="0"/>
          <w:numId w:val="44"/>
        </w:numPr>
        <w:spacing w:after="160" w:line="259" w:lineRule="auto"/>
        <w:jc w:val="both"/>
      </w:pPr>
      <w:r w:rsidRPr="0034301E">
        <w:t>Etkinlik takviminin hazırlanmasına yönelik faaliyetler kapsamında resmi ve milli bayramlarda, belirli gün ve haftalarda, anma, hatırlatma, kutlama hazırlıklarını yürütmek.</w:t>
      </w:r>
    </w:p>
    <w:p w:rsidR="00220CBF" w:rsidRPr="0034301E" w:rsidRDefault="00220CBF" w:rsidP="00220CBF">
      <w:pPr>
        <w:jc w:val="both"/>
        <w:rPr>
          <w:b/>
        </w:rPr>
      </w:pPr>
      <w:r w:rsidRPr="0034301E">
        <w:rPr>
          <w:b/>
        </w:rPr>
        <w:t>C-idareye İlişkin Bilgiler 1.Fiziksel Yapı</w:t>
      </w:r>
    </w:p>
    <w:tbl>
      <w:tblPr>
        <w:tblStyle w:val="TabloKlavuzu"/>
        <w:tblW w:w="0" w:type="auto"/>
        <w:tblInd w:w="-5" w:type="dxa"/>
        <w:tblLook w:val="04A0" w:firstRow="1" w:lastRow="0" w:firstColumn="1" w:lastColumn="0" w:noHBand="0" w:noVBand="1"/>
      </w:tblPr>
      <w:tblGrid>
        <w:gridCol w:w="9067"/>
      </w:tblGrid>
      <w:tr w:rsidR="00220CBF" w:rsidRPr="0034301E" w:rsidTr="00E6364E">
        <w:tc>
          <w:tcPr>
            <w:tcW w:w="9067" w:type="dxa"/>
          </w:tcPr>
          <w:p w:rsidR="00220CBF" w:rsidRPr="0034301E" w:rsidRDefault="00220CBF" w:rsidP="00E6364E">
            <w:pPr>
              <w:pStyle w:val="ListeParagraf"/>
              <w:ind w:left="0"/>
              <w:jc w:val="both"/>
            </w:pPr>
            <w:r w:rsidRPr="0034301E">
              <w:lastRenderedPageBreak/>
              <w:t xml:space="preserve">               AYANCIK BELEDİYESİ SOSYAL TESİSLERİ</w:t>
            </w:r>
          </w:p>
        </w:tc>
      </w:tr>
    </w:tbl>
    <w:p w:rsidR="00220CBF" w:rsidRPr="0034301E" w:rsidRDefault="00220CBF" w:rsidP="00220CBF">
      <w:pPr>
        <w:jc w:val="both"/>
      </w:pPr>
    </w:p>
    <w:tbl>
      <w:tblPr>
        <w:tblStyle w:val="TabloKlavuzu"/>
        <w:tblW w:w="0" w:type="auto"/>
        <w:tblInd w:w="-5" w:type="dxa"/>
        <w:tblLook w:val="04A0" w:firstRow="1" w:lastRow="0" w:firstColumn="1" w:lastColumn="0" w:noHBand="0" w:noVBand="1"/>
      </w:tblPr>
      <w:tblGrid>
        <w:gridCol w:w="426"/>
        <w:gridCol w:w="2580"/>
        <w:gridCol w:w="2380"/>
        <w:gridCol w:w="1717"/>
        <w:gridCol w:w="1964"/>
      </w:tblGrid>
      <w:tr w:rsidR="00220CBF" w:rsidRPr="0034301E" w:rsidTr="00E6364E">
        <w:tc>
          <w:tcPr>
            <w:tcW w:w="426" w:type="dxa"/>
          </w:tcPr>
          <w:p w:rsidR="00220CBF" w:rsidRPr="0034301E" w:rsidRDefault="00220CBF" w:rsidP="00E6364E">
            <w:pPr>
              <w:pStyle w:val="ListeParagraf"/>
              <w:ind w:left="0"/>
              <w:jc w:val="both"/>
            </w:pPr>
          </w:p>
        </w:tc>
        <w:tc>
          <w:tcPr>
            <w:tcW w:w="2580" w:type="dxa"/>
          </w:tcPr>
          <w:p w:rsidR="00220CBF" w:rsidRPr="0034301E" w:rsidRDefault="00220CBF" w:rsidP="00E6364E">
            <w:pPr>
              <w:pStyle w:val="ListeParagraf"/>
              <w:ind w:left="0"/>
              <w:jc w:val="both"/>
            </w:pPr>
            <w:r w:rsidRPr="0034301E">
              <w:t>Tesis Adı</w:t>
            </w:r>
          </w:p>
        </w:tc>
        <w:tc>
          <w:tcPr>
            <w:tcW w:w="2380" w:type="dxa"/>
          </w:tcPr>
          <w:p w:rsidR="00220CBF" w:rsidRPr="0034301E" w:rsidRDefault="00220CBF" w:rsidP="00E6364E">
            <w:pPr>
              <w:pStyle w:val="ListeParagraf"/>
              <w:ind w:left="0"/>
              <w:jc w:val="both"/>
            </w:pPr>
            <w:r w:rsidRPr="0034301E">
              <w:t>İçeriği-</w:t>
            </w:r>
          </w:p>
        </w:tc>
        <w:tc>
          <w:tcPr>
            <w:tcW w:w="1717" w:type="dxa"/>
          </w:tcPr>
          <w:p w:rsidR="00220CBF" w:rsidRPr="0034301E" w:rsidRDefault="00220CBF" w:rsidP="00E6364E">
            <w:pPr>
              <w:pStyle w:val="ListeParagraf"/>
              <w:ind w:left="0"/>
              <w:jc w:val="both"/>
            </w:pPr>
            <w:r w:rsidRPr="0034301E">
              <w:t>Kapasite</w:t>
            </w:r>
          </w:p>
        </w:tc>
        <w:tc>
          <w:tcPr>
            <w:tcW w:w="1964" w:type="dxa"/>
          </w:tcPr>
          <w:p w:rsidR="00220CBF" w:rsidRPr="0034301E" w:rsidRDefault="00220CBF" w:rsidP="00E6364E">
            <w:pPr>
              <w:pStyle w:val="ListeParagraf"/>
              <w:ind w:left="0"/>
              <w:jc w:val="both"/>
            </w:pPr>
            <w:r w:rsidRPr="0034301E">
              <w:t>Adresi-Tel</w:t>
            </w:r>
          </w:p>
        </w:tc>
      </w:tr>
      <w:tr w:rsidR="00220CBF" w:rsidRPr="0034301E" w:rsidTr="00E6364E">
        <w:tc>
          <w:tcPr>
            <w:tcW w:w="426" w:type="dxa"/>
          </w:tcPr>
          <w:p w:rsidR="00220CBF" w:rsidRPr="0034301E" w:rsidRDefault="00220CBF" w:rsidP="00E6364E">
            <w:pPr>
              <w:pStyle w:val="ListeParagraf"/>
              <w:ind w:left="0"/>
              <w:jc w:val="both"/>
            </w:pPr>
            <w:r w:rsidRPr="0034301E">
              <w:t>1</w:t>
            </w:r>
          </w:p>
        </w:tc>
        <w:tc>
          <w:tcPr>
            <w:tcW w:w="2580" w:type="dxa"/>
          </w:tcPr>
          <w:p w:rsidR="00220CBF" w:rsidRPr="0034301E" w:rsidRDefault="00220CBF" w:rsidP="00E6364E">
            <w:pPr>
              <w:pStyle w:val="ListeParagraf"/>
              <w:ind w:left="945"/>
              <w:jc w:val="both"/>
            </w:pPr>
            <w:r w:rsidRPr="0034301E">
              <w:t>Zeki Özünlü Engelliler ve Yaşlılar Yaşam</w:t>
            </w:r>
          </w:p>
          <w:p w:rsidR="00220CBF" w:rsidRPr="0034301E" w:rsidRDefault="00220CBF" w:rsidP="00E6364E">
            <w:pPr>
              <w:pStyle w:val="ListeParagraf"/>
              <w:ind w:left="0"/>
              <w:jc w:val="both"/>
            </w:pPr>
            <w:r w:rsidRPr="0034301E">
              <w:t xml:space="preserve"> Merkezi </w:t>
            </w:r>
          </w:p>
        </w:tc>
        <w:tc>
          <w:tcPr>
            <w:tcW w:w="2380" w:type="dxa"/>
          </w:tcPr>
          <w:p w:rsidR="00220CBF" w:rsidRPr="0034301E" w:rsidRDefault="00220CBF" w:rsidP="00E6364E">
            <w:pPr>
              <w:pStyle w:val="ListeParagraf"/>
              <w:ind w:left="0"/>
              <w:jc w:val="both"/>
            </w:pPr>
            <w:r w:rsidRPr="0034301E">
              <w:t xml:space="preserve">Engelli bireylerin sosyal </w:t>
            </w:r>
            <w:proofErr w:type="gramStart"/>
            <w:r w:rsidRPr="0034301E">
              <w:t>aktivite  ve</w:t>
            </w:r>
            <w:proofErr w:type="gramEnd"/>
            <w:r w:rsidRPr="0034301E">
              <w:t xml:space="preserve"> çeşitli kurslarla beraber dayanışma sağlamak amaçlı kullanılmaktadır.</w:t>
            </w:r>
          </w:p>
        </w:tc>
        <w:tc>
          <w:tcPr>
            <w:tcW w:w="1717" w:type="dxa"/>
          </w:tcPr>
          <w:p w:rsidR="00220CBF" w:rsidRPr="0034301E" w:rsidRDefault="00220CBF" w:rsidP="00E6364E">
            <w:pPr>
              <w:pStyle w:val="ListeParagraf"/>
              <w:ind w:left="0"/>
              <w:jc w:val="both"/>
            </w:pPr>
          </w:p>
        </w:tc>
        <w:tc>
          <w:tcPr>
            <w:tcW w:w="1964" w:type="dxa"/>
          </w:tcPr>
          <w:p w:rsidR="00220CBF" w:rsidRPr="0034301E" w:rsidRDefault="00220CBF" w:rsidP="00E6364E">
            <w:pPr>
              <w:pStyle w:val="ListeParagraf"/>
              <w:ind w:left="0"/>
              <w:jc w:val="both"/>
            </w:pPr>
            <w:r w:rsidRPr="0034301E">
              <w:t xml:space="preserve">Yalı </w:t>
            </w:r>
            <w:proofErr w:type="spellStart"/>
            <w:r w:rsidRPr="0034301E">
              <w:t>mah.Şehit</w:t>
            </w:r>
            <w:proofErr w:type="spellEnd"/>
            <w:r w:rsidRPr="0034301E">
              <w:t xml:space="preserve"> Bülent Yalçın sok.no:8</w:t>
            </w:r>
          </w:p>
        </w:tc>
      </w:tr>
      <w:tr w:rsidR="00220CBF" w:rsidRPr="0034301E" w:rsidTr="00E6364E">
        <w:tc>
          <w:tcPr>
            <w:tcW w:w="426" w:type="dxa"/>
          </w:tcPr>
          <w:p w:rsidR="00220CBF" w:rsidRPr="0034301E" w:rsidRDefault="00220CBF" w:rsidP="00E6364E">
            <w:pPr>
              <w:pStyle w:val="ListeParagraf"/>
              <w:ind w:left="0"/>
              <w:jc w:val="both"/>
            </w:pPr>
            <w:r w:rsidRPr="0034301E">
              <w:t>2</w:t>
            </w:r>
          </w:p>
        </w:tc>
        <w:tc>
          <w:tcPr>
            <w:tcW w:w="2580" w:type="dxa"/>
          </w:tcPr>
          <w:p w:rsidR="00220CBF" w:rsidRPr="0034301E" w:rsidRDefault="00220CBF" w:rsidP="00E6364E">
            <w:pPr>
              <w:pStyle w:val="ListeParagraf"/>
              <w:ind w:left="0"/>
              <w:jc w:val="both"/>
            </w:pPr>
            <w:r w:rsidRPr="0034301E">
              <w:t>Ayancık Kültür Merkezi</w:t>
            </w:r>
          </w:p>
        </w:tc>
        <w:tc>
          <w:tcPr>
            <w:tcW w:w="2380" w:type="dxa"/>
          </w:tcPr>
          <w:p w:rsidR="00220CBF" w:rsidRPr="0034301E" w:rsidRDefault="00220CBF" w:rsidP="00E6364E">
            <w:pPr>
              <w:pStyle w:val="ListeParagraf"/>
              <w:ind w:left="0"/>
              <w:jc w:val="both"/>
            </w:pPr>
            <w:r w:rsidRPr="0034301E">
              <w:t>Film ve tiyatro gösterimi-toplantı-Konferans –Sergi vb. çok amaçlı kullanılmaktadır.</w:t>
            </w:r>
          </w:p>
        </w:tc>
        <w:tc>
          <w:tcPr>
            <w:tcW w:w="1717" w:type="dxa"/>
          </w:tcPr>
          <w:p w:rsidR="00220CBF" w:rsidRPr="0034301E" w:rsidRDefault="00220CBF" w:rsidP="00E6364E">
            <w:pPr>
              <w:pStyle w:val="ListeParagraf"/>
              <w:ind w:left="0"/>
              <w:jc w:val="both"/>
            </w:pPr>
            <w:r w:rsidRPr="0034301E">
              <w:t>600 kişiliktir ve iki katlıdır</w:t>
            </w:r>
          </w:p>
        </w:tc>
        <w:tc>
          <w:tcPr>
            <w:tcW w:w="1964" w:type="dxa"/>
          </w:tcPr>
          <w:p w:rsidR="00220CBF" w:rsidRPr="0034301E" w:rsidRDefault="00220CBF" w:rsidP="00E6364E">
            <w:pPr>
              <w:spacing w:after="160" w:line="259" w:lineRule="auto"/>
              <w:jc w:val="both"/>
            </w:pPr>
            <w:r w:rsidRPr="0034301E">
              <w:t xml:space="preserve">Yalı </w:t>
            </w:r>
            <w:proofErr w:type="spellStart"/>
            <w:r w:rsidRPr="0034301E">
              <w:t>mah.</w:t>
            </w:r>
            <w:proofErr w:type="spellEnd"/>
            <w:r w:rsidRPr="0034301E">
              <w:t xml:space="preserve"> Baha bey </w:t>
            </w:r>
            <w:proofErr w:type="gramStart"/>
            <w:r w:rsidRPr="0034301E">
              <w:t>sokak.No</w:t>
            </w:r>
            <w:proofErr w:type="gramEnd"/>
            <w:r w:rsidRPr="0034301E">
              <w:t>:1</w:t>
            </w:r>
          </w:p>
          <w:p w:rsidR="00220CBF" w:rsidRPr="0034301E" w:rsidRDefault="000127DE" w:rsidP="00E6364E">
            <w:pPr>
              <w:pStyle w:val="ListeParagraf"/>
              <w:ind w:left="0"/>
              <w:jc w:val="both"/>
            </w:pPr>
            <w:hyperlink r:id="rId61" w:history="1">
              <w:r w:rsidR="00220CBF" w:rsidRPr="0034301E">
                <w:rPr>
                  <w:rStyle w:val="Kpr"/>
                </w:rPr>
                <w:t>Tel:0368</w:t>
              </w:r>
            </w:hyperlink>
            <w:r w:rsidR="00220CBF" w:rsidRPr="0034301E">
              <w:t xml:space="preserve"> 6131073</w:t>
            </w:r>
          </w:p>
        </w:tc>
      </w:tr>
      <w:tr w:rsidR="00220CBF" w:rsidRPr="0034301E" w:rsidTr="00E6364E">
        <w:tc>
          <w:tcPr>
            <w:tcW w:w="426" w:type="dxa"/>
          </w:tcPr>
          <w:p w:rsidR="00220CBF" w:rsidRPr="0034301E" w:rsidRDefault="00220CBF" w:rsidP="00E6364E">
            <w:pPr>
              <w:pStyle w:val="ListeParagraf"/>
              <w:ind w:left="0"/>
              <w:jc w:val="both"/>
            </w:pPr>
            <w:r w:rsidRPr="0034301E">
              <w:t>3</w:t>
            </w:r>
          </w:p>
        </w:tc>
        <w:tc>
          <w:tcPr>
            <w:tcW w:w="2580" w:type="dxa"/>
          </w:tcPr>
          <w:p w:rsidR="00220CBF" w:rsidRPr="0034301E" w:rsidRDefault="00220CBF" w:rsidP="00E6364E">
            <w:pPr>
              <w:pStyle w:val="ListeParagraf"/>
              <w:ind w:left="0"/>
              <w:jc w:val="both"/>
            </w:pPr>
            <w:r w:rsidRPr="0034301E">
              <w:t>Eski Cezaevi</w:t>
            </w:r>
          </w:p>
        </w:tc>
        <w:tc>
          <w:tcPr>
            <w:tcW w:w="2380" w:type="dxa"/>
          </w:tcPr>
          <w:p w:rsidR="00220CBF" w:rsidRPr="0034301E" w:rsidRDefault="00220CBF" w:rsidP="00E6364E">
            <w:pPr>
              <w:pStyle w:val="ListeParagraf"/>
              <w:ind w:left="0"/>
              <w:jc w:val="both"/>
            </w:pPr>
            <w:r w:rsidRPr="0034301E">
              <w:t xml:space="preserve">Çok amaçlı </w:t>
            </w:r>
            <w:proofErr w:type="gramStart"/>
            <w:r w:rsidRPr="0034301E">
              <w:t>Kültür ,Sanat</w:t>
            </w:r>
            <w:proofErr w:type="gramEnd"/>
            <w:r w:rsidRPr="0034301E">
              <w:t xml:space="preserve"> ve etkinliklerde kullanılmaktadır.</w:t>
            </w:r>
          </w:p>
        </w:tc>
        <w:tc>
          <w:tcPr>
            <w:tcW w:w="1717" w:type="dxa"/>
          </w:tcPr>
          <w:p w:rsidR="00220CBF" w:rsidRPr="0034301E" w:rsidRDefault="00220CBF" w:rsidP="00E6364E">
            <w:pPr>
              <w:pStyle w:val="ListeParagraf"/>
              <w:ind w:left="0"/>
              <w:jc w:val="both"/>
            </w:pPr>
          </w:p>
        </w:tc>
        <w:tc>
          <w:tcPr>
            <w:tcW w:w="1964" w:type="dxa"/>
          </w:tcPr>
          <w:p w:rsidR="00220CBF" w:rsidRPr="0034301E" w:rsidRDefault="00220CBF" w:rsidP="00E6364E">
            <w:pPr>
              <w:pStyle w:val="ListeParagraf"/>
              <w:ind w:left="0"/>
              <w:jc w:val="both"/>
            </w:pPr>
            <w:r w:rsidRPr="0034301E">
              <w:t xml:space="preserve">Yalı </w:t>
            </w:r>
            <w:proofErr w:type="spellStart"/>
            <w:r w:rsidRPr="0034301E">
              <w:t>mah.</w:t>
            </w:r>
            <w:proofErr w:type="spellEnd"/>
            <w:r w:rsidRPr="0034301E">
              <w:t xml:space="preserve"> Gazhane cad.no:</w:t>
            </w:r>
          </w:p>
        </w:tc>
      </w:tr>
      <w:tr w:rsidR="00220CBF" w:rsidRPr="0034301E" w:rsidTr="00E6364E">
        <w:tc>
          <w:tcPr>
            <w:tcW w:w="426" w:type="dxa"/>
          </w:tcPr>
          <w:p w:rsidR="00220CBF" w:rsidRPr="0034301E" w:rsidRDefault="00220CBF" w:rsidP="00E6364E">
            <w:pPr>
              <w:pStyle w:val="ListeParagraf"/>
              <w:ind w:left="0"/>
              <w:jc w:val="both"/>
            </w:pPr>
            <w:r w:rsidRPr="0034301E">
              <w:t>4</w:t>
            </w:r>
          </w:p>
        </w:tc>
        <w:tc>
          <w:tcPr>
            <w:tcW w:w="2580" w:type="dxa"/>
          </w:tcPr>
          <w:p w:rsidR="00220CBF" w:rsidRPr="0034301E" w:rsidRDefault="00220CBF" w:rsidP="00E6364E">
            <w:pPr>
              <w:pStyle w:val="ListeParagraf"/>
              <w:ind w:left="0"/>
              <w:jc w:val="both"/>
            </w:pPr>
            <w:r w:rsidRPr="0034301E">
              <w:t>Barınma Evi</w:t>
            </w:r>
          </w:p>
        </w:tc>
        <w:tc>
          <w:tcPr>
            <w:tcW w:w="2380" w:type="dxa"/>
          </w:tcPr>
          <w:p w:rsidR="00220CBF" w:rsidRPr="0034301E" w:rsidRDefault="00220CBF" w:rsidP="00E6364E">
            <w:pPr>
              <w:pStyle w:val="ListeParagraf"/>
              <w:ind w:left="0"/>
              <w:jc w:val="both"/>
            </w:pPr>
            <w:r w:rsidRPr="0034301E">
              <w:t>Evsiz durumdaki kişilerin geçici veya sürekli barınması için kullanılmaktadır.</w:t>
            </w:r>
          </w:p>
        </w:tc>
        <w:tc>
          <w:tcPr>
            <w:tcW w:w="1717" w:type="dxa"/>
          </w:tcPr>
          <w:p w:rsidR="00220CBF" w:rsidRPr="0034301E" w:rsidRDefault="00220CBF" w:rsidP="00E6364E">
            <w:pPr>
              <w:pStyle w:val="ListeParagraf"/>
              <w:ind w:left="0"/>
              <w:jc w:val="both"/>
            </w:pPr>
            <w:r w:rsidRPr="0034301E">
              <w:t>4 kişiliktir.</w:t>
            </w:r>
          </w:p>
        </w:tc>
        <w:tc>
          <w:tcPr>
            <w:tcW w:w="1964" w:type="dxa"/>
          </w:tcPr>
          <w:p w:rsidR="00220CBF" w:rsidRPr="0034301E" w:rsidRDefault="00220CBF" w:rsidP="00E6364E">
            <w:pPr>
              <w:pStyle w:val="ListeParagraf"/>
              <w:ind w:left="0"/>
              <w:jc w:val="both"/>
            </w:pPr>
            <w:r w:rsidRPr="0034301E">
              <w:t xml:space="preserve">Yalı </w:t>
            </w:r>
            <w:proofErr w:type="spellStart"/>
            <w:r w:rsidRPr="0034301E">
              <w:t>mah.Şehit</w:t>
            </w:r>
            <w:proofErr w:type="spellEnd"/>
            <w:r w:rsidRPr="0034301E">
              <w:t xml:space="preserve"> Bülent Yalçın cad.no:6</w:t>
            </w:r>
          </w:p>
        </w:tc>
      </w:tr>
      <w:tr w:rsidR="00220CBF" w:rsidRPr="0034301E" w:rsidTr="00E6364E">
        <w:tc>
          <w:tcPr>
            <w:tcW w:w="426" w:type="dxa"/>
          </w:tcPr>
          <w:p w:rsidR="00220CBF" w:rsidRPr="0034301E" w:rsidRDefault="00220CBF" w:rsidP="00E6364E">
            <w:pPr>
              <w:pStyle w:val="ListeParagraf"/>
              <w:ind w:left="0"/>
              <w:jc w:val="both"/>
            </w:pPr>
            <w:r w:rsidRPr="0034301E">
              <w:t>5</w:t>
            </w:r>
          </w:p>
        </w:tc>
        <w:tc>
          <w:tcPr>
            <w:tcW w:w="2580" w:type="dxa"/>
          </w:tcPr>
          <w:p w:rsidR="00220CBF" w:rsidRPr="0034301E" w:rsidRDefault="00220CBF" w:rsidP="00E6364E">
            <w:pPr>
              <w:pStyle w:val="ListeParagraf"/>
              <w:ind w:left="0"/>
              <w:jc w:val="both"/>
            </w:pPr>
            <w:r w:rsidRPr="0034301E">
              <w:t>Kültür Evi</w:t>
            </w:r>
          </w:p>
        </w:tc>
        <w:tc>
          <w:tcPr>
            <w:tcW w:w="2380" w:type="dxa"/>
          </w:tcPr>
          <w:p w:rsidR="00220CBF" w:rsidRPr="0034301E" w:rsidRDefault="00220CBF" w:rsidP="00E6364E">
            <w:pPr>
              <w:pStyle w:val="ListeParagraf"/>
              <w:ind w:left="0"/>
              <w:jc w:val="both"/>
            </w:pPr>
            <w:r w:rsidRPr="0034301E">
              <w:t xml:space="preserve">Meslek kursları sosyal </w:t>
            </w:r>
            <w:proofErr w:type="gramStart"/>
            <w:r w:rsidRPr="0034301E">
              <w:t>etkinlikler ,toplantı</w:t>
            </w:r>
            <w:proofErr w:type="gramEnd"/>
            <w:r w:rsidRPr="0034301E">
              <w:t xml:space="preserve"> ve semineri olarak kullanılmaktadır. </w:t>
            </w:r>
          </w:p>
        </w:tc>
        <w:tc>
          <w:tcPr>
            <w:tcW w:w="1717" w:type="dxa"/>
          </w:tcPr>
          <w:p w:rsidR="00220CBF" w:rsidRPr="0034301E" w:rsidRDefault="00220CBF" w:rsidP="00E6364E">
            <w:pPr>
              <w:pStyle w:val="ListeParagraf"/>
              <w:ind w:left="0"/>
              <w:jc w:val="both"/>
            </w:pPr>
          </w:p>
        </w:tc>
        <w:tc>
          <w:tcPr>
            <w:tcW w:w="1964" w:type="dxa"/>
          </w:tcPr>
          <w:p w:rsidR="00220CBF" w:rsidRPr="0034301E" w:rsidRDefault="00220CBF" w:rsidP="00E6364E">
            <w:pPr>
              <w:pStyle w:val="ListeParagraf"/>
              <w:ind w:left="0"/>
              <w:jc w:val="both"/>
            </w:pPr>
            <w:r w:rsidRPr="0034301E">
              <w:t xml:space="preserve">Yalı </w:t>
            </w:r>
            <w:proofErr w:type="spellStart"/>
            <w:r w:rsidRPr="0034301E">
              <w:t>mah.</w:t>
            </w:r>
            <w:proofErr w:type="spellEnd"/>
            <w:r w:rsidRPr="0034301E">
              <w:t xml:space="preserve"> Demokrasi ve Cumhuriyet Meydanı no:3</w:t>
            </w:r>
          </w:p>
        </w:tc>
      </w:tr>
      <w:tr w:rsidR="00220CBF" w:rsidRPr="0034301E" w:rsidTr="00E6364E">
        <w:tc>
          <w:tcPr>
            <w:tcW w:w="426" w:type="dxa"/>
          </w:tcPr>
          <w:p w:rsidR="00220CBF" w:rsidRPr="0034301E" w:rsidRDefault="00220CBF" w:rsidP="00E6364E">
            <w:pPr>
              <w:pStyle w:val="ListeParagraf"/>
              <w:ind w:left="0"/>
              <w:jc w:val="both"/>
            </w:pPr>
            <w:r w:rsidRPr="0034301E">
              <w:t>6</w:t>
            </w:r>
          </w:p>
        </w:tc>
        <w:tc>
          <w:tcPr>
            <w:tcW w:w="2580" w:type="dxa"/>
          </w:tcPr>
          <w:p w:rsidR="00220CBF" w:rsidRPr="0034301E" w:rsidRDefault="00220CBF" w:rsidP="00E6364E">
            <w:pPr>
              <w:pStyle w:val="ListeParagraf"/>
              <w:ind w:left="0"/>
              <w:jc w:val="both"/>
            </w:pPr>
            <w:r w:rsidRPr="0034301E">
              <w:t>Apart Otel Sosyal Tesisleri</w:t>
            </w:r>
          </w:p>
        </w:tc>
        <w:tc>
          <w:tcPr>
            <w:tcW w:w="2380" w:type="dxa"/>
          </w:tcPr>
          <w:p w:rsidR="00220CBF" w:rsidRPr="0034301E" w:rsidRDefault="00220CBF" w:rsidP="00E6364E">
            <w:pPr>
              <w:pStyle w:val="ListeParagraf"/>
              <w:ind w:left="0"/>
              <w:jc w:val="both"/>
            </w:pPr>
            <w:r w:rsidRPr="0034301E">
              <w:t xml:space="preserve">Restoran </w:t>
            </w:r>
            <w:proofErr w:type="spellStart"/>
            <w:proofErr w:type="gramStart"/>
            <w:r w:rsidRPr="0034301E">
              <w:t>Otel,düğün</w:t>
            </w:r>
            <w:proofErr w:type="spellEnd"/>
            <w:proofErr w:type="gramEnd"/>
            <w:r w:rsidRPr="0034301E">
              <w:t xml:space="preserve"> ve sosyal etkinlik organizasyonlarla çok amaçlı kullanılmaktadır.</w:t>
            </w:r>
          </w:p>
        </w:tc>
        <w:tc>
          <w:tcPr>
            <w:tcW w:w="1717" w:type="dxa"/>
          </w:tcPr>
          <w:p w:rsidR="00220CBF" w:rsidRPr="0034301E" w:rsidRDefault="00220CBF" w:rsidP="00E6364E">
            <w:pPr>
              <w:pStyle w:val="ListeParagraf"/>
              <w:ind w:left="0"/>
              <w:jc w:val="both"/>
            </w:pPr>
            <w:r w:rsidRPr="0034301E">
              <w:t xml:space="preserve">Alt ve üst teras </w:t>
            </w:r>
            <w:proofErr w:type="gramStart"/>
            <w:r w:rsidRPr="0034301E">
              <w:t>katı ,25</w:t>
            </w:r>
            <w:proofErr w:type="gramEnd"/>
            <w:r w:rsidRPr="0034301E">
              <w:t xml:space="preserve"> yatak kapasitesi ve mutfağa sahiptir. </w:t>
            </w:r>
          </w:p>
        </w:tc>
        <w:tc>
          <w:tcPr>
            <w:tcW w:w="1964" w:type="dxa"/>
          </w:tcPr>
          <w:p w:rsidR="00220CBF" w:rsidRPr="0034301E" w:rsidRDefault="00220CBF" w:rsidP="00E6364E">
            <w:pPr>
              <w:pStyle w:val="ListeParagraf"/>
              <w:ind w:left="0"/>
              <w:jc w:val="both"/>
            </w:pPr>
            <w:r w:rsidRPr="0034301E">
              <w:t xml:space="preserve">Yalı </w:t>
            </w:r>
            <w:proofErr w:type="spellStart"/>
            <w:r w:rsidRPr="0034301E">
              <w:t>mah.</w:t>
            </w:r>
            <w:proofErr w:type="spellEnd"/>
            <w:r w:rsidRPr="0034301E">
              <w:t xml:space="preserve"> Gazhane cad.no:42</w:t>
            </w:r>
          </w:p>
        </w:tc>
      </w:tr>
      <w:tr w:rsidR="00220CBF" w:rsidRPr="0034301E" w:rsidTr="00E6364E">
        <w:tc>
          <w:tcPr>
            <w:tcW w:w="426" w:type="dxa"/>
          </w:tcPr>
          <w:p w:rsidR="00220CBF" w:rsidRPr="0034301E" w:rsidRDefault="00220CBF" w:rsidP="00E6364E">
            <w:pPr>
              <w:pStyle w:val="ListeParagraf"/>
              <w:ind w:left="0"/>
              <w:jc w:val="both"/>
            </w:pPr>
            <w:r w:rsidRPr="0034301E">
              <w:t>7</w:t>
            </w:r>
          </w:p>
        </w:tc>
        <w:tc>
          <w:tcPr>
            <w:tcW w:w="2580" w:type="dxa"/>
          </w:tcPr>
          <w:p w:rsidR="00220CBF" w:rsidRPr="0034301E" w:rsidRDefault="00220CBF" w:rsidP="00E6364E">
            <w:pPr>
              <w:pStyle w:val="ListeParagraf"/>
              <w:ind w:left="0"/>
              <w:jc w:val="both"/>
            </w:pPr>
            <w:r w:rsidRPr="0034301E">
              <w:t>Olimpik Kapalı Spor Salonu</w:t>
            </w:r>
          </w:p>
        </w:tc>
        <w:tc>
          <w:tcPr>
            <w:tcW w:w="2380" w:type="dxa"/>
          </w:tcPr>
          <w:p w:rsidR="00220CBF" w:rsidRPr="0034301E" w:rsidRDefault="00220CBF" w:rsidP="00E6364E">
            <w:pPr>
              <w:pStyle w:val="ListeParagraf"/>
              <w:ind w:left="0"/>
              <w:jc w:val="both"/>
            </w:pPr>
            <w:r w:rsidRPr="0034301E">
              <w:t xml:space="preserve">Spor </w:t>
            </w:r>
            <w:proofErr w:type="gramStart"/>
            <w:r w:rsidRPr="0034301E">
              <w:t>faaliyetleri ,turnuvalar</w:t>
            </w:r>
            <w:proofErr w:type="gramEnd"/>
            <w:r w:rsidRPr="0034301E">
              <w:t xml:space="preserve">, </w:t>
            </w:r>
            <w:proofErr w:type="spellStart"/>
            <w:r w:rsidRPr="0034301E">
              <w:t>fitness,zumba</w:t>
            </w:r>
            <w:proofErr w:type="spellEnd"/>
            <w:r w:rsidRPr="0034301E">
              <w:t xml:space="preserve"> ,ritmik jimnastik ,boks ,halk oyunları vb. çeşitli kurslar  için hizmet vermektedir.500 kişilik seyirci kapasitesine sahiptir. </w:t>
            </w:r>
          </w:p>
        </w:tc>
        <w:tc>
          <w:tcPr>
            <w:tcW w:w="1717" w:type="dxa"/>
          </w:tcPr>
          <w:p w:rsidR="00220CBF" w:rsidRPr="0034301E" w:rsidRDefault="00220CBF" w:rsidP="00E6364E">
            <w:pPr>
              <w:pStyle w:val="ListeParagraf"/>
              <w:ind w:left="0"/>
              <w:jc w:val="both"/>
            </w:pPr>
            <w:r w:rsidRPr="0034301E">
              <w:t>500 kişilik ve 2 katlıdır.</w:t>
            </w:r>
          </w:p>
        </w:tc>
        <w:tc>
          <w:tcPr>
            <w:tcW w:w="1964" w:type="dxa"/>
          </w:tcPr>
          <w:p w:rsidR="00220CBF" w:rsidRPr="0034301E" w:rsidRDefault="00220CBF" w:rsidP="00E6364E">
            <w:pPr>
              <w:pStyle w:val="ListeParagraf"/>
              <w:ind w:left="0"/>
              <w:jc w:val="both"/>
            </w:pPr>
            <w:r w:rsidRPr="0034301E">
              <w:t xml:space="preserve">Cevizli </w:t>
            </w:r>
            <w:proofErr w:type="spellStart"/>
            <w:r w:rsidRPr="0034301E">
              <w:t>mah.Recep</w:t>
            </w:r>
            <w:proofErr w:type="spellEnd"/>
            <w:r w:rsidRPr="0034301E">
              <w:t xml:space="preserve"> Tayyip Erdoğan Bulvarı no:20</w:t>
            </w:r>
          </w:p>
        </w:tc>
      </w:tr>
      <w:tr w:rsidR="00220CBF" w:rsidRPr="0034301E" w:rsidTr="00E6364E">
        <w:tc>
          <w:tcPr>
            <w:tcW w:w="426" w:type="dxa"/>
          </w:tcPr>
          <w:p w:rsidR="00220CBF" w:rsidRPr="0034301E" w:rsidRDefault="00220CBF" w:rsidP="00E6364E">
            <w:pPr>
              <w:pStyle w:val="ListeParagraf"/>
              <w:ind w:left="0"/>
              <w:jc w:val="both"/>
            </w:pPr>
            <w:r w:rsidRPr="0034301E">
              <w:t>8</w:t>
            </w:r>
          </w:p>
        </w:tc>
        <w:tc>
          <w:tcPr>
            <w:tcW w:w="2580" w:type="dxa"/>
          </w:tcPr>
          <w:p w:rsidR="00220CBF" w:rsidRPr="0034301E" w:rsidRDefault="00220CBF" w:rsidP="00E6364E">
            <w:pPr>
              <w:pStyle w:val="ListeParagraf"/>
              <w:ind w:left="0"/>
              <w:jc w:val="both"/>
            </w:pPr>
            <w:proofErr w:type="spellStart"/>
            <w:r w:rsidRPr="0034301E">
              <w:t>Sindef</w:t>
            </w:r>
            <w:proofErr w:type="spellEnd"/>
            <w:r w:rsidRPr="0034301E">
              <w:t xml:space="preserve"> Anaokulu ve Kreş</w:t>
            </w:r>
          </w:p>
        </w:tc>
        <w:tc>
          <w:tcPr>
            <w:tcW w:w="2380" w:type="dxa"/>
          </w:tcPr>
          <w:p w:rsidR="00220CBF" w:rsidRPr="0034301E" w:rsidRDefault="00220CBF" w:rsidP="00E6364E">
            <w:pPr>
              <w:pStyle w:val="ListeParagraf"/>
              <w:ind w:left="0"/>
              <w:jc w:val="both"/>
            </w:pPr>
            <w:r w:rsidRPr="0034301E">
              <w:t>3-6 yaş aralığında okul öncesi eğitim amaçlanmaktadır.</w:t>
            </w:r>
          </w:p>
        </w:tc>
        <w:tc>
          <w:tcPr>
            <w:tcW w:w="1717" w:type="dxa"/>
          </w:tcPr>
          <w:p w:rsidR="00220CBF" w:rsidRPr="0034301E" w:rsidRDefault="00220CBF" w:rsidP="00E6364E">
            <w:pPr>
              <w:pStyle w:val="ListeParagraf"/>
              <w:ind w:left="0"/>
              <w:jc w:val="both"/>
            </w:pPr>
            <w:r w:rsidRPr="0034301E">
              <w:t>150 öğrenci ve 8 derslikli olup 2 katlıdır.</w:t>
            </w:r>
          </w:p>
        </w:tc>
        <w:tc>
          <w:tcPr>
            <w:tcW w:w="1964" w:type="dxa"/>
          </w:tcPr>
          <w:p w:rsidR="00220CBF" w:rsidRPr="0034301E" w:rsidRDefault="00220CBF" w:rsidP="00E6364E">
            <w:pPr>
              <w:pStyle w:val="ListeParagraf"/>
              <w:ind w:left="0"/>
              <w:jc w:val="both"/>
            </w:pPr>
            <w:r w:rsidRPr="0034301E">
              <w:t xml:space="preserve">Yalı </w:t>
            </w:r>
            <w:proofErr w:type="spellStart"/>
            <w:r w:rsidRPr="0034301E">
              <w:t>mah.</w:t>
            </w:r>
            <w:proofErr w:type="spellEnd"/>
            <w:r w:rsidRPr="0034301E">
              <w:t xml:space="preserve"> Atatürk cad.no:46</w:t>
            </w:r>
          </w:p>
        </w:tc>
      </w:tr>
    </w:tbl>
    <w:p w:rsidR="00220CBF" w:rsidRPr="0034301E" w:rsidRDefault="00220CBF" w:rsidP="00220CBF">
      <w:pPr>
        <w:jc w:val="both"/>
      </w:pPr>
    </w:p>
    <w:p w:rsidR="00220CBF" w:rsidRPr="0034301E" w:rsidRDefault="00220CBF" w:rsidP="00220CBF">
      <w:pPr>
        <w:jc w:val="both"/>
      </w:pPr>
      <w:r w:rsidRPr="0034301E">
        <w:t>2.Teşkilat Yapısı</w:t>
      </w:r>
    </w:p>
    <w:p w:rsidR="00220CBF" w:rsidRPr="0034301E" w:rsidRDefault="00220CBF" w:rsidP="00220CBF">
      <w:pPr>
        <w:jc w:val="both"/>
      </w:pPr>
      <w:r w:rsidRPr="0034301E">
        <w:t xml:space="preserve">               2.1-Kültür ve Sosyal İşler Müdürlüğünün teşkilat yapısı aşağıda belirtilen şekildedir;</w:t>
      </w:r>
    </w:p>
    <w:p w:rsidR="00220CBF" w:rsidRPr="0034301E" w:rsidRDefault="00220CBF" w:rsidP="00220CBF">
      <w:pPr>
        <w:jc w:val="both"/>
      </w:pPr>
      <w:r w:rsidRPr="0034301E">
        <w:t xml:space="preserve">                a)Müdür</w:t>
      </w:r>
    </w:p>
    <w:p w:rsidR="00220CBF" w:rsidRPr="0034301E" w:rsidRDefault="00220CBF" w:rsidP="00220CBF">
      <w:pPr>
        <w:jc w:val="both"/>
      </w:pPr>
      <w:r w:rsidRPr="0034301E">
        <w:t xml:space="preserve">                      b)Memur</w:t>
      </w:r>
    </w:p>
    <w:p w:rsidR="00220CBF" w:rsidRPr="0034301E" w:rsidRDefault="00220CBF" w:rsidP="00220CBF">
      <w:pPr>
        <w:jc w:val="both"/>
      </w:pPr>
      <w:r w:rsidRPr="0034301E">
        <w:t xml:space="preserve">                      c)Hizmet Alımı Personeli</w:t>
      </w:r>
    </w:p>
    <w:p w:rsidR="00127886" w:rsidRDefault="00127886" w:rsidP="00141A14">
      <w:pPr>
        <w:ind w:left="2838" w:hanging="6"/>
        <w:jc w:val="both"/>
      </w:pPr>
    </w:p>
    <w:p w:rsidR="00220CBF" w:rsidRPr="006845CA" w:rsidRDefault="00220CBF" w:rsidP="00220CBF">
      <w:pPr>
        <w:jc w:val="center"/>
        <w:rPr>
          <w:b/>
        </w:rPr>
      </w:pPr>
      <w:r w:rsidRPr="006845CA">
        <w:rPr>
          <w:b/>
        </w:rPr>
        <w:t>KÜLTÜR VE SOSYAL İŞLER MÜDÜRLÜĞÜ</w:t>
      </w:r>
    </w:p>
    <w:p w:rsidR="00220CBF" w:rsidRPr="006845CA" w:rsidRDefault="00220CBF" w:rsidP="00220CBF">
      <w:pPr>
        <w:jc w:val="center"/>
        <w:rPr>
          <w:b/>
        </w:rPr>
      </w:pPr>
      <w:r w:rsidRPr="006845CA">
        <w:rPr>
          <w:b/>
        </w:rPr>
        <w:lastRenderedPageBreak/>
        <w:t>2024</w:t>
      </w:r>
    </w:p>
    <w:p w:rsidR="00220CBF" w:rsidRPr="006845CA" w:rsidRDefault="00220CBF" w:rsidP="00220CBF">
      <w:pPr>
        <w:jc w:val="center"/>
        <w:rPr>
          <w:b/>
        </w:rPr>
      </w:pPr>
      <w:r w:rsidRPr="006845CA">
        <w:rPr>
          <w:b/>
        </w:rPr>
        <w:t>FAALİYET RAPORU</w:t>
      </w:r>
    </w:p>
    <w:p w:rsidR="00220CBF" w:rsidRPr="006845CA" w:rsidRDefault="00220CBF" w:rsidP="00220CBF">
      <w:pPr>
        <w:jc w:val="center"/>
        <w:rPr>
          <w:b/>
        </w:rPr>
      </w:pPr>
    </w:p>
    <w:p w:rsidR="00220CBF" w:rsidRPr="006845CA" w:rsidRDefault="00220CBF" w:rsidP="00220CBF">
      <w:pPr>
        <w:pStyle w:val="ListeParagraf"/>
        <w:numPr>
          <w:ilvl w:val="0"/>
          <w:numId w:val="47"/>
        </w:numPr>
        <w:spacing w:after="160" w:line="259" w:lineRule="auto"/>
        <w:rPr>
          <w:b/>
        </w:rPr>
      </w:pPr>
      <w:r w:rsidRPr="006845CA">
        <w:rPr>
          <w:b/>
        </w:rPr>
        <w:t xml:space="preserve">Yeni yıla sağlıklı ve huzurlu bir şekilde girebilmemiz için 7/24 görev başında olan sağlık, emniyet, jandarma ve itfaiye personellerini </w:t>
      </w:r>
      <w:proofErr w:type="gramStart"/>
      <w:r w:rsidRPr="006845CA">
        <w:rPr>
          <w:b/>
        </w:rPr>
        <w:t>nöbet  yerlerinde</w:t>
      </w:r>
      <w:proofErr w:type="gramEnd"/>
      <w:r w:rsidRPr="006845CA">
        <w:rPr>
          <w:b/>
        </w:rPr>
        <w:t xml:space="preserve"> ziyaret ederek  yeni yıllarını kutladık.</w:t>
      </w:r>
    </w:p>
    <w:p w:rsidR="00220CBF" w:rsidRPr="006845CA" w:rsidRDefault="00220CBF" w:rsidP="00220CBF">
      <w:pPr>
        <w:pStyle w:val="ListeParagraf"/>
        <w:numPr>
          <w:ilvl w:val="0"/>
          <w:numId w:val="47"/>
        </w:numPr>
        <w:spacing w:after="160" w:line="259" w:lineRule="auto"/>
        <w:rPr>
          <w:b/>
        </w:rPr>
      </w:pPr>
      <w:r w:rsidRPr="006845CA">
        <w:rPr>
          <w:b/>
        </w:rPr>
        <w:t xml:space="preserve">Görev süreleri boyunca yaptıkları başarılı çalışmalarından dolayı belediyemiz müdürleri, birim amirleri ve meclis üyelerimize teşekkür yemeği düzenledik </w:t>
      </w:r>
      <w:proofErr w:type="gramStart"/>
      <w:r w:rsidRPr="006845CA">
        <w:rPr>
          <w:b/>
        </w:rPr>
        <w:t>ve  plaketlerini</w:t>
      </w:r>
      <w:proofErr w:type="gramEnd"/>
      <w:r w:rsidRPr="006845CA">
        <w:rPr>
          <w:b/>
        </w:rPr>
        <w:t xml:space="preserve"> takdim ettik. </w:t>
      </w:r>
    </w:p>
    <w:p w:rsidR="00220CBF" w:rsidRPr="006845CA" w:rsidRDefault="00220CBF" w:rsidP="00220CBF">
      <w:pPr>
        <w:pStyle w:val="ListeParagraf"/>
        <w:rPr>
          <w:b/>
        </w:rPr>
      </w:pPr>
    </w:p>
    <w:p w:rsidR="00220CBF" w:rsidRPr="006845CA" w:rsidRDefault="00220CBF" w:rsidP="00220CBF">
      <w:pPr>
        <w:pStyle w:val="ListeParagraf"/>
        <w:rPr>
          <w:b/>
        </w:rPr>
      </w:pPr>
      <w:r w:rsidRPr="006845CA">
        <w:rPr>
          <w:b/>
          <w:noProof/>
        </w:rPr>
        <w:drawing>
          <wp:inline distT="0" distB="0" distL="0" distR="0">
            <wp:extent cx="2520315" cy="2361565"/>
            <wp:effectExtent l="0" t="0" r="0" b="635"/>
            <wp:docPr id="35" name="Resim 35" descr="417698672_815734203927178_223285286400822602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17698672_815734203927178_2232852864008226029_n"/>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20315" cy="2361565"/>
                    </a:xfrm>
                    <a:prstGeom prst="rect">
                      <a:avLst/>
                    </a:prstGeom>
                    <a:noFill/>
                    <a:ln>
                      <a:noFill/>
                    </a:ln>
                  </pic:spPr>
                </pic:pic>
              </a:graphicData>
            </a:graphic>
          </wp:inline>
        </w:drawing>
      </w:r>
      <w:r w:rsidRPr="006845CA">
        <w:rPr>
          <w:b/>
        </w:rPr>
        <w:t xml:space="preserve"> </w:t>
      </w:r>
      <w:r w:rsidRPr="006845CA">
        <w:rPr>
          <w:b/>
          <w:noProof/>
        </w:rPr>
        <w:drawing>
          <wp:inline distT="0" distB="0" distL="0" distR="0" wp14:anchorId="71FF981A" wp14:editId="757B127B">
            <wp:extent cx="2684780" cy="2423841"/>
            <wp:effectExtent l="0" t="0" r="1270" b="0"/>
            <wp:docPr id="5" name="Resim 5" descr="420234385_816987413801857_798951116766997768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420234385_816987413801857_7989511167669977689_n"/>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697177" cy="2435033"/>
                    </a:xfrm>
                    <a:prstGeom prst="rect">
                      <a:avLst/>
                    </a:prstGeom>
                    <a:noFill/>
                    <a:ln>
                      <a:noFill/>
                    </a:ln>
                  </pic:spPr>
                </pic:pic>
              </a:graphicData>
            </a:graphic>
          </wp:inline>
        </w:drawing>
      </w:r>
    </w:p>
    <w:p w:rsidR="00220CBF" w:rsidRPr="006845CA" w:rsidRDefault="00220CBF" w:rsidP="00220CBF">
      <w:pPr>
        <w:pStyle w:val="ListeParagraf"/>
        <w:rPr>
          <w:b/>
        </w:rPr>
      </w:pPr>
    </w:p>
    <w:p w:rsidR="00220CBF" w:rsidRPr="006845CA" w:rsidRDefault="00220CBF" w:rsidP="00220CBF">
      <w:pPr>
        <w:pStyle w:val="ListeParagraf"/>
        <w:numPr>
          <w:ilvl w:val="0"/>
          <w:numId w:val="47"/>
        </w:numPr>
        <w:spacing w:after="160" w:line="259" w:lineRule="auto"/>
      </w:pPr>
      <w:r w:rsidRPr="006845CA">
        <w:t xml:space="preserve">8 Mart dünya emekçi kadınlar günü münasebetiyle ilçemizde çalışan emekçi kadınlarımızı iş yerlerinde ziyaret ederek karanfil takdiminde bulunduk. Başarılar diledik. </w:t>
      </w:r>
    </w:p>
    <w:p w:rsidR="00220CBF" w:rsidRPr="006845CA" w:rsidRDefault="00220CBF" w:rsidP="00220CBF">
      <w:pPr>
        <w:pStyle w:val="ListeParagraf"/>
        <w:numPr>
          <w:ilvl w:val="0"/>
          <w:numId w:val="47"/>
        </w:numPr>
        <w:spacing w:after="160" w:line="259" w:lineRule="auto"/>
      </w:pPr>
      <w:r w:rsidRPr="006845CA">
        <w:t xml:space="preserve">8 Mart dünya emekçi kadınlar günü münasebetiyle, </w:t>
      </w:r>
      <w:r w:rsidRPr="006845CA">
        <w:rPr>
          <w:color w:val="080809"/>
          <w:sz w:val="23"/>
          <w:szCs w:val="23"/>
          <w:shd w:val="clear" w:color="auto" w:fill="FFFFFF"/>
        </w:rPr>
        <w:t xml:space="preserve">Belediyemiz tarafından Olimpik Spor Salonunda gerçekleştirilen Kadınlar Günü Kutlama Programını büyük bir </w:t>
      </w:r>
    </w:p>
    <w:p w:rsidR="00220CBF" w:rsidRPr="006845CA" w:rsidRDefault="00220CBF" w:rsidP="00220CBF">
      <w:pPr>
        <w:pStyle w:val="ListeParagraf"/>
      </w:pPr>
      <w:r w:rsidRPr="006845CA">
        <w:rPr>
          <w:noProof/>
        </w:rPr>
        <w:drawing>
          <wp:anchor distT="0" distB="0" distL="114300" distR="114300" simplePos="0" relativeHeight="251668480" behindDoc="0" locked="0" layoutInCell="1" allowOverlap="1" wp14:anchorId="0D80EE66" wp14:editId="26468052">
            <wp:simplePos x="0" y="0"/>
            <wp:positionH relativeFrom="column">
              <wp:posOffset>259080</wp:posOffset>
            </wp:positionH>
            <wp:positionV relativeFrom="paragraph">
              <wp:posOffset>245745</wp:posOffset>
            </wp:positionV>
            <wp:extent cx="2663825" cy="2008505"/>
            <wp:effectExtent l="0" t="0" r="3175" b="0"/>
            <wp:wrapTopAndBottom/>
            <wp:docPr id="14" name="Resim 14" descr="431170165_817744667059465_607228978706086409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431170165_817744667059465_6072289787060864095_n"/>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63825" cy="2008505"/>
                    </a:xfrm>
                    <a:prstGeom prst="rect">
                      <a:avLst/>
                    </a:prstGeom>
                    <a:noFill/>
                    <a:ln>
                      <a:noFill/>
                    </a:ln>
                  </pic:spPr>
                </pic:pic>
              </a:graphicData>
            </a:graphic>
            <wp14:sizeRelV relativeFrom="margin">
              <wp14:pctHeight>0</wp14:pctHeight>
            </wp14:sizeRelV>
          </wp:anchor>
        </w:drawing>
      </w:r>
      <w:r w:rsidRPr="006845CA">
        <w:rPr>
          <w:b/>
          <w:noProof/>
        </w:rPr>
        <w:drawing>
          <wp:anchor distT="0" distB="0" distL="114300" distR="114300" simplePos="0" relativeHeight="251669504" behindDoc="0" locked="0" layoutInCell="1" allowOverlap="1" wp14:anchorId="79B58547" wp14:editId="43C6FD8A">
            <wp:simplePos x="0" y="0"/>
            <wp:positionH relativeFrom="column">
              <wp:posOffset>3045460</wp:posOffset>
            </wp:positionH>
            <wp:positionV relativeFrom="paragraph">
              <wp:posOffset>245745</wp:posOffset>
            </wp:positionV>
            <wp:extent cx="2454910" cy="2008505"/>
            <wp:effectExtent l="0" t="0" r="2540" b="0"/>
            <wp:wrapTopAndBottom/>
            <wp:docPr id="15" name="Resim 15" descr="431125836_817744380392827_658301346993227065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431125836_817744380392827_6583013469932270656_n"/>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454910" cy="2008505"/>
                    </a:xfrm>
                    <a:prstGeom prst="rect">
                      <a:avLst/>
                    </a:prstGeom>
                    <a:noFill/>
                    <a:ln>
                      <a:noFill/>
                    </a:ln>
                  </pic:spPr>
                </pic:pic>
              </a:graphicData>
            </a:graphic>
            <wp14:sizeRelV relativeFrom="margin">
              <wp14:pctHeight>0</wp14:pctHeight>
            </wp14:sizeRelV>
          </wp:anchor>
        </w:drawing>
      </w:r>
      <w:r w:rsidRPr="006845CA">
        <w:rPr>
          <w:color w:val="080809"/>
          <w:sz w:val="23"/>
          <w:szCs w:val="23"/>
          <w:shd w:val="clear" w:color="auto" w:fill="FFFFFF"/>
        </w:rPr>
        <w:t>Coşku ile kutladık.2000 kişinin katıldığı programda keyifli anlar yaşadık.</w:t>
      </w:r>
    </w:p>
    <w:p w:rsidR="00220CBF" w:rsidRPr="006845CA" w:rsidRDefault="00220CBF" w:rsidP="00220CBF">
      <w:pPr>
        <w:pStyle w:val="ListeParagraf"/>
        <w:rPr>
          <w:b/>
        </w:rPr>
      </w:pPr>
      <w:r w:rsidRPr="006845CA">
        <w:rPr>
          <w:b/>
        </w:rPr>
        <w:t xml:space="preserve">   </w:t>
      </w:r>
    </w:p>
    <w:p w:rsidR="00220CBF" w:rsidRPr="006845CA" w:rsidRDefault="00220CBF" w:rsidP="00220CBF">
      <w:pPr>
        <w:pStyle w:val="ListeParagraf"/>
        <w:rPr>
          <w:b/>
        </w:rPr>
      </w:pPr>
    </w:p>
    <w:p w:rsidR="00220CBF" w:rsidRPr="006845CA" w:rsidRDefault="00220CBF" w:rsidP="00220CBF">
      <w:pPr>
        <w:pStyle w:val="ListeParagraf"/>
        <w:numPr>
          <w:ilvl w:val="0"/>
          <w:numId w:val="47"/>
        </w:numPr>
        <w:spacing w:after="160" w:line="259" w:lineRule="auto"/>
        <w:rPr>
          <w:b/>
        </w:rPr>
      </w:pPr>
      <w:r w:rsidRPr="006845CA">
        <w:rPr>
          <w:color w:val="080809"/>
          <w:sz w:val="23"/>
          <w:szCs w:val="23"/>
          <w:shd w:val="clear" w:color="auto" w:fill="FFFFFF"/>
        </w:rPr>
        <w:t xml:space="preserve"> Düzenlediğimiz programda yapılan çekilişlerde büyük hediye kazanan şanslı </w:t>
      </w:r>
      <w:proofErr w:type="gramStart"/>
      <w:r w:rsidRPr="006845CA">
        <w:rPr>
          <w:color w:val="080809"/>
          <w:sz w:val="23"/>
          <w:szCs w:val="23"/>
          <w:shd w:val="clear" w:color="auto" w:fill="FFFFFF"/>
        </w:rPr>
        <w:t>kadınlarımıza  hediyelerini</w:t>
      </w:r>
      <w:proofErr w:type="gramEnd"/>
      <w:r w:rsidRPr="006845CA">
        <w:rPr>
          <w:color w:val="080809"/>
          <w:sz w:val="23"/>
          <w:szCs w:val="23"/>
          <w:shd w:val="clear" w:color="auto" w:fill="FFFFFF"/>
        </w:rPr>
        <w:t xml:space="preserve"> evlerine kadar teslim ettik. </w:t>
      </w:r>
    </w:p>
    <w:p w:rsidR="00220CBF" w:rsidRPr="006845CA" w:rsidRDefault="00220CBF" w:rsidP="00220CBF">
      <w:pPr>
        <w:pStyle w:val="ListeParagraf"/>
        <w:rPr>
          <w:color w:val="080809"/>
          <w:sz w:val="23"/>
          <w:szCs w:val="23"/>
          <w:shd w:val="clear" w:color="auto" w:fill="FFFFFF"/>
        </w:rPr>
      </w:pPr>
      <w:r w:rsidRPr="006845CA">
        <w:rPr>
          <w:noProof/>
          <w:color w:val="080809"/>
          <w:sz w:val="23"/>
          <w:szCs w:val="23"/>
          <w:shd w:val="clear" w:color="auto" w:fill="FFFFFF"/>
        </w:rPr>
        <w:lastRenderedPageBreak/>
        <w:drawing>
          <wp:inline distT="0" distB="0" distL="0" distR="0">
            <wp:extent cx="2527300" cy="2044700"/>
            <wp:effectExtent l="0" t="0" r="6350" b="0"/>
            <wp:docPr id="34" name="Resim 34" descr="432412165_821103393390259_583824733130901349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32412165_821103393390259_5838247331309013493_n"/>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527300" cy="2044700"/>
                    </a:xfrm>
                    <a:prstGeom prst="rect">
                      <a:avLst/>
                    </a:prstGeom>
                    <a:noFill/>
                    <a:ln>
                      <a:noFill/>
                    </a:ln>
                  </pic:spPr>
                </pic:pic>
              </a:graphicData>
            </a:graphic>
          </wp:inline>
        </w:drawing>
      </w:r>
      <w:r w:rsidRPr="006845CA">
        <w:rPr>
          <w:color w:val="080809"/>
          <w:sz w:val="23"/>
          <w:szCs w:val="23"/>
          <w:shd w:val="clear" w:color="auto" w:fill="FFFFFF"/>
        </w:rPr>
        <w:t xml:space="preserve">   </w:t>
      </w:r>
      <w:r w:rsidRPr="006845CA">
        <w:rPr>
          <w:noProof/>
          <w:color w:val="080809"/>
          <w:sz w:val="23"/>
          <w:szCs w:val="23"/>
          <w:shd w:val="clear" w:color="auto" w:fill="FFFFFF"/>
        </w:rPr>
        <w:drawing>
          <wp:inline distT="0" distB="0" distL="0" distR="0">
            <wp:extent cx="2649855" cy="2037715"/>
            <wp:effectExtent l="0" t="0" r="0" b="635"/>
            <wp:docPr id="33" name="Resim 33" descr="432385567_821103366723595_768127299995608549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32385567_821103366723595_7681272999956085499_n"/>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649855" cy="2037715"/>
                    </a:xfrm>
                    <a:prstGeom prst="rect">
                      <a:avLst/>
                    </a:prstGeom>
                    <a:noFill/>
                    <a:ln>
                      <a:noFill/>
                    </a:ln>
                  </pic:spPr>
                </pic:pic>
              </a:graphicData>
            </a:graphic>
          </wp:inline>
        </w:drawing>
      </w:r>
    </w:p>
    <w:p w:rsidR="00220CBF" w:rsidRPr="006845CA" w:rsidRDefault="00220CBF" w:rsidP="00220CBF">
      <w:pPr>
        <w:pStyle w:val="ListeParagraf"/>
        <w:rPr>
          <w:color w:val="080809"/>
          <w:sz w:val="23"/>
          <w:szCs w:val="23"/>
          <w:shd w:val="clear" w:color="auto" w:fill="FFFFFF"/>
        </w:rPr>
      </w:pPr>
    </w:p>
    <w:p w:rsidR="00220CBF" w:rsidRPr="006845CA" w:rsidRDefault="00220CBF" w:rsidP="00220CBF">
      <w:pPr>
        <w:pStyle w:val="ListeParagraf"/>
        <w:rPr>
          <w:color w:val="080809"/>
          <w:sz w:val="23"/>
          <w:szCs w:val="23"/>
          <w:shd w:val="clear" w:color="auto" w:fill="FFFFFF"/>
        </w:rPr>
      </w:pPr>
    </w:p>
    <w:p w:rsidR="00220CBF" w:rsidRPr="006845CA" w:rsidRDefault="00220CBF" w:rsidP="00220CBF">
      <w:pPr>
        <w:pStyle w:val="ListeParagraf"/>
        <w:numPr>
          <w:ilvl w:val="0"/>
          <w:numId w:val="47"/>
        </w:numPr>
        <w:spacing w:after="160" w:line="259" w:lineRule="auto"/>
        <w:rPr>
          <w:b/>
        </w:rPr>
      </w:pPr>
      <w:r w:rsidRPr="006845CA">
        <w:rPr>
          <w:color w:val="080809"/>
          <w:sz w:val="23"/>
          <w:szCs w:val="23"/>
          <w:shd w:val="clear" w:color="auto" w:fill="FFFFFF"/>
        </w:rPr>
        <w:t xml:space="preserve">Belediyemiz Kültür ve Sosyal İşler Müdürlüğü Tarafından Ayancık Sahilinde düzenlenen Anneler Günü Kutlama ve Hıdırellez Şenliği Programını halkımızın yoğun ilgi ve katılımı ile birlikte gerçekleştirdik. </w:t>
      </w:r>
    </w:p>
    <w:p w:rsidR="00220CBF" w:rsidRPr="006845CA" w:rsidRDefault="00220CBF" w:rsidP="00220CBF">
      <w:pPr>
        <w:ind w:left="360"/>
      </w:pPr>
      <w:r w:rsidRPr="006845CA">
        <w:rPr>
          <w:b/>
        </w:rPr>
        <w:t xml:space="preserve">  </w:t>
      </w:r>
      <w:r w:rsidRPr="006845CA">
        <w:rPr>
          <w:noProof/>
        </w:rPr>
        <w:drawing>
          <wp:inline distT="0" distB="0" distL="0" distR="0">
            <wp:extent cx="2656840" cy="1771015"/>
            <wp:effectExtent l="0" t="0" r="0" b="635"/>
            <wp:docPr id="32" name="Resim 32" descr="424618771_860017852832146_655485739938809421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24618771_860017852832146_6554857399388094211_n"/>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656840" cy="1771015"/>
                    </a:xfrm>
                    <a:prstGeom prst="rect">
                      <a:avLst/>
                    </a:prstGeom>
                    <a:noFill/>
                    <a:ln>
                      <a:noFill/>
                    </a:ln>
                  </pic:spPr>
                </pic:pic>
              </a:graphicData>
            </a:graphic>
          </wp:inline>
        </w:drawing>
      </w:r>
      <w:r w:rsidRPr="006845CA">
        <w:rPr>
          <w:b/>
        </w:rPr>
        <w:t xml:space="preserve">   </w:t>
      </w:r>
      <w:r w:rsidRPr="006845CA">
        <w:rPr>
          <w:noProof/>
        </w:rPr>
        <w:drawing>
          <wp:inline distT="0" distB="0" distL="0" distR="0">
            <wp:extent cx="2606675" cy="1778635"/>
            <wp:effectExtent l="0" t="0" r="3175" b="0"/>
            <wp:docPr id="31" name="Resim 31" descr="438169706_860017932832138_416158467523916097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38169706_860017932832138_4161584675239160970_n"/>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606675" cy="1778635"/>
                    </a:xfrm>
                    <a:prstGeom prst="rect">
                      <a:avLst/>
                    </a:prstGeom>
                    <a:noFill/>
                    <a:ln>
                      <a:noFill/>
                    </a:ln>
                  </pic:spPr>
                </pic:pic>
              </a:graphicData>
            </a:graphic>
          </wp:inline>
        </w:drawing>
      </w:r>
    </w:p>
    <w:p w:rsidR="00220CBF" w:rsidRPr="006845CA" w:rsidRDefault="00220CBF" w:rsidP="00220CBF">
      <w:pPr>
        <w:pStyle w:val="ListeParagraf"/>
        <w:numPr>
          <w:ilvl w:val="0"/>
          <w:numId w:val="47"/>
        </w:numPr>
        <w:spacing w:after="160" w:line="259" w:lineRule="auto"/>
        <w:rPr>
          <w:b/>
        </w:rPr>
      </w:pPr>
      <w:r w:rsidRPr="006845CA">
        <w:rPr>
          <w:color w:val="080809"/>
          <w:sz w:val="23"/>
          <w:szCs w:val="23"/>
          <w:shd w:val="clear" w:color="auto" w:fill="FFFFFF"/>
        </w:rPr>
        <w:t>Cumhurbaşkanlığı himayelerinde 2022 yılından itibaren kutlanan Türk Mutfağı Haftası etkinlikleri kapsamında, Sinop Valiliği himayelerinde ve İl Kültür Müdürlüğü koordinesinde Sinop’ta gerçekleştirilen, Sinop Yöresel Lezzetler- Coğrafi İşaretli Ürünler Tadım ve Tanıtım Etkinliğine Ayancık Belediyesi olarak katılım sağladık ve yöresel ürünlerimizi ziyaretçilerin beğenisine sunduk.</w:t>
      </w:r>
    </w:p>
    <w:p w:rsidR="00220CBF" w:rsidRPr="006845CA" w:rsidRDefault="00220CBF" w:rsidP="00220CBF">
      <w:pPr>
        <w:pStyle w:val="ListeParagraf"/>
        <w:numPr>
          <w:ilvl w:val="0"/>
          <w:numId w:val="47"/>
        </w:numPr>
        <w:spacing w:after="160" w:line="259" w:lineRule="auto"/>
        <w:rPr>
          <w:color w:val="080809"/>
          <w:sz w:val="23"/>
          <w:szCs w:val="23"/>
          <w:shd w:val="clear" w:color="auto" w:fill="FFFFFF"/>
        </w:rPr>
      </w:pPr>
      <w:r w:rsidRPr="006845CA">
        <w:t xml:space="preserve">Belediyemiz Olimpik Kapalı Spor Salonunda 3-6 yaş arası çocuklar, 12 yaş üstü gençler ve yetişkinler için ücretsiz, </w:t>
      </w:r>
      <w:proofErr w:type="spellStart"/>
      <w:r w:rsidRPr="006845CA">
        <w:t>plates</w:t>
      </w:r>
      <w:proofErr w:type="spellEnd"/>
      <w:r w:rsidRPr="006845CA">
        <w:t xml:space="preserve">, </w:t>
      </w:r>
      <w:proofErr w:type="spellStart"/>
      <w:r w:rsidRPr="006845CA">
        <w:t>zumba</w:t>
      </w:r>
      <w:proofErr w:type="spellEnd"/>
      <w:r w:rsidRPr="006845CA">
        <w:t>, ritmik jimnastik kursları düzenleyerek sağlık gelişmelerini ve özgüvenlerini kazanmalarını sağladık.</w:t>
      </w:r>
    </w:p>
    <w:p w:rsidR="00220CBF" w:rsidRPr="006845CA" w:rsidRDefault="00220CBF" w:rsidP="00220CBF">
      <w:pPr>
        <w:pStyle w:val="ListeParagraf"/>
      </w:pPr>
      <w:r w:rsidRPr="006845CA">
        <w:rPr>
          <w:noProof/>
        </w:rPr>
        <w:drawing>
          <wp:inline distT="0" distB="0" distL="0" distR="0">
            <wp:extent cx="2750185" cy="1943735"/>
            <wp:effectExtent l="0" t="0" r="0" b="0"/>
            <wp:docPr id="30" name="Resim 30" descr="WhatsApp Image 2024-12-19 a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hatsApp Image 2024-12-19 at 18"/>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750185" cy="1943735"/>
                    </a:xfrm>
                    <a:prstGeom prst="rect">
                      <a:avLst/>
                    </a:prstGeom>
                    <a:noFill/>
                    <a:ln>
                      <a:noFill/>
                    </a:ln>
                  </pic:spPr>
                </pic:pic>
              </a:graphicData>
            </a:graphic>
          </wp:inline>
        </w:drawing>
      </w:r>
      <w:r w:rsidRPr="006845CA">
        <w:t xml:space="preserve"> </w:t>
      </w:r>
      <w:r w:rsidRPr="006845CA">
        <w:rPr>
          <w:noProof/>
        </w:rPr>
        <w:drawing>
          <wp:inline distT="0" distB="0" distL="0" distR="0">
            <wp:extent cx="2484120" cy="1943735"/>
            <wp:effectExtent l="0" t="0" r="0" b="0"/>
            <wp:docPr id="29" name="Resim 29" descr="WhatsApp Image 2024-12-19 a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hatsApp Image 2024-12-19 at 1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484120" cy="1943735"/>
                    </a:xfrm>
                    <a:prstGeom prst="rect">
                      <a:avLst/>
                    </a:prstGeom>
                    <a:noFill/>
                    <a:ln>
                      <a:noFill/>
                    </a:ln>
                  </pic:spPr>
                </pic:pic>
              </a:graphicData>
            </a:graphic>
          </wp:inline>
        </w:drawing>
      </w:r>
    </w:p>
    <w:p w:rsidR="00220CBF" w:rsidRPr="006845CA" w:rsidRDefault="00220CBF" w:rsidP="00220CBF">
      <w:pPr>
        <w:pStyle w:val="ListeParagraf"/>
        <w:numPr>
          <w:ilvl w:val="0"/>
          <w:numId w:val="47"/>
        </w:numPr>
        <w:spacing w:after="75"/>
        <w:rPr>
          <w:rFonts w:eastAsia="Times New Roman"/>
        </w:rPr>
      </w:pPr>
      <w:r w:rsidRPr="006845CA">
        <w:rPr>
          <w:rFonts w:eastAsia="Times New Roman"/>
        </w:rPr>
        <w:t xml:space="preserve">Müdürlüğümüz bünyesindeki Olimpik Kapalı Spor salonunda çocuklar ve gençlerin sosyal ve kültürel anlamdaki gelişimlerine katkı sağlamak için ücretsiz Yöresel Halk </w:t>
      </w:r>
      <w:r w:rsidRPr="006845CA">
        <w:rPr>
          <w:rFonts w:eastAsia="Times New Roman"/>
        </w:rPr>
        <w:lastRenderedPageBreak/>
        <w:t xml:space="preserve">Oyunları kursları açarak </w:t>
      </w:r>
      <w:proofErr w:type="spellStart"/>
      <w:r w:rsidRPr="006845CA">
        <w:rPr>
          <w:rFonts w:eastAsia="Times New Roman"/>
        </w:rPr>
        <w:t>folklör</w:t>
      </w:r>
      <w:proofErr w:type="spellEnd"/>
      <w:r w:rsidRPr="006845CA">
        <w:rPr>
          <w:rFonts w:eastAsia="Times New Roman"/>
        </w:rPr>
        <w:t xml:space="preserve"> ekipleri </w:t>
      </w:r>
      <w:proofErr w:type="spellStart"/>
      <w:proofErr w:type="gramStart"/>
      <w:r w:rsidRPr="006845CA">
        <w:rPr>
          <w:rFonts w:eastAsia="Times New Roman"/>
        </w:rPr>
        <w:t>oluşturduk.Kültürel</w:t>
      </w:r>
      <w:proofErr w:type="spellEnd"/>
      <w:proofErr w:type="gramEnd"/>
      <w:r w:rsidRPr="006845CA">
        <w:rPr>
          <w:rFonts w:eastAsia="Times New Roman"/>
        </w:rPr>
        <w:t xml:space="preserve"> ve Sosyal etkinliklerde gösteriler yapmalarını sağladık.</w:t>
      </w:r>
    </w:p>
    <w:p w:rsidR="00220CBF" w:rsidRPr="006845CA" w:rsidRDefault="00220CBF" w:rsidP="00220CBF">
      <w:pPr>
        <w:pStyle w:val="ListeParagraf"/>
        <w:spacing w:after="75"/>
        <w:rPr>
          <w:rFonts w:eastAsia="Times New Roman"/>
        </w:rPr>
      </w:pPr>
    </w:p>
    <w:p w:rsidR="00220CBF" w:rsidRPr="006845CA" w:rsidRDefault="00220CBF" w:rsidP="00220CBF">
      <w:pPr>
        <w:pStyle w:val="ListeParagraf"/>
        <w:spacing w:after="75"/>
        <w:rPr>
          <w:rFonts w:eastAsia="Times New Roman"/>
        </w:rPr>
      </w:pPr>
      <w:r w:rsidRPr="006845CA">
        <w:rPr>
          <w:rFonts w:eastAsia="Times New Roman"/>
          <w:noProof/>
        </w:rPr>
        <w:drawing>
          <wp:inline distT="0" distB="0" distL="0" distR="0" wp14:anchorId="43F95DA4" wp14:editId="508A337F">
            <wp:extent cx="2667000" cy="1957705"/>
            <wp:effectExtent l="0" t="0" r="0" b="4445"/>
            <wp:docPr id="6" name="Resim 6" descr="WhatsApp Image 2024-03-06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WhatsApp Image 2024-03-06 at 1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672955" cy="1962076"/>
                    </a:xfrm>
                    <a:prstGeom prst="rect">
                      <a:avLst/>
                    </a:prstGeom>
                    <a:noFill/>
                    <a:ln>
                      <a:noFill/>
                    </a:ln>
                  </pic:spPr>
                </pic:pic>
              </a:graphicData>
            </a:graphic>
          </wp:inline>
        </w:drawing>
      </w:r>
      <w:r w:rsidRPr="006845CA">
        <w:rPr>
          <w:rFonts w:eastAsia="Times New Roman"/>
        </w:rPr>
        <w:t xml:space="preserve"> </w:t>
      </w:r>
      <w:r w:rsidRPr="006845CA">
        <w:rPr>
          <w:rFonts w:eastAsia="Times New Roman"/>
          <w:noProof/>
        </w:rPr>
        <w:drawing>
          <wp:inline distT="0" distB="0" distL="0" distR="0" wp14:anchorId="60E65D96" wp14:editId="00A12427">
            <wp:extent cx="2590800" cy="1975285"/>
            <wp:effectExtent l="0" t="0" r="0" b="6350"/>
            <wp:docPr id="7" name="Resim 7" descr="WhatsApp Image 2024-03-06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WhatsApp Image 2024-03-06 at 1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615950" cy="1994460"/>
                    </a:xfrm>
                    <a:prstGeom prst="rect">
                      <a:avLst/>
                    </a:prstGeom>
                    <a:noFill/>
                    <a:ln>
                      <a:noFill/>
                    </a:ln>
                  </pic:spPr>
                </pic:pic>
              </a:graphicData>
            </a:graphic>
          </wp:inline>
        </w:drawing>
      </w:r>
    </w:p>
    <w:p w:rsidR="00220CBF" w:rsidRPr="006845CA" w:rsidRDefault="00220CBF" w:rsidP="00220CBF">
      <w:pPr>
        <w:pStyle w:val="ListeParagraf"/>
        <w:spacing w:after="75"/>
        <w:rPr>
          <w:rFonts w:eastAsia="Times New Roman"/>
        </w:rPr>
      </w:pPr>
    </w:p>
    <w:p w:rsidR="00220CBF" w:rsidRPr="006845CA" w:rsidRDefault="00220CBF" w:rsidP="00220CBF">
      <w:pPr>
        <w:pStyle w:val="ListeParagraf"/>
        <w:numPr>
          <w:ilvl w:val="0"/>
          <w:numId w:val="47"/>
        </w:numPr>
        <w:spacing w:after="75"/>
        <w:rPr>
          <w:rFonts w:eastAsia="Times New Roman"/>
        </w:rPr>
      </w:pPr>
      <w:r w:rsidRPr="006845CA">
        <w:rPr>
          <w:rFonts w:eastAsia="Times New Roman"/>
        </w:rPr>
        <w:t xml:space="preserve">Belediyemizin katkılarıyla </w:t>
      </w:r>
      <w:r w:rsidRPr="006845CA">
        <w:rPr>
          <w:color w:val="080809"/>
          <w:sz w:val="23"/>
          <w:szCs w:val="23"/>
          <w:shd w:val="clear" w:color="auto" w:fill="FFFFFF"/>
        </w:rPr>
        <w:t>Sinop Halk Eğitimi Merkezi Kursiyerleri ve Koro Şefi Gencer Seçkin TOPSAKAL tarafından Türk Halk Müziği Korosu Konseri düzenleyerek halkımıza keyifli anlar yaşattık.</w:t>
      </w:r>
    </w:p>
    <w:p w:rsidR="00220CBF" w:rsidRPr="006845CA" w:rsidRDefault="00220CBF" w:rsidP="00220CBF">
      <w:pPr>
        <w:pStyle w:val="ListeParagraf"/>
        <w:spacing w:after="75"/>
        <w:rPr>
          <w:color w:val="080809"/>
          <w:sz w:val="23"/>
          <w:szCs w:val="23"/>
          <w:shd w:val="clear" w:color="auto" w:fill="FFFFFF"/>
        </w:rPr>
      </w:pPr>
    </w:p>
    <w:p w:rsidR="00220CBF" w:rsidRPr="006845CA" w:rsidRDefault="00220CBF" w:rsidP="00220CBF">
      <w:pPr>
        <w:pStyle w:val="ListeParagraf"/>
        <w:spacing w:after="75"/>
        <w:rPr>
          <w:color w:val="080809"/>
          <w:sz w:val="23"/>
          <w:szCs w:val="23"/>
          <w:shd w:val="clear" w:color="auto" w:fill="FFFFFF"/>
        </w:rPr>
      </w:pPr>
      <w:r w:rsidRPr="006845CA">
        <w:rPr>
          <w:noProof/>
          <w:color w:val="080809"/>
          <w:sz w:val="23"/>
          <w:szCs w:val="23"/>
          <w:shd w:val="clear" w:color="auto" w:fill="FFFFFF"/>
        </w:rPr>
        <w:drawing>
          <wp:inline distT="0" distB="0" distL="0" distR="0">
            <wp:extent cx="2440940" cy="1692275"/>
            <wp:effectExtent l="0" t="0" r="0" b="3175"/>
            <wp:docPr id="28" name="Resim 28" descr="448059147_878664980967433_783739320354779951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448059147_878664980967433_7837393203547799515_n"/>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440940" cy="1692275"/>
                    </a:xfrm>
                    <a:prstGeom prst="rect">
                      <a:avLst/>
                    </a:prstGeom>
                    <a:noFill/>
                    <a:ln>
                      <a:noFill/>
                    </a:ln>
                  </pic:spPr>
                </pic:pic>
              </a:graphicData>
            </a:graphic>
          </wp:inline>
        </w:drawing>
      </w:r>
      <w:r w:rsidRPr="006845CA">
        <w:rPr>
          <w:color w:val="080809"/>
          <w:sz w:val="23"/>
          <w:szCs w:val="23"/>
          <w:shd w:val="clear" w:color="auto" w:fill="FFFFFF"/>
        </w:rPr>
        <w:t xml:space="preserve">  </w:t>
      </w:r>
      <w:r w:rsidRPr="006845CA">
        <w:rPr>
          <w:noProof/>
          <w:color w:val="080809"/>
          <w:sz w:val="23"/>
          <w:szCs w:val="23"/>
          <w:shd w:val="clear" w:color="auto" w:fill="FFFFFF"/>
        </w:rPr>
        <w:drawing>
          <wp:inline distT="0" distB="0" distL="0" distR="0">
            <wp:extent cx="2570480" cy="1692275"/>
            <wp:effectExtent l="0" t="0" r="1270" b="3175"/>
            <wp:docPr id="27" name="Resim 27" descr="448123204_878665037634094_444392986405371984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48123204_878665037634094_4443929864053719840_n"/>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570480" cy="1692275"/>
                    </a:xfrm>
                    <a:prstGeom prst="rect">
                      <a:avLst/>
                    </a:prstGeom>
                    <a:noFill/>
                    <a:ln>
                      <a:noFill/>
                    </a:ln>
                  </pic:spPr>
                </pic:pic>
              </a:graphicData>
            </a:graphic>
          </wp:inline>
        </w:drawing>
      </w:r>
    </w:p>
    <w:p w:rsidR="00220CBF" w:rsidRPr="006845CA" w:rsidRDefault="00220CBF" w:rsidP="00220CBF">
      <w:pPr>
        <w:pStyle w:val="ListeParagraf"/>
        <w:spacing w:after="75"/>
        <w:rPr>
          <w:color w:val="080809"/>
          <w:sz w:val="23"/>
          <w:szCs w:val="23"/>
          <w:shd w:val="clear" w:color="auto" w:fill="FFFFFF"/>
        </w:rPr>
      </w:pPr>
    </w:p>
    <w:p w:rsidR="00220CBF" w:rsidRPr="006845CA" w:rsidRDefault="00220CBF" w:rsidP="00220CBF">
      <w:pPr>
        <w:pStyle w:val="ListeParagraf"/>
        <w:spacing w:after="75"/>
        <w:rPr>
          <w:color w:val="080809"/>
          <w:sz w:val="23"/>
          <w:szCs w:val="23"/>
          <w:shd w:val="clear" w:color="auto" w:fill="FFFFFF"/>
        </w:rPr>
      </w:pPr>
    </w:p>
    <w:p w:rsidR="00220CBF" w:rsidRPr="006845CA" w:rsidRDefault="00220CBF" w:rsidP="00220CBF">
      <w:pPr>
        <w:pStyle w:val="ListeParagraf"/>
        <w:numPr>
          <w:ilvl w:val="0"/>
          <w:numId w:val="47"/>
        </w:numPr>
        <w:spacing w:after="75"/>
        <w:rPr>
          <w:rFonts w:eastAsia="Times New Roman"/>
        </w:rPr>
      </w:pPr>
      <w:r w:rsidRPr="006845CA">
        <w:rPr>
          <w:color w:val="080809"/>
          <w:sz w:val="23"/>
          <w:szCs w:val="23"/>
          <w:shd w:val="clear" w:color="auto" w:fill="FFFFFF"/>
        </w:rPr>
        <w:t xml:space="preserve">Ayancık Belediyesi ve Sinop </w:t>
      </w:r>
      <w:proofErr w:type="spellStart"/>
      <w:r w:rsidRPr="006845CA">
        <w:rPr>
          <w:color w:val="080809"/>
          <w:sz w:val="23"/>
          <w:szCs w:val="23"/>
          <w:shd w:val="clear" w:color="auto" w:fill="FFFFFF"/>
        </w:rPr>
        <w:t>Telvin</w:t>
      </w:r>
      <w:proofErr w:type="spellEnd"/>
      <w:r w:rsidRPr="006845CA">
        <w:rPr>
          <w:color w:val="080809"/>
          <w:sz w:val="23"/>
          <w:szCs w:val="23"/>
          <w:shd w:val="clear" w:color="auto" w:fill="FFFFFF"/>
        </w:rPr>
        <w:t xml:space="preserve"> Sanat Akademi işbirliği ile yıl içerisinde Olimpik Spor Salonunda gerçekleştirilen Balo, Tiyatro ve Dans </w:t>
      </w:r>
      <w:proofErr w:type="gramStart"/>
      <w:r w:rsidRPr="006845CA">
        <w:rPr>
          <w:color w:val="080809"/>
          <w:sz w:val="23"/>
          <w:szCs w:val="23"/>
          <w:shd w:val="clear" w:color="auto" w:fill="FFFFFF"/>
        </w:rPr>
        <w:t>Kurslarının  yıl</w:t>
      </w:r>
      <w:proofErr w:type="gramEnd"/>
      <w:r w:rsidRPr="006845CA">
        <w:rPr>
          <w:color w:val="080809"/>
          <w:sz w:val="23"/>
          <w:szCs w:val="23"/>
          <w:shd w:val="clear" w:color="auto" w:fill="FFFFFF"/>
        </w:rPr>
        <w:t xml:space="preserve"> sonu gösterilerini düzenleyerek, çocuklarımızın kültürel ve sanatsal faaliyetlerindeki beceri ve başarılarını sergilemelerini sağladık.</w:t>
      </w:r>
    </w:p>
    <w:p w:rsidR="00220CBF" w:rsidRPr="006845CA" w:rsidRDefault="00220CBF" w:rsidP="00220CBF">
      <w:pPr>
        <w:pStyle w:val="ListeParagraf"/>
        <w:spacing w:after="75"/>
        <w:rPr>
          <w:color w:val="080809"/>
          <w:sz w:val="23"/>
          <w:szCs w:val="23"/>
          <w:shd w:val="clear" w:color="auto" w:fill="FFFFFF"/>
        </w:rPr>
      </w:pPr>
    </w:p>
    <w:p w:rsidR="00220CBF" w:rsidRPr="006845CA" w:rsidRDefault="00220CBF" w:rsidP="00220CBF">
      <w:pPr>
        <w:pStyle w:val="ListeParagraf"/>
        <w:spacing w:after="75"/>
        <w:rPr>
          <w:color w:val="080809"/>
          <w:sz w:val="23"/>
          <w:szCs w:val="23"/>
          <w:shd w:val="clear" w:color="auto" w:fill="FFFFFF"/>
        </w:rPr>
      </w:pPr>
      <w:r w:rsidRPr="006845CA">
        <w:rPr>
          <w:noProof/>
          <w:color w:val="080809"/>
          <w:sz w:val="23"/>
          <w:szCs w:val="23"/>
          <w:shd w:val="clear" w:color="auto" w:fill="FFFFFF"/>
        </w:rPr>
        <w:drawing>
          <wp:inline distT="0" distB="0" distL="0" distR="0">
            <wp:extent cx="2620645" cy="1778635"/>
            <wp:effectExtent l="0" t="0" r="8255" b="0"/>
            <wp:docPr id="26" name="Resim 26" descr="448112750_880843850749546_762918686765959281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448112750_880843850749546_7629186867659592810_n"/>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620645" cy="1778635"/>
                    </a:xfrm>
                    <a:prstGeom prst="rect">
                      <a:avLst/>
                    </a:prstGeom>
                    <a:noFill/>
                    <a:ln>
                      <a:noFill/>
                    </a:ln>
                  </pic:spPr>
                </pic:pic>
              </a:graphicData>
            </a:graphic>
          </wp:inline>
        </w:drawing>
      </w:r>
      <w:r w:rsidRPr="006845CA">
        <w:rPr>
          <w:color w:val="080809"/>
          <w:sz w:val="23"/>
          <w:szCs w:val="23"/>
          <w:shd w:val="clear" w:color="auto" w:fill="FFFFFF"/>
        </w:rPr>
        <w:t xml:space="preserve">   </w:t>
      </w:r>
      <w:r w:rsidRPr="006845CA">
        <w:rPr>
          <w:noProof/>
          <w:color w:val="080809"/>
          <w:sz w:val="23"/>
          <w:szCs w:val="23"/>
          <w:shd w:val="clear" w:color="auto" w:fill="FFFFFF"/>
        </w:rPr>
        <w:drawing>
          <wp:inline distT="0" distB="0" distL="0" distR="0">
            <wp:extent cx="2555875" cy="1778635"/>
            <wp:effectExtent l="0" t="0" r="0" b="0"/>
            <wp:docPr id="25" name="Resim 25" descr="448135872_880843770749554_131426085826547197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448135872_880843770749554_1314260858265471977_n"/>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555875" cy="1778635"/>
                    </a:xfrm>
                    <a:prstGeom prst="rect">
                      <a:avLst/>
                    </a:prstGeom>
                    <a:noFill/>
                    <a:ln>
                      <a:noFill/>
                    </a:ln>
                  </pic:spPr>
                </pic:pic>
              </a:graphicData>
            </a:graphic>
          </wp:inline>
        </w:drawing>
      </w:r>
    </w:p>
    <w:p w:rsidR="00220CBF" w:rsidRPr="006845CA" w:rsidRDefault="00220CBF" w:rsidP="00220CBF">
      <w:pPr>
        <w:pStyle w:val="ListeParagraf"/>
        <w:spacing w:after="75"/>
        <w:rPr>
          <w:color w:val="080809"/>
          <w:sz w:val="23"/>
          <w:szCs w:val="23"/>
          <w:shd w:val="clear" w:color="auto" w:fill="FFFFFF"/>
        </w:rPr>
      </w:pPr>
    </w:p>
    <w:p w:rsidR="00220CBF" w:rsidRPr="006845CA" w:rsidRDefault="00220CBF" w:rsidP="00220CBF">
      <w:pPr>
        <w:pStyle w:val="ListeParagraf"/>
        <w:spacing w:after="75"/>
        <w:rPr>
          <w:color w:val="080809"/>
          <w:sz w:val="23"/>
          <w:szCs w:val="23"/>
          <w:shd w:val="clear" w:color="auto" w:fill="FFFFFF"/>
        </w:rPr>
      </w:pPr>
    </w:p>
    <w:p w:rsidR="00220CBF" w:rsidRPr="006845CA" w:rsidRDefault="00220CBF" w:rsidP="00220CBF">
      <w:pPr>
        <w:pStyle w:val="ListeParagraf"/>
        <w:spacing w:after="75"/>
        <w:rPr>
          <w:color w:val="080809"/>
          <w:sz w:val="23"/>
          <w:szCs w:val="23"/>
          <w:shd w:val="clear" w:color="auto" w:fill="FFFFFF"/>
        </w:rPr>
      </w:pPr>
    </w:p>
    <w:p w:rsidR="00220CBF" w:rsidRPr="006845CA" w:rsidRDefault="00220CBF" w:rsidP="00220CBF">
      <w:pPr>
        <w:pStyle w:val="ListeParagraf"/>
        <w:numPr>
          <w:ilvl w:val="0"/>
          <w:numId w:val="47"/>
        </w:numPr>
        <w:spacing w:after="75"/>
        <w:rPr>
          <w:rFonts w:eastAsia="Times New Roman"/>
        </w:rPr>
      </w:pPr>
      <w:r w:rsidRPr="006845CA">
        <w:rPr>
          <w:color w:val="080809"/>
          <w:sz w:val="23"/>
          <w:szCs w:val="23"/>
          <w:shd w:val="clear" w:color="auto" w:fill="FFFFFF"/>
        </w:rPr>
        <w:t xml:space="preserve">EURO 2024 Avrupa Futbol Şampiyonası’nda mücadele eden A Milli Futbol takımımızın Hollanda maçı için Sahil Meydanında halka açık alanda izlenebilmesi amacıyla LED </w:t>
      </w:r>
      <w:r w:rsidRPr="006845CA">
        <w:rPr>
          <w:color w:val="080809"/>
          <w:sz w:val="23"/>
          <w:szCs w:val="23"/>
          <w:shd w:val="clear" w:color="auto" w:fill="FFFFFF"/>
        </w:rPr>
        <w:lastRenderedPageBreak/>
        <w:t>ekran üzerinden maç yayın hizmeti sunduk.</w:t>
      </w:r>
      <w:r>
        <w:rPr>
          <w:color w:val="080809"/>
          <w:sz w:val="23"/>
          <w:szCs w:val="23"/>
          <w:shd w:val="clear" w:color="auto" w:fill="FFFFFF"/>
        </w:rPr>
        <w:t xml:space="preserve"> </w:t>
      </w:r>
      <w:r w:rsidRPr="006845CA">
        <w:rPr>
          <w:color w:val="080809"/>
          <w:sz w:val="23"/>
          <w:szCs w:val="23"/>
          <w:shd w:val="clear" w:color="auto" w:fill="FFFFFF"/>
        </w:rPr>
        <w:t xml:space="preserve">Tüm </w:t>
      </w:r>
      <w:proofErr w:type="spellStart"/>
      <w:r w:rsidRPr="006845CA">
        <w:rPr>
          <w:color w:val="080809"/>
          <w:sz w:val="23"/>
          <w:szCs w:val="23"/>
          <w:shd w:val="clear" w:color="auto" w:fill="FFFFFF"/>
        </w:rPr>
        <w:t>hemşehrilerimizi</w:t>
      </w:r>
      <w:proofErr w:type="spellEnd"/>
      <w:r w:rsidRPr="006845CA">
        <w:rPr>
          <w:color w:val="080809"/>
          <w:sz w:val="23"/>
          <w:szCs w:val="23"/>
          <w:shd w:val="clear" w:color="auto" w:fill="FFFFFF"/>
        </w:rPr>
        <w:t xml:space="preserve"> milli takımı desteklemeye davet ettik.</w:t>
      </w:r>
    </w:p>
    <w:p w:rsidR="00220CBF" w:rsidRPr="006845CA" w:rsidRDefault="00220CBF" w:rsidP="00220CBF">
      <w:pPr>
        <w:pStyle w:val="ListeParagraf"/>
        <w:spacing w:after="75"/>
        <w:rPr>
          <w:color w:val="080809"/>
          <w:sz w:val="23"/>
          <w:szCs w:val="23"/>
          <w:shd w:val="clear" w:color="auto" w:fill="FFFFFF"/>
        </w:rPr>
      </w:pPr>
      <w:r w:rsidRPr="006845CA">
        <w:rPr>
          <w:noProof/>
          <w:color w:val="080809"/>
          <w:sz w:val="23"/>
          <w:szCs w:val="23"/>
          <w:shd w:val="clear" w:color="auto" w:fill="FFFFFF"/>
        </w:rPr>
        <w:drawing>
          <wp:inline distT="0" distB="0" distL="0" distR="0">
            <wp:extent cx="2628265" cy="1706245"/>
            <wp:effectExtent l="0" t="0" r="635" b="8255"/>
            <wp:docPr id="24" name="Resim 24" descr="450158137_897751902392074_807896433864051784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450158137_897751902392074_8078964338640517841_n"/>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628265" cy="1706245"/>
                    </a:xfrm>
                    <a:prstGeom prst="rect">
                      <a:avLst/>
                    </a:prstGeom>
                    <a:noFill/>
                    <a:ln>
                      <a:noFill/>
                    </a:ln>
                  </pic:spPr>
                </pic:pic>
              </a:graphicData>
            </a:graphic>
          </wp:inline>
        </w:drawing>
      </w:r>
      <w:r w:rsidRPr="006845CA">
        <w:rPr>
          <w:color w:val="080809"/>
          <w:sz w:val="23"/>
          <w:szCs w:val="23"/>
          <w:shd w:val="clear" w:color="auto" w:fill="FFFFFF"/>
        </w:rPr>
        <w:t xml:space="preserve">  </w:t>
      </w:r>
      <w:r w:rsidRPr="006845CA">
        <w:rPr>
          <w:noProof/>
          <w:color w:val="080809"/>
          <w:sz w:val="23"/>
          <w:szCs w:val="23"/>
          <w:shd w:val="clear" w:color="auto" w:fill="FFFFFF"/>
        </w:rPr>
        <w:drawing>
          <wp:inline distT="0" distB="0" distL="0" distR="0">
            <wp:extent cx="2469515" cy="1706245"/>
            <wp:effectExtent l="0" t="0" r="6985" b="8255"/>
            <wp:docPr id="23" name="Resim 23" descr="450155910_897751935725404_144119609186548984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450155910_897751935725404_1441196091865489846_n"/>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469515" cy="1706245"/>
                    </a:xfrm>
                    <a:prstGeom prst="rect">
                      <a:avLst/>
                    </a:prstGeom>
                    <a:noFill/>
                    <a:ln>
                      <a:noFill/>
                    </a:ln>
                  </pic:spPr>
                </pic:pic>
              </a:graphicData>
            </a:graphic>
          </wp:inline>
        </w:drawing>
      </w:r>
    </w:p>
    <w:p w:rsidR="00220CBF" w:rsidRPr="006845CA" w:rsidRDefault="00220CBF" w:rsidP="00220CBF">
      <w:pPr>
        <w:pStyle w:val="ListeParagraf"/>
        <w:spacing w:after="75"/>
        <w:rPr>
          <w:color w:val="080809"/>
          <w:sz w:val="23"/>
          <w:szCs w:val="23"/>
          <w:shd w:val="clear" w:color="auto" w:fill="FFFFFF"/>
        </w:rPr>
      </w:pPr>
    </w:p>
    <w:p w:rsidR="00220CBF" w:rsidRPr="006845CA" w:rsidRDefault="00220CBF" w:rsidP="00220CBF">
      <w:pPr>
        <w:pStyle w:val="ListeParagraf"/>
        <w:numPr>
          <w:ilvl w:val="0"/>
          <w:numId w:val="47"/>
        </w:numPr>
        <w:spacing w:after="75"/>
        <w:rPr>
          <w:rFonts w:eastAsia="Times New Roman"/>
        </w:rPr>
      </w:pPr>
      <w:r w:rsidRPr="006845CA">
        <w:rPr>
          <w:color w:val="080809"/>
          <w:sz w:val="23"/>
          <w:szCs w:val="23"/>
          <w:shd w:val="clear" w:color="auto" w:fill="FFFFFF"/>
        </w:rPr>
        <w:t xml:space="preserve">İlçemizi her yönüyle tanıtabilmek amacıyla Ayancık Doğa ve </w:t>
      </w:r>
      <w:proofErr w:type="spellStart"/>
      <w:r w:rsidRPr="006845CA">
        <w:rPr>
          <w:color w:val="080809"/>
          <w:sz w:val="23"/>
          <w:szCs w:val="23"/>
          <w:shd w:val="clear" w:color="auto" w:fill="FFFFFF"/>
        </w:rPr>
        <w:t>Offroad</w:t>
      </w:r>
      <w:proofErr w:type="spellEnd"/>
      <w:r w:rsidRPr="006845CA">
        <w:rPr>
          <w:color w:val="080809"/>
          <w:sz w:val="23"/>
          <w:szCs w:val="23"/>
          <w:shd w:val="clear" w:color="auto" w:fill="FFFFFF"/>
        </w:rPr>
        <w:t xml:space="preserve"> Kulübü ile </w:t>
      </w:r>
      <w:proofErr w:type="gramStart"/>
      <w:r w:rsidRPr="006845CA">
        <w:rPr>
          <w:color w:val="080809"/>
          <w:sz w:val="23"/>
          <w:szCs w:val="23"/>
          <w:shd w:val="clear" w:color="auto" w:fill="FFFFFF"/>
        </w:rPr>
        <w:t xml:space="preserve">birlikte  </w:t>
      </w:r>
      <w:proofErr w:type="spellStart"/>
      <w:r w:rsidRPr="006845CA">
        <w:rPr>
          <w:color w:val="080809"/>
          <w:sz w:val="23"/>
          <w:szCs w:val="23"/>
          <w:shd w:val="clear" w:color="auto" w:fill="FFFFFF"/>
        </w:rPr>
        <w:t>Offroad</w:t>
      </w:r>
      <w:proofErr w:type="spellEnd"/>
      <w:proofErr w:type="gramEnd"/>
      <w:r w:rsidRPr="006845CA">
        <w:rPr>
          <w:color w:val="080809"/>
          <w:sz w:val="23"/>
          <w:szCs w:val="23"/>
          <w:shd w:val="clear" w:color="auto" w:fill="FFFFFF"/>
        </w:rPr>
        <w:t xml:space="preserve"> Festivali düzenledik.</w:t>
      </w:r>
      <w:r>
        <w:rPr>
          <w:color w:val="080809"/>
          <w:sz w:val="23"/>
          <w:szCs w:val="23"/>
          <w:shd w:val="clear" w:color="auto" w:fill="FFFFFF"/>
        </w:rPr>
        <w:t xml:space="preserve"> </w:t>
      </w:r>
      <w:r w:rsidRPr="006845CA">
        <w:rPr>
          <w:color w:val="080809"/>
          <w:sz w:val="23"/>
          <w:szCs w:val="23"/>
          <w:shd w:val="clear" w:color="auto" w:fill="FFFFFF"/>
        </w:rPr>
        <w:t xml:space="preserve">izleyicilere adrenalin ve macera dolu anlar </w:t>
      </w:r>
      <w:proofErr w:type="spellStart"/>
      <w:proofErr w:type="gramStart"/>
      <w:r w:rsidRPr="006845CA">
        <w:rPr>
          <w:color w:val="080809"/>
          <w:sz w:val="23"/>
          <w:szCs w:val="23"/>
          <w:shd w:val="clear" w:color="auto" w:fill="FFFFFF"/>
        </w:rPr>
        <w:t>yaşattık.İl</w:t>
      </w:r>
      <w:proofErr w:type="spellEnd"/>
      <w:proofErr w:type="gramEnd"/>
      <w:r w:rsidRPr="006845CA">
        <w:rPr>
          <w:color w:val="080809"/>
          <w:sz w:val="23"/>
          <w:szCs w:val="23"/>
          <w:shd w:val="clear" w:color="auto" w:fill="FFFFFF"/>
        </w:rPr>
        <w:t xml:space="preserve"> dışından katılan birçok yarışmacının ilçemizi tanımasını ve kaynaşmasını sağladık.</w:t>
      </w:r>
    </w:p>
    <w:p w:rsidR="00220CBF" w:rsidRPr="006845CA" w:rsidRDefault="00220CBF" w:rsidP="00220CBF">
      <w:pPr>
        <w:pStyle w:val="ListeParagraf"/>
        <w:spacing w:after="75"/>
        <w:rPr>
          <w:rFonts w:eastAsia="Times New Roman"/>
        </w:rPr>
      </w:pPr>
    </w:p>
    <w:p w:rsidR="00220CBF" w:rsidRPr="006845CA" w:rsidRDefault="00220CBF" w:rsidP="00220CBF">
      <w:pPr>
        <w:pStyle w:val="ListeParagraf"/>
        <w:spacing w:after="75"/>
        <w:rPr>
          <w:rFonts w:eastAsia="Times New Roman"/>
        </w:rPr>
      </w:pPr>
      <w:r w:rsidRPr="006845CA">
        <w:rPr>
          <w:rFonts w:eastAsia="Times New Roman"/>
          <w:noProof/>
        </w:rPr>
        <w:drawing>
          <wp:inline distT="0" distB="0" distL="0" distR="0">
            <wp:extent cx="2606675" cy="1742440"/>
            <wp:effectExtent l="0" t="0" r="3175" b="0"/>
            <wp:docPr id="21" name="Resim 21" descr="IMG_0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_085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606675" cy="1742440"/>
                    </a:xfrm>
                    <a:prstGeom prst="rect">
                      <a:avLst/>
                    </a:prstGeom>
                    <a:noFill/>
                    <a:ln>
                      <a:noFill/>
                    </a:ln>
                  </pic:spPr>
                </pic:pic>
              </a:graphicData>
            </a:graphic>
          </wp:inline>
        </w:drawing>
      </w:r>
      <w:r w:rsidRPr="006845CA">
        <w:rPr>
          <w:rFonts w:eastAsia="Times New Roman"/>
        </w:rPr>
        <w:t xml:space="preserve">  </w:t>
      </w:r>
      <w:r w:rsidRPr="006845CA">
        <w:rPr>
          <w:rFonts w:eastAsia="Times New Roman"/>
          <w:noProof/>
        </w:rPr>
        <w:drawing>
          <wp:inline distT="0" distB="0" distL="0" distR="0">
            <wp:extent cx="2555875" cy="1742440"/>
            <wp:effectExtent l="0" t="0" r="0" b="0"/>
            <wp:docPr id="20" name="Resim 20" descr="IMG_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110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555875" cy="1742440"/>
                    </a:xfrm>
                    <a:prstGeom prst="rect">
                      <a:avLst/>
                    </a:prstGeom>
                    <a:noFill/>
                    <a:ln>
                      <a:noFill/>
                    </a:ln>
                  </pic:spPr>
                </pic:pic>
              </a:graphicData>
            </a:graphic>
          </wp:inline>
        </w:drawing>
      </w:r>
    </w:p>
    <w:p w:rsidR="00220CBF" w:rsidRPr="006845CA" w:rsidRDefault="00220CBF" w:rsidP="00220CBF">
      <w:pPr>
        <w:pStyle w:val="ListeParagraf"/>
        <w:spacing w:after="75"/>
        <w:rPr>
          <w:rFonts w:eastAsia="Times New Roman"/>
        </w:rPr>
      </w:pPr>
    </w:p>
    <w:p w:rsidR="00220CBF" w:rsidRPr="006845CA" w:rsidRDefault="00220CBF" w:rsidP="00220CBF">
      <w:pPr>
        <w:pStyle w:val="ListeParagraf"/>
        <w:numPr>
          <w:ilvl w:val="0"/>
          <w:numId w:val="47"/>
        </w:numPr>
        <w:spacing w:after="75"/>
        <w:rPr>
          <w:rFonts w:eastAsia="Times New Roman"/>
        </w:rPr>
      </w:pPr>
      <w:r w:rsidRPr="006845CA">
        <w:rPr>
          <w:color w:val="080809"/>
          <w:sz w:val="23"/>
          <w:szCs w:val="23"/>
          <w:shd w:val="clear" w:color="auto" w:fill="FFFFFF"/>
        </w:rPr>
        <w:t xml:space="preserve">11 Ağustos 2021 yılında yaşadığımız sel felaketinde hayatını kaybeden vatandaşlarımız </w:t>
      </w:r>
      <w:proofErr w:type="spellStart"/>
      <w:proofErr w:type="gramStart"/>
      <w:r w:rsidRPr="006845CA">
        <w:rPr>
          <w:color w:val="080809"/>
          <w:sz w:val="23"/>
          <w:szCs w:val="23"/>
          <w:shd w:val="clear" w:color="auto" w:fill="FFFFFF"/>
        </w:rPr>
        <w:t>unutmadık.Vefat</w:t>
      </w:r>
      <w:proofErr w:type="spellEnd"/>
      <w:proofErr w:type="gramEnd"/>
      <w:r w:rsidRPr="006845CA">
        <w:rPr>
          <w:color w:val="080809"/>
          <w:sz w:val="23"/>
          <w:szCs w:val="23"/>
          <w:shd w:val="clear" w:color="auto" w:fill="FFFFFF"/>
        </w:rPr>
        <w:t xml:space="preserve"> yıldönümlerinde  Ayancık Sahil </w:t>
      </w:r>
      <w:proofErr w:type="spellStart"/>
      <w:r w:rsidRPr="006845CA">
        <w:rPr>
          <w:color w:val="080809"/>
          <w:sz w:val="23"/>
          <w:szCs w:val="23"/>
          <w:shd w:val="clear" w:color="auto" w:fill="FFFFFF"/>
        </w:rPr>
        <w:t>Camii’de</w:t>
      </w:r>
      <w:proofErr w:type="spellEnd"/>
      <w:r w:rsidRPr="006845CA">
        <w:rPr>
          <w:color w:val="080809"/>
          <w:sz w:val="23"/>
          <w:szCs w:val="23"/>
          <w:shd w:val="clear" w:color="auto" w:fill="FFFFFF"/>
        </w:rPr>
        <w:t xml:space="preserve"> </w:t>
      </w:r>
      <w:proofErr w:type="spellStart"/>
      <w:r w:rsidRPr="006845CA">
        <w:rPr>
          <w:color w:val="080809"/>
          <w:sz w:val="23"/>
          <w:szCs w:val="23"/>
          <w:shd w:val="clear" w:color="auto" w:fill="FFFFFF"/>
        </w:rPr>
        <w:t>Mevlid</w:t>
      </w:r>
      <w:proofErr w:type="spellEnd"/>
      <w:r w:rsidRPr="006845CA">
        <w:rPr>
          <w:color w:val="080809"/>
          <w:sz w:val="23"/>
          <w:szCs w:val="23"/>
          <w:shd w:val="clear" w:color="auto" w:fill="FFFFFF"/>
        </w:rPr>
        <w:t>-i Şerif programı düzenledik ikramlarda bulunduk.</w:t>
      </w:r>
    </w:p>
    <w:p w:rsidR="00220CBF" w:rsidRPr="006845CA" w:rsidRDefault="00220CBF" w:rsidP="00220CBF">
      <w:pPr>
        <w:pStyle w:val="ListeParagraf"/>
        <w:spacing w:after="75"/>
        <w:rPr>
          <w:rFonts w:eastAsia="Times New Roman"/>
        </w:rPr>
      </w:pPr>
    </w:p>
    <w:p w:rsidR="00220CBF" w:rsidRPr="006845CA" w:rsidRDefault="00220CBF" w:rsidP="00220CBF">
      <w:pPr>
        <w:pStyle w:val="ListeParagraf"/>
        <w:spacing w:after="75"/>
        <w:rPr>
          <w:color w:val="080809"/>
          <w:sz w:val="23"/>
          <w:szCs w:val="23"/>
          <w:shd w:val="clear" w:color="auto" w:fill="FFFFFF"/>
        </w:rPr>
      </w:pPr>
      <w:r w:rsidRPr="006845CA">
        <w:rPr>
          <w:noProof/>
          <w:color w:val="080809"/>
          <w:sz w:val="23"/>
          <w:szCs w:val="23"/>
          <w:shd w:val="clear" w:color="auto" w:fill="FFFFFF"/>
        </w:rPr>
        <w:drawing>
          <wp:inline distT="0" distB="0" distL="0" distR="0">
            <wp:extent cx="2736215" cy="1771015"/>
            <wp:effectExtent l="0" t="0" r="6985" b="635"/>
            <wp:docPr id="19" name="Resim 19" descr="455011143_921548196679111_681707040100876451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455011143_921548196679111_6817070401008764518_n"/>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736215" cy="1771015"/>
                    </a:xfrm>
                    <a:prstGeom prst="rect">
                      <a:avLst/>
                    </a:prstGeom>
                    <a:noFill/>
                    <a:ln>
                      <a:noFill/>
                    </a:ln>
                  </pic:spPr>
                </pic:pic>
              </a:graphicData>
            </a:graphic>
          </wp:inline>
        </w:drawing>
      </w:r>
      <w:r w:rsidRPr="006845CA">
        <w:rPr>
          <w:color w:val="080809"/>
          <w:sz w:val="23"/>
          <w:szCs w:val="23"/>
          <w:shd w:val="clear" w:color="auto" w:fill="FFFFFF"/>
        </w:rPr>
        <w:t xml:space="preserve">  </w:t>
      </w:r>
      <w:r w:rsidRPr="006845CA">
        <w:rPr>
          <w:noProof/>
          <w:color w:val="080809"/>
          <w:sz w:val="23"/>
          <w:szCs w:val="23"/>
          <w:shd w:val="clear" w:color="auto" w:fill="FFFFFF"/>
        </w:rPr>
        <w:drawing>
          <wp:inline distT="0" distB="0" distL="0" distR="0">
            <wp:extent cx="2454910" cy="1771015"/>
            <wp:effectExtent l="0" t="0" r="2540" b="635"/>
            <wp:docPr id="18" name="Resim 18" descr="454879062_921548163345781_605716851630686423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454879062_921548163345781_6057168516306864237_n"/>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454910" cy="1771015"/>
                    </a:xfrm>
                    <a:prstGeom prst="rect">
                      <a:avLst/>
                    </a:prstGeom>
                    <a:noFill/>
                    <a:ln>
                      <a:noFill/>
                    </a:ln>
                  </pic:spPr>
                </pic:pic>
              </a:graphicData>
            </a:graphic>
          </wp:inline>
        </w:drawing>
      </w:r>
    </w:p>
    <w:p w:rsidR="00220CBF" w:rsidRPr="006845CA" w:rsidRDefault="00220CBF" w:rsidP="00220CBF">
      <w:pPr>
        <w:spacing w:after="75"/>
        <w:rPr>
          <w:color w:val="080809"/>
          <w:sz w:val="23"/>
          <w:szCs w:val="23"/>
          <w:shd w:val="clear" w:color="auto" w:fill="FFFFFF"/>
        </w:rPr>
      </w:pPr>
    </w:p>
    <w:p w:rsidR="00220CBF" w:rsidRPr="006845CA" w:rsidRDefault="00220CBF" w:rsidP="00220CBF">
      <w:pPr>
        <w:pStyle w:val="ListeParagraf"/>
        <w:numPr>
          <w:ilvl w:val="0"/>
          <w:numId w:val="47"/>
        </w:numPr>
        <w:spacing w:after="75"/>
        <w:rPr>
          <w:rFonts w:eastAsia="Times New Roman"/>
        </w:rPr>
      </w:pPr>
      <w:r w:rsidRPr="006845CA">
        <w:rPr>
          <w:color w:val="080809"/>
          <w:sz w:val="23"/>
          <w:szCs w:val="23"/>
          <w:shd w:val="clear" w:color="auto" w:fill="FFFFFF"/>
        </w:rPr>
        <w:t>İstanbul Yenikapı’da düzenlenen Sinop buluşmaları etkinliğine katılım sağladık.</w:t>
      </w:r>
    </w:p>
    <w:p w:rsidR="00220CBF" w:rsidRPr="006845CA" w:rsidRDefault="00220CBF" w:rsidP="00220CBF">
      <w:pPr>
        <w:pStyle w:val="ListeParagraf"/>
        <w:numPr>
          <w:ilvl w:val="0"/>
          <w:numId w:val="47"/>
        </w:numPr>
        <w:spacing w:after="75"/>
        <w:rPr>
          <w:rFonts w:eastAsia="Times New Roman"/>
        </w:rPr>
      </w:pPr>
      <w:r w:rsidRPr="006845CA">
        <w:rPr>
          <w:color w:val="050505"/>
          <w:shd w:val="clear" w:color="auto" w:fill="FFFFFF"/>
        </w:rPr>
        <w:t>İlçemiz Ortaokul ve liselerde öğrenim gören son sınıf öğrencilerimize ücretsiz deneme sınavı setleri hediye ederek başarılarına destek olmaya çalıştık.</w:t>
      </w:r>
    </w:p>
    <w:p w:rsidR="00220CBF" w:rsidRPr="006845CA" w:rsidRDefault="00220CBF" w:rsidP="00220CBF">
      <w:pPr>
        <w:pStyle w:val="ListeParagraf"/>
        <w:numPr>
          <w:ilvl w:val="0"/>
          <w:numId w:val="47"/>
        </w:numPr>
        <w:spacing w:after="75"/>
        <w:rPr>
          <w:rFonts w:eastAsia="Times New Roman"/>
        </w:rPr>
      </w:pPr>
      <w:r w:rsidRPr="006845CA">
        <w:t xml:space="preserve">Ayancık Belediyesi olarak Tüm Kandil ve Dini günlerde camilerimizde </w:t>
      </w:r>
      <w:proofErr w:type="gramStart"/>
      <w:r w:rsidRPr="006845CA">
        <w:t>vatandaşlarımıza  Kandil</w:t>
      </w:r>
      <w:proofErr w:type="gramEnd"/>
      <w:r w:rsidRPr="006845CA">
        <w:t xml:space="preserve"> ikramlıkları dağıttık.</w:t>
      </w:r>
    </w:p>
    <w:p w:rsidR="00220CBF" w:rsidRPr="006845CA" w:rsidRDefault="00220CBF" w:rsidP="00220CBF">
      <w:pPr>
        <w:pStyle w:val="ListeParagraf"/>
        <w:numPr>
          <w:ilvl w:val="0"/>
          <w:numId w:val="47"/>
        </w:numPr>
        <w:spacing w:after="160" w:line="259" w:lineRule="auto"/>
        <w:rPr>
          <w:b/>
        </w:rPr>
      </w:pPr>
      <w:r w:rsidRPr="006845CA">
        <w:rPr>
          <w:color w:val="080809"/>
          <w:sz w:val="23"/>
          <w:szCs w:val="23"/>
          <w:shd w:val="clear" w:color="auto" w:fill="FFFFFF"/>
        </w:rPr>
        <w:t xml:space="preserve">Ayancık Belediyesi Ücretsiz Yaz Spor Okulları gerçekleştirdik. </w:t>
      </w:r>
    </w:p>
    <w:p w:rsidR="00220CBF" w:rsidRPr="006845CA" w:rsidRDefault="00220CBF" w:rsidP="00220CBF">
      <w:pPr>
        <w:pStyle w:val="ListeParagraf"/>
        <w:rPr>
          <w:color w:val="080809"/>
          <w:sz w:val="23"/>
          <w:szCs w:val="23"/>
          <w:shd w:val="clear" w:color="auto" w:fill="FFFFFF"/>
        </w:rPr>
      </w:pPr>
    </w:p>
    <w:p w:rsidR="00220CBF" w:rsidRPr="006845CA" w:rsidRDefault="00220CBF" w:rsidP="00220CBF">
      <w:pPr>
        <w:pStyle w:val="ListeParagraf"/>
        <w:rPr>
          <w:color w:val="080809"/>
          <w:sz w:val="23"/>
          <w:szCs w:val="23"/>
          <w:shd w:val="clear" w:color="auto" w:fill="FFFFFF"/>
        </w:rPr>
      </w:pPr>
      <w:r w:rsidRPr="006845CA">
        <w:rPr>
          <w:color w:val="080809"/>
          <w:sz w:val="23"/>
          <w:szCs w:val="23"/>
          <w:shd w:val="clear" w:color="auto" w:fill="FFFFFF"/>
        </w:rPr>
        <w:lastRenderedPageBreak/>
        <w:t xml:space="preserve">  </w:t>
      </w:r>
      <w:r w:rsidRPr="006845CA">
        <w:rPr>
          <w:noProof/>
          <w:color w:val="080809"/>
          <w:sz w:val="23"/>
          <w:szCs w:val="23"/>
          <w:shd w:val="clear" w:color="auto" w:fill="FFFFFF"/>
        </w:rPr>
        <w:drawing>
          <wp:inline distT="0" distB="0" distL="0" distR="0">
            <wp:extent cx="2346960" cy="1864995"/>
            <wp:effectExtent l="0" t="0" r="0" b="1905"/>
            <wp:docPr id="17" name="Resim 17" descr="444216165_871190461714885_355000549532493777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444216165_871190461714885_3550005495324937770_n"/>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346960" cy="1864995"/>
                    </a:xfrm>
                    <a:prstGeom prst="rect">
                      <a:avLst/>
                    </a:prstGeom>
                    <a:noFill/>
                    <a:ln>
                      <a:noFill/>
                    </a:ln>
                  </pic:spPr>
                </pic:pic>
              </a:graphicData>
            </a:graphic>
          </wp:inline>
        </w:drawing>
      </w:r>
      <w:r w:rsidRPr="006845CA">
        <w:rPr>
          <w:color w:val="080809"/>
          <w:sz w:val="23"/>
          <w:szCs w:val="23"/>
          <w:shd w:val="clear" w:color="auto" w:fill="FFFFFF"/>
        </w:rPr>
        <w:t xml:space="preserve">    </w:t>
      </w:r>
      <w:r w:rsidRPr="006845CA">
        <w:rPr>
          <w:noProof/>
          <w:color w:val="080809"/>
          <w:sz w:val="23"/>
          <w:szCs w:val="23"/>
          <w:shd w:val="clear" w:color="auto" w:fill="FFFFFF"/>
        </w:rPr>
        <w:drawing>
          <wp:inline distT="0" distB="0" distL="0" distR="0">
            <wp:extent cx="2606675" cy="1864995"/>
            <wp:effectExtent l="0" t="0" r="3175" b="1905"/>
            <wp:docPr id="16" name="Resim 16" descr="12303d29-0324-402d-94c3-13dcb90ab1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2303d29-0324-402d-94c3-13dcb90ab14c"/>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606675" cy="1864995"/>
                    </a:xfrm>
                    <a:prstGeom prst="rect">
                      <a:avLst/>
                    </a:prstGeom>
                    <a:noFill/>
                    <a:ln>
                      <a:noFill/>
                    </a:ln>
                  </pic:spPr>
                </pic:pic>
              </a:graphicData>
            </a:graphic>
          </wp:inline>
        </w:drawing>
      </w:r>
    </w:p>
    <w:p w:rsidR="00220CBF" w:rsidRPr="006845CA" w:rsidRDefault="00220CBF" w:rsidP="00220CBF">
      <w:pPr>
        <w:pStyle w:val="ListeParagraf"/>
        <w:rPr>
          <w:color w:val="080809"/>
          <w:sz w:val="23"/>
          <w:szCs w:val="23"/>
          <w:shd w:val="clear" w:color="auto" w:fill="FFFFFF"/>
        </w:rPr>
      </w:pPr>
    </w:p>
    <w:p w:rsidR="00220CBF" w:rsidRPr="006845CA" w:rsidRDefault="00220CBF" w:rsidP="00220CBF">
      <w:pPr>
        <w:pStyle w:val="ListeParagraf"/>
        <w:numPr>
          <w:ilvl w:val="0"/>
          <w:numId w:val="47"/>
        </w:numPr>
        <w:spacing w:after="160" w:line="259" w:lineRule="auto"/>
        <w:rPr>
          <w:b/>
        </w:rPr>
      </w:pPr>
      <w:r w:rsidRPr="006845CA">
        <w:t>Ayancık Kaymakamlığı ve Belediyemiz işbirliğinde sıcak aş dağıtımı projemiz ile dezavantajlı muhtaç yaşlı, engelli, yoksul ihtiyaç sahibi 38 aileye haftada 6 gün sıcak yemek dağıtılmaya devam ediyoruz.</w:t>
      </w:r>
    </w:p>
    <w:p w:rsidR="00220CBF" w:rsidRPr="006845CA" w:rsidRDefault="00220CBF" w:rsidP="00220CBF">
      <w:pPr>
        <w:pStyle w:val="ListeParagraf"/>
      </w:pPr>
    </w:p>
    <w:p w:rsidR="00220CBF" w:rsidRPr="006845CA" w:rsidRDefault="00220CBF" w:rsidP="00220CBF">
      <w:pPr>
        <w:pStyle w:val="ListeParagraf"/>
        <w:rPr>
          <w:b/>
        </w:rPr>
      </w:pPr>
      <w:r w:rsidRPr="006845CA">
        <w:rPr>
          <w:noProof/>
        </w:rPr>
        <w:drawing>
          <wp:inline distT="0" distB="0" distL="0" distR="0" wp14:anchorId="40F4ABC8" wp14:editId="056EF9AB">
            <wp:extent cx="2638425" cy="1878878"/>
            <wp:effectExtent l="0" t="0" r="0" b="7620"/>
            <wp:docPr id="10" name="Resim 10" descr="C:\Users\Emine Karakasoglu\AppData\Local\Microsoft\Windows\INetCache\Content.Word\WhatsApp Image 2024-03-18 at 14.32.2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Emine Karakasoglu\AppData\Local\Microsoft\Windows\INetCache\Content.Word\WhatsApp Image 2024-03-18 at 14.32.23 (1).jpe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658751" cy="1893352"/>
                    </a:xfrm>
                    <a:prstGeom prst="rect">
                      <a:avLst/>
                    </a:prstGeom>
                    <a:noFill/>
                    <a:ln>
                      <a:noFill/>
                    </a:ln>
                  </pic:spPr>
                </pic:pic>
              </a:graphicData>
            </a:graphic>
          </wp:inline>
        </w:drawing>
      </w:r>
      <w:r w:rsidRPr="006845CA">
        <w:rPr>
          <w:b/>
        </w:rPr>
        <w:t xml:space="preserve">  </w:t>
      </w:r>
      <w:r w:rsidRPr="006845CA">
        <w:rPr>
          <w:noProof/>
        </w:rPr>
        <w:drawing>
          <wp:inline distT="0" distB="0" distL="0" distR="0" wp14:anchorId="0D6CC42E" wp14:editId="20AECEE3">
            <wp:extent cx="2562225" cy="1871010"/>
            <wp:effectExtent l="0" t="0" r="0" b="0"/>
            <wp:docPr id="11" name="Resim 11" descr="C:\Users\Emine Karakasoglu\AppData\Local\Microsoft\Windows\INetCache\Content.Word\WhatsApp Image 2024-03-18 at 14.32.2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Emine Karakasoglu\AppData\Local\Microsoft\Windows\INetCache\Content.Word\WhatsApp Image 2024-03-18 at 14.32.23 (2).jpe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593190" cy="1893622"/>
                    </a:xfrm>
                    <a:prstGeom prst="rect">
                      <a:avLst/>
                    </a:prstGeom>
                    <a:noFill/>
                    <a:ln>
                      <a:noFill/>
                    </a:ln>
                  </pic:spPr>
                </pic:pic>
              </a:graphicData>
            </a:graphic>
          </wp:inline>
        </w:drawing>
      </w:r>
    </w:p>
    <w:p w:rsidR="00220CBF" w:rsidRPr="006845CA" w:rsidRDefault="00220CBF" w:rsidP="00220CBF">
      <w:pPr>
        <w:pStyle w:val="ListeParagraf"/>
        <w:rPr>
          <w:b/>
        </w:rPr>
      </w:pPr>
    </w:p>
    <w:p w:rsidR="00220CBF" w:rsidRPr="006845CA" w:rsidRDefault="00220CBF" w:rsidP="00220CBF">
      <w:pPr>
        <w:pStyle w:val="ListeParagraf"/>
        <w:numPr>
          <w:ilvl w:val="0"/>
          <w:numId w:val="47"/>
        </w:numPr>
        <w:spacing w:after="160" w:line="259" w:lineRule="auto"/>
        <w:rPr>
          <w:b/>
        </w:rPr>
      </w:pPr>
      <w:r w:rsidRPr="006845CA">
        <w:t>Belediyemiz bünyesinde 4 odalı Sosyal barınma evinde 2 kişinin tüm ihtiyaçlarını karşılamak suretiyle yaşam desteği veriyoruz.</w:t>
      </w:r>
    </w:p>
    <w:p w:rsidR="00220CBF" w:rsidRPr="006845CA" w:rsidRDefault="00220CBF" w:rsidP="00220CBF">
      <w:pPr>
        <w:pStyle w:val="ListeParagraf"/>
      </w:pPr>
    </w:p>
    <w:p w:rsidR="00220CBF" w:rsidRPr="006845CA" w:rsidRDefault="00220CBF" w:rsidP="00220CBF">
      <w:pPr>
        <w:pStyle w:val="ListeParagraf"/>
        <w:numPr>
          <w:ilvl w:val="0"/>
          <w:numId w:val="47"/>
        </w:numPr>
        <w:spacing w:after="160" w:line="259" w:lineRule="auto"/>
      </w:pPr>
      <w:r w:rsidRPr="006845CA">
        <w:t xml:space="preserve">İlçemizde Halk eğitim ve </w:t>
      </w:r>
      <w:proofErr w:type="gramStart"/>
      <w:r w:rsidRPr="006845CA">
        <w:t>Belediyemiz  iş</w:t>
      </w:r>
      <w:proofErr w:type="gramEnd"/>
      <w:r w:rsidRPr="006845CA">
        <w:t xml:space="preserve"> birliğiyle açılan  Kurs Merkezi,   mesleki edindirme kursları için  yer tahsisi,  sınıf içi tadilat, </w:t>
      </w:r>
      <w:proofErr w:type="spellStart"/>
      <w:r w:rsidRPr="006845CA">
        <w:t>metaryal</w:t>
      </w:r>
      <w:proofErr w:type="spellEnd"/>
      <w:r w:rsidRPr="006845CA">
        <w:t xml:space="preserve"> ve birçok ekipman malzeme   desteklerinde bulunduk.</w:t>
      </w:r>
    </w:p>
    <w:p w:rsidR="00220CBF" w:rsidRPr="006845CA" w:rsidRDefault="00220CBF" w:rsidP="00220CBF">
      <w:pPr>
        <w:pStyle w:val="ListeParagraf"/>
        <w:numPr>
          <w:ilvl w:val="0"/>
          <w:numId w:val="47"/>
        </w:numPr>
        <w:spacing w:after="160" w:line="259" w:lineRule="auto"/>
      </w:pPr>
      <w:r w:rsidRPr="006845CA">
        <w:t xml:space="preserve"> Dini ve Milli Bayramlarda </w:t>
      </w:r>
      <w:proofErr w:type="gramStart"/>
      <w:r w:rsidRPr="006845CA">
        <w:t>halkımız  ile</w:t>
      </w:r>
      <w:proofErr w:type="gramEnd"/>
      <w:r w:rsidRPr="006845CA">
        <w:t xml:space="preserve"> bayramlaşma programları düzenleyip bir araya geldik. Gelenek ve göreneklerimizi, örf ve adetlerimizi yaşatmaya çalıştık.</w:t>
      </w:r>
    </w:p>
    <w:p w:rsidR="00220CBF" w:rsidRPr="006845CA" w:rsidRDefault="00220CBF" w:rsidP="00220CBF">
      <w:pPr>
        <w:pStyle w:val="ListeParagraf"/>
      </w:pPr>
    </w:p>
    <w:p w:rsidR="00220CBF" w:rsidRPr="006845CA" w:rsidRDefault="00220CBF" w:rsidP="00220CBF">
      <w:pPr>
        <w:pStyle w:val="ListeParagraf"/>
      </w:pPr>
      <w:r w:rsidRPr="006845CA">
        <w:rPr>
          <w:noProof/>
        </w:rPr>
        <w:drawing>
          <wp:inline distT="0" distB="0" distL="0" distR="0">
            <wp:extent cx="2484120" cy="1828800"/>
            <wp:effectExtent l="0" t="0" r="0" b="0"/>
            <wp:docPr id="13" name="Resim 13" descr="436209182_838055935028338_869936793058426217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436209182_838055935028338_8699367930584262174_n"/>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484120" cy="1828800"/>
                    </a:xfrm>
                    <a:prstGeom prst="rect">
                      <a:avLst/>
                    </a:prstGeom>
                    <a:noFill/>
                    <a:ln>
                      <a:noFill/>
                    </a:ln>
                  </pic:spPr>
                </pic:pic>
              </a:graphicData>
            </a:graphic>
          </wp:inline>
        </w:drawing>
      </w:r>
      <w:r w:rsidRPr="006845CA">
        <w:t xml:space="preserve"> </w:t>
      </w:r>
      <w:r w:rsidRPr="006845CA">
        <w:rPr>
          <w:noProof/>
        </w:rPr>
        <w:drawing>
          <wp:inline distT="0" distB="0" distL="0" distR="0">
            <wp:extent cx="2585085" cy="1828800"/>
            <wp:effectExtent l="0" t="0" r="5715" b="0"/>
            <wp:docPr id="12" name="Resim 12" descr="436544631_838055998361665_154420591791097616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436544631_838055998361665_1544205917910976162_n"/>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585085" cy="1828800"/>
                    </a:xfrm>
                    <a:prstGeom prst="rect">
                      <a:avLst/>
                    </a:prstGeom>
                    <a:noFill/>
                    <a:ln>
                      <a:noFill/>
                    </a:ln>
                  </pic:spPr>
                </pic:pic>
              </a:graphicData>
            </a:graphic>
          </wp:inline>
        </w:drawing>
      </w:r>
    </w:p>
    <w:p w:rsidR="00220CBF" w:rsidRPr="006845CA" w:rsidRDefault="00220CBF" w:rsidP="00220CBF">
      <w:pPr>
        <w:pStyle w:val="ListeParagraf"/>
        <w:numPr>
          <w:ilvl w:val="0"/>
          <w:numId w:val="47"/>
        </w:numPr>
        <w:spacing w:after="160" w:line="259" w:lineRule="auto"/>
      </w:pPr>
      <w:r w:rsidRPr="006845CA">
        <w:t xml:space="preserve">İlçemizdeki tüm eğitim kurumlarında mezun olan öğrencilerimize (ortaokul, lise, üniversite) </w:t>
      </w:r>
      <w:proofErr w:type="gramStart"/>
      <w:r w:rsidRPr="006845CA">
        <w:t>yıl sonu</w:t>
      </w:r>
      <w:proofErr w:type="gramEnd"/>
      <w:r w:rsidRPr="006845CA">
        <w:t xml:space="preserve"> mezuniyet törenleri için yer tahsisi ve yemek ikramında bulunduk. </w:t>
      </w:r>
    </w:p>
    <w:p w:rsidR="00220CBF" w:rsidRPr="006845CA" w:rsidRDefault="00220CBF" w:rsidP="00220CBF">
      <w:pPr>
        <w:pStyle w:val="ListeParagraf"/>
        <w:numPr>
          <w:ilvl w:val="0"/>
          <w:numId w:val="47"/>
        </w:numPr>
        <w:spacing w:after="160" w:line="259" w:lineRule="auto"/>
      </w:pPr>
      <w:r w:rsidRPr="006845CA">
        <w:lastRenderedPageBreak/>
        <w:t xml:space="preserve">İlçemizde faaliyet gösteren Siyasi partilerin kadın kollarına yemek programı düzenledik ve yer tahsisinde bulunduk. </w:t>
      </w:r>
    </w:p>
    <w:p w:rsidR="00220CBF" w:rsidRPr="006845CA" w:rsidRDefault="00220CBF" w:rsidP="00220CBF">
      <w:pPr>
        <w:pStyle w:val="ListeParagraf"/>
        <w:numPr>
          <w:ilvl w:val="0"/>
          <w:numId w:val="47"/>
        </w:numPr>
        <w:spacing w:after="160" w:line="259" w:lineRule="auto"/>
      </w:pPr>
      <w:r w:rsidRPr="006845CA">
        <w:rPr>
          <w:color w:val="080809"/>
          <w:sz w:val="23"/>
          <w:szCs w:val="23"/>
          <w:shd w:val="clear" w:color="auto" w:fill="FFFFFF"/>
        </w:rPr>
        <w:t xml:space="preserve">19 Ekim Muhtarlar Günü dolayısıyla İlçemizdeki tüm muhtarlarımıza Belediyemiz Sosyal Tesislerinde yemek programı düzenledik. </w:t>
      </w:r>
    </w:p>
    <w:p w:rsidR="00220CBF" w:rsidRPr="006845CA" w:rsidRDefault="00220CBF" w:rsidP="00220CBF">
      <w:pPr>
        <w:pStyle w:val="ListeParagraf"/>
        <w:numPr>
          <w:ilvl w:val="0"/>
          <w:numId w:val="47"/>
        </w:numPr>
        <w:spacing w:after="160" w:line="259" w:lineRule="auto"/>
      </w:pPr>
      <w:r w:rsidRPr="006845CA">
        <w:t xml:space="preserve">15 </w:t>
      </w:r>
      <w:proofErr w:type="gramStart"/>
      <w:r w:rsidRPr="006845CA">
        <w:t>temmuz</w:t>
      </w:r>
      <w:proofErr w:type="gramEnd"/>
      <w:r w:rsidRPr="006845CA">
        <w:t xml:space="preserve"> demokrasi ve birlik günü etkinliklerinde resmi törenlerde ses sahne, ışık ve </w:t>
      </w:r>
      <w:proofErr w:type="spellStart"/>
      <w:r w:rsidRPr="006845CA">
        <w:t>led</w:t>
      </w:r>
      <w:proofErr w:type="spellEnd"/>
      <w:r w:rsidRPr="006845CA">
        <w:t xml:space="preserve"> ekran düzeni kurarak </w:t>
      </w:r>
      <w:proofErr w:type="spellStart"/>
      <w:r w:rsidRPr="006845CA">
        <w:t>proğlamların</w:t>
      </w:r>
      <w:proofErr w:type="spellEnd"/>
      <w:r w:rsidRPr="006845CA">
        <w:t xml:space="preserve"> gerçekleştirilmesini sağladık.</w:t>
      </w:r>
    </w:p>
    <w:p w:rsidR="00220CBF" w:rsidRPr="006845CA" w:rsidRDefault="00220CBF" w:rsidP="00220CBF">
      <w:pPr>
        <w:pStyle w:val="ListeParagraf"/>
        <w:numPr>
          <w:ilvl w:val="0"/>
          <w:numId w:val="47"/>
        </w:numPr>
        <w:spacing w:after="160" w:line="259" w:lineRule="auto"/>
      </w:pPr>
      <w:r w:rsidRPr="006845CA">
        <w:t>Yaz ayları boyunca ilçemizde gerçekleşen bütün düğün organizasyonlarında düğün sahiplerine ücretsiz masa sandalye ve tente tahsisi sağlayarak destek olduk.</w:t>
      </w:r>
    </w:p>
    <w:p w:rsidR="00220CBF" w:rsidRPr="006845CA" w:rsidRDefault="00220CBF" w:rsidP="00220CBF">
      <w:pPr>
        <w:pStyle w:val="ListeParagraf"/>
      </w:pPr>
    </w:p>
    <w:p w:rsidR="00220CBF" w:rsidRPr="006845CA" w:rsidRDefault="00220CBF" w:rsidP="00220CBF">
      <w:pPr>
        <w:pStyle w:val="ListeParagraf"/>
        <w:numPr>
          <w:ilvl w:val="0"/>
          <w:numId w:val="47"/>
        </w:numPr>
        <w:spacing w:after="160" w:line="259" w:lineRule="auto"/>
      </w:pPr>
      <w:r w:rsidRPr="006845CA">
        <w:t xml:space="preserve">Yıl içerisinde vefat eden </w:t>
      </w:r>
      <w:proofErr w:type="spellStart"/>
      <w:r w:rsidRPr="006845CA">
        <w:t>hemşehrilerimizin</w:t>
      </w:r>
      <w:proofErr w:type="spellEnd"/>
      <w:r w:rsidRPr="006845CA">
        <w:t xml:space="preserve"> cenaze törenlerinde taziye alanı </w:t>
      </w:r>
      <w:proofErr w:type="spellStart"/>
      <w:proofErr w:type="gramStart"/>
      <w:r w:rsidRPr="006845CA">
        <w:t>oluşturduk.Masa</w:t>
      </w:r>
      <w:proofErr w:type="spellEnd"/>
      <w:proofErr w:type="gramEnd"/>
      <w:r w:rsidRPr="006845CA">
        <w:t xml:space="preserve"> sandalye tente cenaze malzemesi ve mezar tahtası temin ettik.</w:t>
      </w:r>
    </w:p>
    <w:p w:rsidR="00220CBF" w:rsidRPr="006845CA" w:rsidRDefault="00220CBF" w:rsidP="00220CBF">
      <w:pPr>
        <w:pStyle w:val="ListeParagraf"/>
      </w:pPr>
    </w:p>
    <w:p w:rsidR="00220CBF" w:rsidRPr="006845CA" w:rsidRDefault="00220CBF" w:rsidP="00220CBF">
      <w:pPr>
        <w:pStyle w:val="ListeParagraf"/>
        <w:numPr>
          <w:ilvl w:val="0"/>
          <w:numId w:val="47"/>
        </w:numPr>
        <w:spacing w:after="160" w:line="259" w:lineRule="auto"/>
      </w:pPr>
      <w:r w:rsidRPr="006845CA">
        <w:t>Dar gelirli öğrencilerimiz için kırtasiye ve giyim yardımları gerçekleştirdik.</w:t>
      </w:r>
    </w:p>
    <w:p w:rsidR="00220CBF" w:rsidRPr="006845CA" w:rsidRDefault="00220CBF" w:rsidP="00220CBF">
      <w:pPr>
        <w:pStyle w:val="ListeParagraf"/>
        <w:numPr>
          <w:ilvl w:val="0"/>
          <w:numId w:val="47"/>
        </w:numPr>
        <w:spacing w:after="160" w:line="259" w:lineRule="auto"/>
      </w:pPr>
      <w:r w:rsidRPr="006845CA">
        <w:t xml:space="preserve"> 24 </w:t>
      </w:r>
      <w:proofErr w:type="gramStart"/>
      <w:r w:rsidRPr="006845CA">
        <w:t>kasım</w:t>
      </w:r>
      <w:proofErr w:type="gramEnd"/>
      <w:r w:rsidRPr="006845CA">
        <w:t xml:space="preserve"> öğretmenler günü etkinliklerinde </w:t>
      </w:r>
      <w:proofErr w:type="spellStart"/>
      <w:r w:rsidRPr="006845CA">
        <w:t>Millieğitim</w:t>
      </w:r>
      <w:proofErr w:type="spellEnd"/>
      <w:r w:rsidRPr="006845CA">
        <w:t xml:space="preserve"> müdürlüğü tarafından hazırlanan THM konseri programı için teknik destek sağladık ses sistemi kurulumu gerçekleştirdik.</w:t>
      </w:r>
    </w:p>
    <w:p w:rsidR="00220CBF" w:rsidRPr="006845CA" w:rsidRDefault="00220CBF" w:rsidP="00220CBF">
      <w:pPr>
        <w:pStyle w:val="ListeParagraf"/>
        <w:numPr>
          <w:ilvl w:val="0"/>
          <w:numId w:val="47"/>
        </w:numPr>
        <w:spacing w:after="160" w:line="259" w:lineRule="auto"/>
      </w:pPr>
      <w:r w:rsidRPr="006845CA">
        <w:t xml:space="preserve">İlçemizdeki spor kulüpleri ve okullara ayni ve nakdi yardım desteği sağlayarak eğitime destek </w:t>
      </w:r>
      <w:proofErr w:type="gramStart"/>
      <w:r w:rsidRPr="006845CA">
        <w:t>olduk , belirli</w:t>
      </w:r>
      <w:proofErr w:type="gramEnd"/>
      <w:r w:rsidRPr="006845CA">
        <w:t xml:space="preserve"> aralıklarla spor malzemesi desteği sağlayarak çocuklarımızın sportif faaliyetlere katılımını sağladık.</w:t>
      </w:r>
    </w:p>
    <w:p w:rsidR="00220CBF" w:rsidRPr="006845CA" w:rsidRDefault="00220CBF" w:rsidP="00220CBF">
      <w:pPr>
        <w:pStyle w:val="ListeParagraf"/>
        <w:numPr>
          <w:ilvl w:val="0"/>
          <w:numId w:val="47"/>
        </w:numPr>
        <w:spacing w:after="160" w:line="259" w:lineRule="auto"/>
      </w:pPr>
      <w:r w:rsidRPr="006845CA">
        <w:t>Vatandaşlarımızın talepleri doğrultusunda yaz ayları içerisinde kendi müzik performanslarını sergilemek isteyen gençler için tarihi cezaevi bahçesine ses sahne ve ışık sistemi kurulumu gerçekleştirdik.</w:t>
      </w:r>
    </w:p>
    <w:p w:rsidR="00220CBF" w:rsidRPr="006845CA" w:rsidRDefault="00220CBF" w:rsidP="00220CBF">
      <w:pPr>
        <w:pStyle w:val="ListeParagraf"/>
        <w:numPr>
          <w:ilvl w:val="0"/>
          <w:numId w:val="47"/>
        </w:numPr>
        <w:spacing w:after="160" w:line="259" w:lineRule="auto"/>
      </w:pPr>
      <w:r w:rsidRPr="006845CA">
        <w:t>İlçemizde faaliyet gösteren siyasal partilerin kadın ve gençlik kollarına yaptıkları etkinliklerde yer ve salon tahsisi yaptık.</w:t>
      </w:r>
    </w:p>
    <w:p w:rsidR="00220CBF" w:rsidRPr="006845CA" w:rsidRDefault="00220CBF" w:rsidP="00220CBF">
      <w:pPr>
        <w:ind w:left="360"/>
      </w:pPr>
    </w:p>
    <w:p w:rsidR="00220CBF" w:rsidRPr="006845CA" w:rsidRDefault="00220CBF" w:rsidP="00220CBF">
      <w:pPr>
        <w:pStyle w:val="ListeParagraf"/>
      </w:pPr>
    </w:p>
    <w:p w:rsidR="009C1407" w:rsidRDefault="009C1407" w:rsidP="009C1407">
      <w:pPr>
        <w:jc w:val="center"/>
        <w:rPr>
          <w:b/>
          <w:sz w:val="32"/>
          <w:szCs w:val="32"/>
        </w:rPr>
      </w:pPr>
      <w:r>
        <w:rPr>
          <w:b/>
          <w:sz w:val="32"/>
          <w:szCs w:val="32"/>
        </w:rPr>
        <w:t xml:space="preserve">2024  </w:t>
      </w:r>
    </w:p>
    <w:p w:rsidR="009C1407" w:rsidRDefault="009C1407" w:rsidP="009C1407">
      <w:pPr>
        <w:jc w:val="center"/>
        <w:rPr>
          <w:b/>
          <w:sz w:val="32"/>
          <w:szCs w:val="32"/>
        </w:rPr>
      </w:pPr>
      <w:r>
        <w:rPr>
          <w:b/>
          <w:sz w:val="32"/>
          <w:szCs w:val="32"/>
        </w:rPr>
        <w:t xml:space="preserve">AYANCIK BELEDİYESİ </w:t>
      </w:r>
    </w:p>
    <w:p w:rsidR="009C1407" w:rsidRDefault="009C1407" w:rsidP="009C1407">
      <w:pPr>
        <w:jc w:val="center"/>
        <w:rPr>
          <w:b/>
          <w:sz w:val="32"/>
          <w:szCs w:val="32"/>
        </w:rPr>
      </w:pPr>
      <w:r>
        <w:rPr>
          <w:b/>
          <w:sz w:val="32"/>
          <w:szCs w:val="32"/>
        </w:rPr>
        <w:t>VETERİNER İŞLERİ MÜDÜRLÜĞÜ</w:t>
      </w:r>
    </w:p>
    <w:p w:rsidR="009C1407" w:rsidRDefault="009C1407" w:rsidP="009C1407">
      <w:pPr>
        <w:jc w:val="center"/>
        <w:rPr>
          <w:b/>
          <w:sz w:val="32"/>
          <w:szCs w:val="32"/>
        </w:rPr>
      </w:pPr>
      <w:r>
        <w:rPr>
          <w:b/>
          <w:sz w:val="32"/>
          <w:szCs w:val="32"/>
        </w:rPr>
        <w:t>FAALİYET RAPORU</w:t>
      </w:r>
    </w:p>
    <w:p w:rsidR="009C1407" w:rsidRDefault="009C1407" w:rsidP="009C1407"/>
    <w:p w:rsidR="009C1407" w:rsidRDefault="009C1407" w:rsidP="009C1407">
      <w:r w:rsidRPr="00B813DB">
        <w:t>20</w:t>
      </w:r>
      <w:r>
        <w:t>24</w:t>
      </w:r>
      <w:r w:rsidRPr="00B813DB">
        <w:t xml:space="preserve"> YILINDA </w:t>
      </w:r>
      <w:r>
        <w:t>AYRILAN</w:t>
      </w:r>
      <w:r w:rsidRPr="00B813DB">
        <w:t xml:space="preserve"> </w:t>
      </w:r>
      <w:proofErr w:type="gramStart"/>
      <w:r>
        <w:t>BÜTÇE</w:t>
      </w:r>
      <w:r w:rsidRPr="00B813DB">
        <w:t xml:space="preserve">     </w:t>
      </w:r>
      <w:r>
        <w:t xml:space="preserve">     : 6</w:t>
      </w:r>
      <w:proofErr w:type="gramEnd"/>
      <w:r>
        <w:t xml:space="preserve">.905.930.65 TL  </w:t>
      </w:r>
    </w:p>
    <w:p w:rsidR="009C1407" w:rsidRDefault="009C1407" w:rsidP="009C1407">
      <w:pPr>
        <w:rPr>
          <w:b/>
          <w:sz w:val="28"/>
          <w:szCs w:val="28"/>
        </w:rPr>
      </w:pPr>
      <w:r>
        <w:t xml:space="preserve">2024 YILINDA HARCANAN </w:t>
      </w:r>
      <w:proofErr w:type="gramStart"/>
      <w:r>
        <w:t>BÜTÇE      :3</w:t>
      </w:r>
      <w:proofErr w:type="gramEnd"/>
      <w:r>
        <w:t xml:space="preserve">.966.987.39 TL  </w:t>
      </w:r>
    </w:p>
    <w:p w:rsidR="009C1407" w:rsidRDefault="009C1407" w:rsidP="009C1407">
      <w:pPr>
        <w:rPr>
          <w:b/>
        </w:rPr>
      </w:pPr>
    </w:p>
    <w:p w:rsidR="009C1407" w:rsidRPr="009667E2" w:rsidRDefault="009C1407" w:rsidP="009C1407">
      <w:pPr>
        <w:rPr>
          <w:b/>
          <w:sz w:val="28"/>
          <w:szCs w:val="28"/>
        </w:rPr>
      </w:pPr>
      <w:r>
        <w:rPr>
          <w:b/>
          <w:sz w:val="28"/>
          <w:szCs w:val="28"/>
        </w:rPr>
        <w:t xml:space="preserve">          </w:t>
      </w:r>
      <w:r w:rsidRPr="009667E2">
        <w:rPr>
          <w:b/>
          <w:sz w:val="28"/>
          <w:szCs w:val="28"/>
        </w:rPr>
        <w:t>1-GENEL BİLGİLER</w:t>
      </w:r>
    </w:p>
    <w:p w:rsidR="009C1407" w:rsidRDefault="009C1407" w:rsidP="009C1407">
      <w:pPr>
        <w:jc w:val="both"/>
        <w:rPr>
          <w:b/>
        </w:rPr>
      </w:pPr>
    </w:p>
    <w:p w:rsidR="009C1407" w:rsidRDefault="009C1407" w:rsidP="009C1407">
      <w:pPr>
        <w:jc w:val="both"/>
        <w:rPr>
          <w:b/>
        </w:rPr>
      </w:pPr>
      <w:r>
        <w:rPr>
          <w:b/>
        </w:rPr>
        <w:t xml:space="preserve">             </w:t>
      </w:r>
      <w:proofErr w:type="gramStart"/>
      <w:r>
        <w:rPr>
          <w:b/>
        </w:rPr>
        <w:t>Yetki , görev</w:t>
      </w:r>
      <w:proofErr w:type="gramEnd"/>
      <w:r>
        <w:rPr>
          <w:b/>
        </w:rPr>
        <w:t xml:space="preserve"> ve sorumluluklar</w:t>
      </w:r>
    </w:p>
    <w:p w:rsidR="009C1407" w:rsidRDefault="009C1407" w:rsidP="009C1407">
      <w:pPr>
        <w:jc w:val="both"/>
        <w:rPr>
          <w:b/>
        </w:rPr>
      </w:pPr>
    </w:p>
    <w:p w:rsidR="009C1407" w:rsidRDefault="009C1407" w:rsidP="009C1407">
      <w:pPr>
        <w:jc w:val="both"/>
      </w:pPr>
      <w:r>
        <w:t xml:space="preserve">             5393 sayılı Belediye Kanunu, </w:t>
      </w:r>
    </w:p>
    <w:p w:rsidR="009C1407" w:rsidRDefault="009C1407" w:rsidP="009C1407">
      <w:pPr>
        <w:jc w:val="both"/>
      </w:pPr>
      <w:r>
        <w:t xml:space="preserve">             5199 sayılı Hayvanları Koruma Kanunu ve</w:t>
      </w:r>
    </w:p>
    <w:p w:rsidR="009C1407" w:rsidRPr="00034C3F" w:rsidRDefault="009C1407" w:rsidP="009C1407">
      <w:pPr>
        <w:jc w:val="both"/>
      </w:pPr>
      <w:r w:rsidRPr="00034C3F">
        <w:t xml:space="preserve"> </w:t>
      </w:r>
      <w:r>
        <w:t xml:space="preserve">                     </w:t>
      </w:r>
      <w:r w:rsidRPr="00034C3F">
        <w:t>Hayvanların Korunmasına Dair Uygulama Yönetmeliği</w:t>
      </w:r>
    </w:p>
    <w:p w:rsidR="009C1407" w:rsidRDefault="009C1407" w:rsidP="009C1407">
      <w:pPr>
        <w:jc w:val="both"/>
      </w:pPr>
      <w:r>
        <w:t xml:space="preserve">             1593 sayılı Umumi </w:t>
      </w:r>
      <w:proofErr w:type="spellStart"/>
      <w:r>
        <w:t>Hıfzısıhha</w:t>
      </w:r>
      <w:proofErr w:type="spellEnd"/>
      <w:r>
        <w:t xml:space="preserve"> Kanunu</w:t>
      </w:r>
    </w:p>
    <w:p w:rsidR="009C1407" w:rsidRDefault="009C1407" w:rsidP="009C1407">
      <w:pPr>
        <w:jc w:val="both"/>
      </w:pPr>
      <w:r>
        <w:t xml:space="preserve">             5996 sayılı Veteriner Hizmetleri, Bitki Sağlığı, Gıda ve Yem Kanunu</w:t>
      </w:r>
    </w:p>
    <w:p w:rsidR="009C1407" w:rsidRDefault="009C1407" w:rsidP="009C1407">
      <w:pPr>
        <w:autoSpaceDE w:val="0"/>
        <w:autoSpaceDN w:val="0"/>
        <w:adjustRightInd w:val="0"/>
      </w:pPr>
      <w:r>
        <w:t xml:space="preserve">             </w:t>
      </w:r>
      <w:r w:rsidRPr="00034C3F">
        <w:t xml:space="preserve">6343 Sayılı Veteriner Hekimliği Mesleğinin İcrasına, Türk Veteriner Hekimleri </w:t>
      </w:r>
      <w:r>
        <w:t xml:space="preserve">         </w:t>
      </w:r>
    </w:p>
    <w:p w:rsidR="009C1407" w:rsidRPr="00034C3F" w:rsidRDefault="009C1407" w:rsidP="009C1407">
      <w:pPr>
        <w:autoSpaceDE w:val="0"/>
        <w:autoSpaceDN w:val="0"/>
        <w:adjustRightInd w:val="0"/>
      </w:pPr>
      <w:r>
        <w:t xml:space="preserve">                      Birliği ve odalarının teşekkülüne dair kanun</w:t>
      </w:r>
    </w:p>
    <w:p w:rsidR="009C1407" w:rsidRDefault="009C1407" w:rsidP="009C1407">
      <w:pPr>
        <w:jc w:val="both"/>
      </w:pPr>
      <w:r>
        <w:t xml:space="preserve">             5179 sayılı Gıdaların </w:t>
      </w:r>
      <w:proofErr w:type="gramStart"/>
      <w:r>
        <w:t>Üretimi ,Tüketimi</w:t>
      </w:r>
      <w:proofErr w:type="gramEnd"/>
      <w:r>
        <w:t xml:space="preserve"> ve Denetlenmesine dair Kanun ,</w:t>
      </w:r>
    </w:p>
    <w:p w:rsidR="009C1407" w:rsidRDefault="009C1407" w:rsidP="009C1407">
      <w:pPr>
        <w:jc w:val="both"/>
      </w:pPr>
      <w:r>
        <w:lastRenderedPageBreak/>
        <w:t xml:space="preserve">             3572 sayılı İşyeri Açma ve Çalışma Ruhsatlarına dair Kanun,</w:t>
      </w:r>
    </w:p>
    <w:p w:rsidR="009C1407" w:rsidRPr="00034C3F" w:rsidRDefault="009C1407" w:rsidP="009C1407">
      <w:pPr>
        <w:jc w:val="both"/>
      </w:pPr>
      <w:r w:rsidRPr="00034C3F">
        <w:t xml:space="preserve">           </w:t>
      </w:r>
      <w:r>
        <w:t xml:space="preserve"> </w:t>
      </w:r>
      <w:r w:rsidRPr="00034C3F">
        <w:t xml:space="preserve"> 6331 sayılı İş Sağlığı ve Güvenliği Kanunu</w:t>
      </w:r>
    </w:p>
    <w:p w:rsidR="009C1407" w:rsidRDefault="009C1407" w:rsidP="009C1407">
      <w:pPr>
        <w:jc w:val="both"/>
      </w:pPr>
      <w:r>
        <w:t xml:space="preserve">             6343 sayılı Veteriner Hekimliği Mesleğinin İcrasına dair Kanun ve </w:t>
      </w:r>
    </w:p>
    <w:p w:rsidR="009C1407" w:rsidRDefault="009C1407" w:rsidP="009C1407">
      <w:pPr>
        <w:jc w:val="both"/>
      </w:pPr>
      <w:r>
        <w:t xml:space="preserve">             </w:t>
      </w:r>
      <w:r w:rsidRPr="00034C3F">
        <w:t>Ev Ve Süs Hayvanlarının Üretim, Satış, Bar</w:t>
      </w:r>
      <w:r>
        <w:t xml:space="preserve">ınma Ve Eğitim Yerleri </w:t>
      </w:r>
      <w:proofErr w:type="spellStart"/>
      <w:r>
        <w:t>Hk</w:t>
      </w:r>
      <w:proofErr w:type="spellEnd"/>
      <w:r>
        <w:t xml:space="preserve"> Yönetmelik</w:t>
      </w:r>
    </w:p>
    <w:p w:rsidR="009C1407" w:rsidRDefault="009C1407" w:rsidP="009C1407">
      <w:pPr>
        <w:jc w:val="both"/>
      </w:pPr>
      <w:r>
        <w:t xml:space="preserve">             </w:t>
      </w:r>
      <w:proofErr w:type="spellStart"/>
      <w:r w:rsidRPr="00034C3F">
        <w:t>Biyosidal</w:t>
      </w:r>
      <w:proofErr w:type="spellEnd"/>
      <w:r w:rsidRPr="00034C3F">
        <w:t xml:space="preserve"> Ürünlerin Kullanım Usul ve Esasları Hakkında Yönetmelik</w:t>
      </w:r>
    </w:p>
    <w:p w:rsidR="009C1407" w:rsidRDefault="009C1407" w:rsidP="009C1407">
      <w:pPr>
        <w:jc w:val="both"/>
      </w:pPr>
      <w:r>
        <w:t xml:space="preserve">             Küçük Kapasiteli Kesimhanelerin Genel ve Özel Hijyen Kurallarına dair Yönetmelik</w:t>
      </w:r>
    </w:p>
    <w:p w:rsidR="009C1407" w:rsidRDefault="009C1407" w:rsidP="009C1407">
      <w:pPr>
        <w:jc w:val="both"/>
      </w:pPr>
      <w:r>
        <w:t xml:space="preserve">                         </w:t>
      </w:r>
      <w:proofErr w:type="gramStart"/>
      <w:r>
        <w:t>temelinde</w:t>
      </w:r>
      <w:proofErr w:type="gramEnd"/>
      <w:r>
        <w:t xml:space="preserve"> faaliyet göstermektedir.</w:t>
      </w:r>
    </w:p>
    <w:p w:rsidR="009C1407" w:rsidRDefault="009C1407" w:rsidP="009C1407">
      <w:pPr>
        <w:jc w:val="both"/>
      </w:pPr>
    </w:p>
    <w:p w:rsidR="009C1407" w:rsidRDefault="009C1407" w:rsidP="009C1407">
      <w:pPr>
        <w:ind w:firstLine="708"/>
        <w:jc w:val="both"/>
        <w:rPr>
          <w:b/>
        </w:rPr>
      </w:pPr>
      <w:r>
        <w:rPr>
          <w:b/>
        </w:rPr>
        <w:t>Söz konusu Yasal Düzenlemeler Çerçevesinde Görevleri</w:t>
      </w:r>
    </w:p>
    <w:p w:rsidR="009C1407" w:rsidRDefault="009C1407" w:rsidP="009C1407">
      <w:pPr>
        <w:ind w:firstLine="708"/>
        <w:jc w:val="both"/>
      </w:pPr>
    </w:p>
    <w:p w:rsidR="009C1407" w:rsidRDefault="009C1407" w:rsidP="009C1407">
      <w:pPr>
        <w:ind w:firstLine="708"/>
        <w:jc w:val="both"/>
      </w:pPr>
      <w:r>
        <w:t xml:space="preserve"> * Mezbaha Hizmetleri</w:t>
      </w:r>
    </w:p>
    <w:p w:rsidR="009C1407" w:rsidRDefault="009C1407" w:rsidP="009C1407">
      <w:pPr>
        <w:jc w:val="both"/>
      </w:pPr>
      <w:r>
        <w:t xml:space="preserve">             * Hayvansal gıdaların ve genel gıda güvenliğinin temini amacı ile yapılan her türlü denetim hizmetleri</w:t>
      </w:r>
    </w:p>
    <w:p w:rsidR="009C1407" w:rsidRDefault="009C1407" w:rsidP="009C1407">
      <w:pPr>
        <w:ind w:firstLine="708"/>
        <w:jc w:val="both"/>
      </w:pPr>
      <w:r>
        <w:t xml:space="preserve"> *Hayvanlardan insanlara bulaşan bulaşıcı hayvan hastalıkları (</w:t>
      </w:r>
      <w:proofErr w:type="spellStart"/>
      <w:r>
        <w:t>Zoonozlar</w:t>
      </w:r>
      <w:proofErr w:type="spellEnd"/>
      <w:r>
        <w:t>) ile mücadele çalışmaları</w:t>
      </w:r>
    </w:p>
    <w:p w:rsidR="009C1407" w:rsidRDefault="009C1407" w:rsidP="009C1407">
      <w:pPr>
        <w:ind w:firstLine="708"/>
        <w:jc w:val="both"/>
      </w:pPr>
      <w:r>
        <w:t>*Kurban Satış ve Kesim yeri Hizmetleri</w:t>
      </w:r>
    </w:p>
    <w:p w:rsidR="009C1407" w:rsidRDefault="009C1407" w:rsidP="009C1407">
      <w:pPr>
        <w:ind w:firstLine="708"/>
        <w:jc w:val="both"/>
      </w:pPr>
      <w:r>
        <w:t>*Sahipsiz hayvanlara yönelik Rehabilitasyon Hizmetleri</w:t>
      </w:r>
    </w:p>
    <w:p w:rsidR="009C1407" w:rsidRDefault="009C1407" w:rsidP="009C1407">
      <w:pPr>
        <w:ind w:firstLine="708"/>
        <w:jc w:val="both"/>
      </w:pPr>
      <w:r>
        <w:t>*Sahipli hayvanların kontrolü ve kayıt altına alınması işlemleri</w:t>
      </w:r>
    </w:p>
    <w:p w:rsidR="009C1407" w:rsidRDefault="009C1407" w:rsidP="009C1407">
      <w:pPr>
        <w:ind w:firstLine="708"/>
        <w:jc w:val="both"/>
      </w:pPr>
      <w:r>
        <w:t xml:space="preserve">*Sahipli hayvanlara yönelik </w:t>
      </w:r>
      <w:proofErr w:type="gramStart"/>
      <w:r>
        <w:t>aşı,</w:t>
      </w:r>
      <w:proofErr w:type="gramEnd"/>
      <w:r>
        <w:t xml:space="preserve"> ve gömü hizmetleri</w:t>
      </w:r>
    </w:p>
    <w:p w:rsidR="009C1407" w:rsidRDefault="009C1407" w:rsidP="009C1407">
      <w:pPr>
        <w:ind w:firstLine="708"/>
        <w:jc w:val="both"/>
      </w:pPr>
      <w:r>
        <w:t>*Hayvan, hayvan hastalıkları, gıda güvenliği gibi birimimizin temel konularında hizmet içi ve hizmet dışı eğitim faaliyetleri</w:t>
      </w:r>
    </w:p>
    <w:p w:rsidR="009C1407" w:rsidRDefault="009C1407" w:rsidP="009C1407">
      <w:pPr>
        <w:ind w:firstLine="708"/>
        <w:jc w:val="both"/>
      </w:pPr>
      <w:r>
        <w:t>*Hayvan ve hayvansal gıdaların bulunduğu, üretildiği, işlendiği ve satıldığı işyerlerinin ruhsatlandırma işlemlerinde komisyonda bulunma ve teknik görüş bildirme işlemleri</w:t>
      </w:r>
    </w:p>
    <w:p w:rsidR="009C1407" w:rsidRDefault="009C1407" w:rsidP="009C1407">
      <w:pPr>
        <w:ind w:firstLine="708"/>
        <w:jc w:val="both"/>
      </w:pPr>
      <w:r>
        <w:t>*Çevre ve Halk Sağlığı alanında her türlü haşere kontrol ve ilaçlama hizmetleri</w:t>
      </w:r>
    </w:p>
    <w:p w:rsidR="009C1407" w:rsidRDefault="009C1407" w:rsidP="009C1407">
      <w:pPr>
        <w:tabs>
          <w:tab w:val="left" w:pos="1080"/>
        </w:tabs>
        <w:jc w:val="both"/>
      </w:pPr>
      <w:r>
        <w:t xml:space="preserve">             * Büyükbaş ve küçükbaş hayvan kontrolü ve kaçak kesimlerin takibi hizmetleri</w:t>
      </w:r>
    </w:p>
    <w:p w:rsidR="009C1407" w:rsidRDefault="009C1407" w:rsidP="009C1407">
      <w:pPr>
        <w:ind w:firstLine="708"/>
        <w:jc w:val="both"/>
      </w:pPr>
      <w:r>
        <w:t xml:space="preserve"> *İlçe dışından gelen ve ilçe dışına gönderilen etlerin denetimi ve kesim-sağlık raporlarının düzenlenmesi hizmetleri              </w:t>
      </w:r>
    </w:p>
    <w:p w:rsidR="009C1407" w:rsidRDefault="009C1407" w:rsidP="009C1407">
      <w:pPr>
        <w:jc w:val="both"/>
      </w:pPr>
      <w:r>
        <w:t xml:space="preserve">        </w:t>
      </w:r>
    </w:p>
    <w:p w:rsidR="009C1407" w:rsidRDefault="009C1407" w:rsidP="009C1407">
      <w:pPr>
        <w:ind w:firstLine="708"/>
        <w:jc w:val="both"/>
        <w:rPr>
          <w:b/>
        </w:rPr>
      </w:pPr>
    </w:p>
    <w:p w:rsidR="009C1407" w:rsidRDefault="009C1407" w:rsidP="009C1407">
      <w:pPr>
        <w:ind w:firstLine="708"/>
        <w:jc w:val="both"/>
        <w:rPr>
          <w:b/>
        </w:rPr>
      </w:pPr>
    </w:p>
    <w:p w:rsidR="009C1407" w:rsidRDefault="009C1407" w:rsidP="009C1407">
      <w:pPr>
        <w:ind w:firstLine="708"/>
        <w:jc w:val="both"/>
        <w:rPr>
          <w:b/>
          <w:sz w:val="28"/>
          <w:szCs w:val="28"/>
        </w:rPr>
      </w:pPr>
      <w:r w:rsidRPr="002104D5">
        <w:rPr>
          <w:b/>
          <w:sz w:val="28"/>
          <w:szCs w:val="28"/>
        </w:rPr>
        <w:t xml:space="preserve">   </w:t>
      </w:r>
    </w:p>
    <w:p w:rsidR="009C1407" w:rsidRDefault="009C1407" w:rsidP="009C1407">
      <w:pPr>
        <w:ind w:firstLine="708"/>
        <w:jc w:val="both"/>
        <w:rPr>
          <w:b/>
          <w:sz w:val="28"/>
          <w:szCs w:val="28"/>
        </w:rPr>
      </w:pPr>
      <w:r w:rsidRPr="002104D5">
        <w:rPr>
          <w:b/>
          <w:sz w:val="28"/>
          <w:szCs w:val="28"/>
        </w:rPr>
        <w:t xml:space="preserve"> </w:t>
      </w:r>
      <w:r>
        <w:rPr>
          <w:b/>
          <w:sz w:val="28"/>
          <w:szCs w:val="28"/>
        </w:rPr>
        <w:t>2</w:t>
      </w:r>
      <w:r w:rsidRPr="002104D5">
        <w:rPr>
          <w:b/>
          <w:sz w:val="28"/>
          <w:szCs w:val="28"/>
        </w:rPr>
        <w:t>-MEZBAHA TESİSİ</w:t>
      </w:r>
    </w:p>
    <w:p w:rsidR="009C1407" w:rsidRPr="002104D5" w:rsidRDefault="009C1407" w:rsidP="009C1407">
      <w:pPr>
        <w:ind w:firstLine="708"/>
        <w:jc w:val="both"/>
        <w:rPr>
          <w:b/>
          <w:sz w:val="28"/>
          <w:szCs w:val="28"/>
        </w:rPr>
      </w:pPr>
    </w:p>
    <w:p w:rsidR="009C1407" w:rsidRPr="00986A8D" w:rsidRDefault="009C1407" w:rsidP="009C1407">
      <w:pPr>
        <w:numPr>
          <w:ilvl w:val="0"/>
          <w:numId w:val="15"/>
        </w:numPr>
        <w:suppressAutoHyphens/>
        <w:jc w:val="both"/>
        <w:rPr>
          <w:b/>
          <w:bCs/>
        </w:rPr>
      </w:pPr>
      <w:r w:rsidRPr="00986A8D">
        <w:rPr>
          <w:b/>
          <w:bCs/>
          <w:u w:val="single"/>
        </w:rPr>
        <w:t>Fiziksel yapısı</w:t>
      </w:r>
      <w:r w:rsidRPr="00986A8D">
        <w:rPr>
          <w:b/>
          <w:bCs/>
        </w:rPr>
        <w:t>:</w:t>
      </w:r>
    </w:p>
    <w:p w:rsidR="009C1407" w:rsidRPr="00986A8D" w:rsidRDefault="009C1407" w:rsidP="009C1407">
      <w:pPr>
        <w:ind w:left="360"/>
        <w:jc w:val="both"/>
        <w:rPr>
          <w:b/>
          <w:bCs/>
        </w:rPr>
      </w:pPr>
    </w:p>
    <w:p w:rsidR="009C1407" w:rsidRDefault="009C1407" w:rsidP="009C1407">
      <w:pPr>
        <w:jc w:val="both"/>
      </w:pPr>
      <w:r>
        <w:t xml:space="preserve">         Mezbaha tesisimiz ilçemiz </w:t>
      </w:r>
      <w:proofErr w:type="spellStart"/>
      <w:r>
        <w:t>Çayiçi</w:t>
      </w:r>
      <w:proofErr w:type="spellEnd"/>
      <w:r>
        <w:t xml:space="preserve"> Mahallesi </w:t>
      </w:r>
      <w:proofErr w:type="spellStart"/>
      <w:r>
        <w:t>Aşağıköy</w:t>
      </w:r>
      <w:proofErr w:type="spellEnd"/>
      <w:r>
        <w:t xml:space="preserve"> Yolu üzerinde 1975 yılından beri hizmet vermektedir </w:t>
      </w:r>
    </w:p>
    <w:p w:rsidR="009C1407" w:rsidRDefault="009C1407" w:rsidP="009C1407">
      <w:pPr>
        <w:jc w:val="both"/>
      </w:pPr>
    </w:p>
    <w:p w:rsidR="009C1407" w:rsidRDefault="009C1407" w:rsidP="009C1407">
      <w:pPr>
        <w:jc w:val="both"/>
      </w:pPr>
    </w:p>
    <w:p w:rsidR="009C1407" w:rsidRDefault="009C1407" w:rsidP="009C1407">
      <w:pPr>
        <w:jc w:val="both"/>
      </w:pPr>
    </w:p>
    <w:p w:rsidR="00127886" w:rsidRDefault="00127886" w:rsidP="009C1407">
      <w:pPr>
        <w:jc w:val="both"/>
      </w:pPr>
    </w:p>
    <w:p w:rsidR="00127886" w:rsidRDefault="00127886" w:rsidP="009C1407">
      <w:pPr>
        <w:jc w:val="both"/>
      </w:pPr>
    </w:p>
    <w:p w:rsidR="00127886" w:rsidRDefault="00127886" w:rsidP="009C1407">
      <w:pPr>
        <w:jc w:val="both"/>
      </w:pPr>
    </w:p>
    <w:p w:rsidR="00127886" w:rsidRDefault="00127886" w:rsidP="009C1407">
      <w:pPr>
        <w:jc w:val="both"/>
      </w:pPr>
    </w:p>
    <w:p w:rsidR="00127886" w:rsidRDefault="00127886" w:rsidP="009C1407">
      <w:pPr>
        <w:jc w:val="both"/>
      </w:pPr>
    </w:p>
    <w:p w:rsidR="009C1407" w:rsidRPr="008D2040" w:rsidRDefault="009C1407" w:rsidP="009C1407">
      <w:pPr>
        <w:jc w:val="center"/>
        <w:rPr>
          <w:b/>
        </w:rPr>
      </w:pPr>
      <w:r w:rsidRPr="00DB208B">
        <w:rPr>
          <w:b/>
        </w:rPr>
        <w:t xml:space="preserve">MODERNİZE EDİLEREK KÜÇÜK KAPASİTELİ KESİMHANE RUHSATI </w:t>
      </w:r>
      <w:proofErr w:type="gramStart"/>
      <w:r w:rsidRPr="00DB208B">
        <w:rPr>
          <w:b/>
        </w:rPr>
        <w:t>ALAN  MEZBAHA</w:t>
      </w:r>
      <w:proofErr w:type="gramEnd"/>
      <w:r w:rsidRPr="00DB208B">
        <w:rPr>
          <w:b/>
        </w:rPr>
        <w:t xml:space="preserve"> TESİSİMİZ</w:t>
      </w:r>
    </w:p>
    <w:p w:rsidR="009C1407" w:rsidRDefault="009C1407" w:rsidP="009C1407">
      <w:pPr>
        <w:jc w:val="both"/>
      </w:pPr>
      <w:r>
        <w:t xml:space="preserve">  </w:t>
      </w:r>
    </w:p>
    <w:p w:rsidR="009C1407" w:rsidRDefault="009C1407" w:rsidP="009C1407">
      <w:pPr>
        <w:jc w:val="both"/>
        <w:rPr>
          <w:noProof/>
        </w:rPr>
      </w:pPr>
      <w:r>
        <w:rPr>
          <w:noProof/>
        </w:rPr>
        <w:lastRenderedPageBreak/>
        <w:drawing>
          <wp:inline distT="0" distB="0" distL="0" distR="0" wp14:anchorId="36BAF41F" wp14:editId="3D340907">
            <wp:extent cx="5743575" cy="2771775"/>
            <wp:effectExtent l="0" t="0" r="9525" b="9525"/>
            <wp:docPr id="39448705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0">
                      <a:extLst>
                        <a:ext uri="{28A0092B-C50C-407E-A947-70E740481C1C}">
                          <a14:useLocalDpi xmlns:a14="http://schemas.microsoft.com/office/drawing/2010/main" val="0"/>
                        </a:ext>
                      </a:extLst>
                    </a:blip>
                    <a:srcRect t="10462"/>
                    <a:stretch/>
                  </pic:blipFill>
                  <pic:spPr bwMode="auto">
                    <a:xfrm>
                      <a:off x="0" y="0"/>
                      <a:ext cx="5743575" cy="2771775"/>
                    </a:xfrm>
                    <a:prstGeom prst="rect">
                      <a:avLst/>
                    </a:prstGeom>
                    <a:noFill/>
                    <a:ln>
                      <a:noFill/>
                    </a:ln>
                    <a:extLst>
                      <a:ext uri="{53640926-AAD7-44D8-BBD7-CCE9431645EC}">
                        <a14:shadowObscured xmlns:a14="http://schemas.microsoft.com/office/drawing/2010/main"/>
                      </a:ext>
                    </a:extLst>
                  </pic:spPr>
                </pic:pic>
              </a:graphicData>
            </a:graphic>
          </wp:inline>
        </w:drawing>
      </w:r>
    </w:p>
    <w:p w:rsidR="009C1407" w:rsidRDefault="009C1407" w:rsidP="009C1407">
      <w:pPr>
        <w:jc w:val="both"/>
        <w:rPr>
          <w:noProof/>
        </w:rPr>
      </w:pPr>
    </w:p>
    <w:p w:rsidR="009C1407" w:rsidRDefault="009C1407" w:rsidP="009C1407">
      <w:pPr>
        <w:jc w:val="both"/>
        <w:rPr>
          <w:noProof/>
        </w:rPr>
      </w:pPr>
    </w:p>
    <w:p w:rsidR="009C1407" w:rsidRDefault="009C1407" w:rsidP="009C1407">
      <w:pPr>
        <w:jc w:val="both"/>
        <w:rPr>
          <w:noProof/>
        </w:rPr>
      </w:pPr>
      <w:r>
        <w:rPr>
          <w:noProof/>
        </w:rPr>
        <w:drawing>
          <wp:inline distT="0" distB="0" distL="0" distR="0" wp14:anchorId="104B1B20" wp14:editId="2C5C5C57">
            <wp:extent cx="5762625" cy="2847975"/>
            <wp:effectExtent l="0" t="0" r="9525" b="9525"/>
            <wp:docPr id="79490799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762625" cy="2847975"/>
                    </a:xfrm>
                    <a:prstGeom prst="rect">
                      <a:avLst/>
                    </a:prstGeom>
                    <a:noFill/>
                    <a:ln>
                      <a:noFill/>
                    </a:ln>
                  </pic:spPr>
                </pic:pic>
              </a:graphicData>
            </a:graphic>
          </wp:inline>
        </w:drawing>
      </w:r>
    </w:p>
    <w:p w:rsidR="009C1407" w:rsidRDefault="009C1407" w:rsidP="009C1407">
      <w:pPr>
        <w:jc w:val="both"/>
        <w:rPr>
          <w:noProof/>
        </w:rPr>
      </w:pPr>
      <w:r>
        <w:rPr>
          <w:noProof/>
        </w:rPr>
        <w:t>Mezbaha Tesisi Genel Görünüm..</w:t>
      </w:r>
    </w:p>
    <w:p w:rsidR="009C1407" w:rsidRDefault="009C1407" w:rsidP="009C1407">
      <w:pPr>
        <w:jc w:val="both"/>
      </w:pPr>
      <w:r>
        <w:rPr>
          <w:noProof/>
        </w:rPr>
        <w:t xml:space="preserve"> </w:t>
      </w:r>
      <w:r w:rsidRPr="00F164F6">
        <w:rPr>
          <w:noProof/>
        </w:rPr>
        <w:drawing>
          <wp:inline distT="0" distB="0" distL="0" distR="0" wp14:anchorId="6E4F348B" wp14:editId="6F9FA883">
            <wp:extent cx="2837815" cy="2007235"/>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837815" cy="2007235"/>
                    </a:xfrm>
                    <a:prstGeom prst="rect">
                      <a:avLst/>
                    </a:prstGeom>
                    <a:noFill/>
                    <a:ln>
                      <a:noFill/>
                    </a:ln>
                  </pic:spPr>
                </pic:pic>
              </a:graphicData>
            </a:graphic>
          </wp:inline>
        </w:drawing>
      </w:r>
      <w:r w:rsidRPr="009625D7">
        <w:rPr>
          <w:noProof/>
        </w:rPr>
        <w:drawing>
          <wp:inline distT="0" distB="0" distL="0" distR="0" wp14:anchorId="5B1098B5" wp14:editId="26BF3FFB">
            <wp:extent cx="2848610" cy="2007235"/>
            <wp:effectExtent l="0" t="0" r="0" b="0"/>
            <wp:docPr id="9" name="Resim 2" descr="C:\Users\PC\AppData\Local\Microsoft\Windows\INetCache\Content.Word\IMG_3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C:\Users\PC\AppData\Local\Microsoft\Windows\INetCache\Content.Word\IMG_3544.jpg"/>
                    <pic:cNvPicPr>
                      <a:picLocks noChangeAspect="1" noChangeArrowheads="1"/>
                    </pic:cNvPicPr>
                  </pic:nvPicPr>
                  <pic:blipFill>
                    <a:blip r:embed="rId93">
                      <a:extLst>
                        <a:ext uri="{28A0092B-C50C-407E-A947-70E740481C1C}">
                          <a14:useLocalDpi xmlns:a14="http://schemas.microsoft.com/office/drawing/2010/main" val="0"/>
                        </a:ext>
                      </a:extLst>
                    </a:blip>
                    <a:srcRect l="-359" t="7014"/>
                    <a:stretch>
                      <a:fillRect/>
                    </a:stretch>
                  </pic:blipFill>
                  <pic:spPr bwMode="auto">
                    <a:xfrm>
                      <a:off x="0" y="0"/>
                      <a:ext cx="2848610" cy="2007235"/>
                    </a:xfrm>
                    <a:prstGeom prst="rect">
                      <a:avLst/>
                    </a:prstGeom>
                    <a:noFill/>
                    <a:ln>
                      <a:noFill/>
                    </a:ln>
                  </pic:spPr>
                </pic:pic>
              </a:graphicData>
            </a:graphic>
          </wp:inline>
        </w:drawing>
      </w:r>
    </w:p>
    <w:p w:rsidR="009C1407" w:rsidRDefault="009C1407" w:rsidP="009C1407">
      <w:pPr>
        <w:jc w:val="both"/>
      </w:pPr>
      <w:r>
        <w:t>Modern kesim salonu (monoray sistem, sığır kanama vinci,  sığır aktarma vinci, deri yüzme makinası, soğuk hava depoları bağlantılı monoray hat)</w:t>
      </w:r>
      <w:proofErr w:type="gramStart"/>
      <w:r>
        <w:t>..</w:t>
      </w:r>
      <w:proofErr w:type="gramEnd"/>
    </w:p>
    <w:p w:rsidR="009C1407" w:rsidRDefault="009C1407" w:rsidP="009C1407">
      <w:pPr>
        <w:jc w:val="both"/>
      </w:pPr>
      <w:r>
        <w:t xml:space="preserve"> </w:t>
      </w:r>
    </w:p>
    <w:p w:rsidR="009C1407" w:rsidRDefault="009C1407" w:rsidP="009C1407">
      <w:pPr>
        <w:jc w:val="both"/>
      </w:pPr>
      <w:r>
        <w:t>Sakatat odası, Kelle odası, Deri odası, Soğuk Hava Deposu (iki adet)</w:t>
      </w:r>
      <w:proofErr w:type="gramStart"/>
      <w:r>
        <w:t>..</w:t>
      </w:r>
      <w:proofErr w:type="gramEnd"/>
    </w:p>
    <w:p w:rsidR="009C1407" w:rsidRDefault="009C1407" w:rsidP="009C1407">
      <w:pPr>
        <w:jc w:val="both"/>
      </w:pPr>
      <w:r>
        <w:rPr>
          <w:noProof/>
        </w:rPr>
        <w:lastRenderedPageBreak/>
        <w:t xml:space="preserve">   </w:t>
      </w:r>
    </w:p>
    <w:p w:rsidR="009C1407" w:rsidRDefault="009C1407" w:rsidP="009C1407">
      <w:pPr>
        <w:jc w:val="both"/>
      </w:pPr>
      <w:r>
        <w:t>Personel odası, Veteriner Hekim odası, Toplantı-ziyaretçi odası, mutfak, duş ve tuvaletten oluşmaktadır.</w:t>
      </w:r>
    </w:p>
    <w:p w:rsidR="009C1407" w:rsidRDefault="009C1407" w:rsidP="009C1407">
      <w:pPr>
        <w:jc w:val="both"/>
      </w:pPr>
      <w:r>
        <w:t xml:space="preserve">           </w:t>
      </w:r>
    </w:p>
    <w:p w:rsidR="009C1407" w:rsidRPr="00986A8D" w:rsidRDefault="009C1407" w:rsidP="009C1407">
      <w:pPr>
        <w:jc w:val="both"/>
        <w:rPr>
          <w:b/>
          <w:bCs/>
        </w:rPr>
      </w:pPr>
      <w:r>
        <w:t xml:space="preserve">             </w:t>
      </w:r>
      <w:r w:rsidRPr="00986A8D">
        <w:rPr>
          <w:b/>
          <w:bCs/>
        </w:rPr>
        <w:t>2-</w:t>
      </w:r>
      <w:r w:rsidRPr="00986A8D">
        <w:rPr>
          <w:b/>
          <w:bCs/>
          <w:u w:val="single"/>
        </w:rPr>
        <w:t>Örgüt Yapısı</w:t>
      </w:r>
      <w:r w:rsidRPr="00986A8D">
        <w:rPr>
          <w:b/>
          <w:bCs/>
        </w:rPr>
        <w:t>:</w:t>
      </w:r>
    </w:p>
    <w:p w:rsidR="009C1407" w:rsidRDefault="009C1407" w:rsidP="009C1407">
      <w:pPr>
        <w:jc w:val="both"/>
      </w:pPr>
    </w:p>
    <w:p w:rsidR="009C1407" w:rsidRDefault="009C1407" w:rsidP="009C1407">
      <w:pPr>
        <w:ind w:firstLine="708"/>
        <w:jc w:val="both"/>
      </w:pPr>
      <w:r>
        <w:t xml:space="preserve">    Mezbaha Tesisi </w:t>
      </w:r>
      <w:proofErr w:type="gramStart"/>
      <w:r>
        <w:t>bünyesinde   1</w:t>
      </w:r>
      <w:proofErr w:type="gramEnd"/>
      <w:r>
        <w:t xml:space="preserve"> Veteriner Hekim ve 2  kesim görevlisinden oluşan  toplam 3 adet personelle hizmet vermektedir. </w:t>
      </w:r>
    </w:p>
    <w:p w:rsidR="009C1407" w:rsidRDefault="009C1407" w:rsidP="009C1407">
      <w:pPr>
        <w:ind w:firstLine="708"/>
        <w:jc w:val="both"/>
      </w:pPr>
    </w:p>
    <w:p w:rsidR="009C1407" w:rsidRDefault="009C1407" w:rsidP="009C1407">
      <w:pPr>
        <w:ind w:firstLine="708"/>
        <w:jc w:val="both"/>
      </w:pPr>
      <w:r>
        <w:t xml:space="preserve"> </w:t>
      </w:r>
    </w:p>
    <w:p w:rsidR="009C1407" w:rsidRPr="00986A8D" w:rsidRDefault="009C1407" w:rsidP="009C1407">
      <w:pPr>
        <w:ind w:firstLine="708"/>
        <w:jc w:val="both"/>
        <w:rPr>
          <w:b/>
          <w:bCs/>
        </w:rPr>
      </w:pPr>
      <w:r w:rsidRPr="00986A8D">
        <w:rPr>
          <w:b/>
          <w:bCs/>
        </w:rPr>
        <w:t>3-</w:t>
      </w:r>
      <w:r w:rsidRPr="00986A8D">
        <w:rPr>
          <w:b/>
          <w:bCs/>
          <w:u w:val="single"/>
        </w:rPr>
        <w:t>Bilgi ve Teknolojik Kaynaklar</w:t>
      </w:r>
      <w:r w:rsidRPr="00986A8D">
        <w:rPr>
          <w:b/>
          <w:bCs/>
        </w:rPr>
        <w:t xml:space="preserve">  </w:t>
      </w:r>
    </w:p>
    <w:p w:rsidR="009C1407" w:rsidRDefault="009C1407" w:rsidP="009C1407">
      <w:pPr>
        <w:ind w:firstLine="708"/>
      </w:pPr>
      <w:r>
        <w:t>Anılan Kanun ve Yönetmeliklere dayanılarak, sağlık raporları ve pasaportları bulunan kasaplık hayvanların Veteriner Hekim tarafından kesim öncesi muayenesi yapılmakta ve hayvanların kesimi havada kesim tekniği ile gerçekleştirilmektedir.</w:t>
      </w:r>
      <w:r>
        <w:rPr>
          <w:noProof/>
        </w:rPr>
        <w:t xml:space="preserve">          </w:t>
      </w:r>
    </w:p>
    <w:p w:rsidR="009C1407" w:rsidRDefault="009C1407" w:rsidP="009C1407">
      <w:r>
        <w:t>Hayvanın kanı akıtıldıktan sonra monoray hat üzerinde ilerleme sağlanmakta ve</w:t>
      </w:r>
      <w:proofErr w:type="gramStart"/>
      <w:r>
        <w:t>..</w:t>
      </w:r>
      <w:proofErr w:type="gramEnd"/>
    </w:p>
    <w:p w:rsidR="009C1407" w:rsidRDefault="009C1407" w:rsidP="009C1407">
      <w:r>
        <w:t xml:space="preserve">Deri Yüzme Makinası ile deri karkasa bulaştırılmadan uzaklaştırılmaktadır.   </w:t>
      </w:r>
    </w:p>
    <w:p w:rsidR="009C1407" w:rsidRDefault="009C1407" w:rsidP="009C1407">
      <w:r>
        <w:t xml:space="preserve">Usulüne uygun olarak kesimi yapılan kasaplık hayvanların iç organları sakatatları ve atıkları uzaklaştırılıp </w:t>
      </w:r>
      <w:proofErr w:type="gramStart"/>
      <w:r>
        <w:t>karkas  parçalanarak</w:t>
      </w:r>
      <w:proofErr w:type="gramEnd"/>
      <w:r>
        <w:t xml:space="preserve"> muayeneye hazır hale getirilmektedir.</w:t>
      </w:r>
    </w:p>
    <w:p w:rsidR="009C1407" w:rsidRDefault="009C1407" w:rsidP="009C1407">
      <w:r>
        <w:rPr>
          <w:noProof/>
        </w:rPr>
        <w:drawing>
          <wp:anchor distT="0" distB="0" distL="114300" distR="114300" simplePos="0" relativeHeight="251665408" behindDoc="0" locked="0" layoutInCell="1" allowOverlap="1" wp14:anchorId="12064D10" wp14:editId="16C7203A">
            <wp:simplePos x="0" y="0"/>
            <wp:positionH relativeFrom="column">
              <wp:posOffset>0</wp:posOffset>
            </wp:positionH>
            <wp:positionV relativeFrom="paragraph">
              <wp:posOffset>178435</wp:posOffset>
            </wp:positionV>
            <wp:extent cx="1454150" cy="1691640"/>
            <wp:effectExtent l="0" t="0" r="0" b="3810"/>
            <wp:wrapSquare wrapText="bothSides"/>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454150" cy="1691640"/>
                    </a:xfrm>
                    <a:prstGeom prst="rect">
                      <a:avLst/>
                    </a:prstGeom>
                    <a:noFill/>
                    <a:ln>
                      <a:noFill/>
                    </a:ln>
                  </pic:spPr>
                </pic:pic>
              </a:graphicData>
            </a:graphic>
            <wp14:sizeRelV relativeFrom="margin">
              <wp14:pctHeight>0</wp14:pctHeight>
            </wp14:sizeRelV>
          </wp:anchor>
        </w:drawing>
      </w:r>
      <w:r>
        <w:t>Veteriner Hekim tarafından karkas ve iç organların sağlık kontrolleri yapılmakta ve</w:t>
      </w:r>
      <w:proofErr w:type="gramStart"/>
      <w:r>
        <w:t>..</w:t>
      </w:r>
      <w:proofErr w:type="gramEnd"/>
      <w:r w:rsidRPr="00C202A0">
        <w:rPr>
          <w:noProof/>
        </w:rPr>
        <w:t xml:space="preserve"> </w:t>
      </w:r>
    </w:p>
    <w:p w:rsidR="009C1407" w:rsidRDefault="009C1407" w:rsidP="009C1407">
      <w:pPr>
        <w:ind w:firstLine="708"/>
        <w:jc w:val="both"/>
      </w:pPr>
      <w:r>
        <w:t xml:space="preserve">   sonrasında soğuk hava deposunda dinlendirilen etler belediyemize ait Et Nakil Aracı </w:t>
      </w:r>
      <w:proofErr w:type="gramStart"/>
      <w:r>
        <w:t>ile  kırmızı</w:t>
      </w:r>
      <w:proofErr w:type="gramEnd"/>
      <w:r>
        <w:t xml:space="preserve"> et ve et ürünlerinin  sağlıklı ve hijyenik ortamlarda tüketiciye ulaştırılması sağlanmaktadır. </w:t>
      </w:r>
    </w:p>
    <w:p w:rsidR="009C1407" w:rsidRDefault="009C1407" w:rsidP="009C1407">
      <w:pPr>
        <w:ind w:firstLine="708"/>
        <w:jc w:val="both"/>
      </w:pPr>
      <w:r>
        <w:t xml:space="preserve">Hafta içi her gün  08:00-17:00 saatleri arası   kesim yapılmakta </w:t>
      </w:r>
      <w:proofErr w:type="spellStart"/>
      <w:r>
        <w:t>olup;Hastalık</w:t>
      </w:r>
      <w:proofErr w:type="spellEnd"/>
      <w:r>
        <w:t xml:space="preserve"> yada kaza durumunda  hafta içi yada hafta sonu saat farkı gözetilmeksizin hayvanın acil olarak kesiminin yapılması sağlanmakta  ve karkasın durumuna göre 12-24 saat müşahedeye alınmakta yada kısmi-total olarak imhası yapılmaktadır</w:t>
      </w:r>
      <w:proofErr w:type="gramStart"/>
      <w:r>
        <w:t>..</w:t>
      </w:r>
      <w:proofErr w:type="gramEnd"/>
    </w:p>
    <w:p w:rsidR="009C1407" w:rsidRDefault="009C1407" w:rsidP="009C1407">
      <w:pPr>
        <w:ind w:firstLine="708"/>
        <w:jc w:val="both"/>
      </w:pPr>
    </w:p>
    <w:p w:rsidR="009C1407" w:rsidRDefault="009C1407" w:rsidP="009C1407">
      <w:pPr>
        <w:ind w:firstLine="708"/>
        <w:jc w:val="both"/>
      </w:pPr>
      <w:r>
        <w:rPr>
          <w:noProof/>
        </w:rPr>
        <w:t xml:space="preserve"> </w:t>
      </w:r>
    </w:p>
    <w:p w:rsidR="009C1407" w:rsidRDefault="009C1407" w:rsidP="009C1407">
      <w:pPr>
        <w:jc w:val="both"/>
      </w:pPr>
      <w:r>
        <w:t xml:space="preserve">        Vatandaşlarımızın talebi doğrultusunda Adaklık kesimlerin de büyük ölçüde mezbahada yapılması sağlanmaktadır.</w:t>
      </w:r>
    </w:p>
    <w:p w:rsidR="009C1407" w:rsidRPr="00986A8D" w:rsidRDefault="009C1407" w:rsidP="009C1407">
      <w:pPr>
        <w:jc w:val="both"/>
        <w:rPr>
          <w:b/>
          <w:bCs/>
          <w:u w:val="single"/>
        </w:rPr>
      </w:pPr>
      <w:r w:rsidRPr="00986A8D">
        <w:rPr>
          <w:b/>
          <w:bCs/>
        </w:rPr>
        <w:t xml:space="preserve">            4-</w:t>
      </w:r>
      <w:r w:rsidRPr="00986A8D">
        <w:rPr>
          <w:b/>
          <w:bCs/>
          <w:u w:val="single"/>
        </w:rPr>
        <w:t>Sunulan Hizmetler</w:t>
      </w:r>
    </w:p>
    <w:p w:rsidR="009C1407" w:rsidRDefault="009C1407" w:rsidP="009C1407">
      <w:pPr>
        <w:jc w:val="both"/>
      </w:pPr>
    </w:p>
    <w:p w:rsidR="009C1407" w:rsidRDefault="009C1407" w:rsidP="009C1407">
      <w:pPr>
        <w:jc w:val="both"/>
      </w:pPr>
      <w:r>
        <w:t xml:space="preserve">              Belediye Mezbaha Tesisinde 2024 yılı </w:t>
      </w:r>
      <w:proofErr w:type="gramStart"/>
      <w:r>
        <w:t>itibarıyla ;</w:t>
      </w:r>
      <w:proofErr w:type="gramEnd"/>
    </w:p>
    <w:p w:rsidR="009C1407" w:rsidRDefault="009C1407" w:rsidP="009C1407">
      <w:pPr>
        <w:jc w:val="both"/>
      </w:pPr>
    </w:p>
    <w:p w:rsidR="009C1407" w:rsidRDefault="009C1407" w:rsidP="009C1407">
      <w:pPr>
        <w:jc w:val="both"/>
      </w:pPr>
      <w:r>
        <w:t xml:space="preserve">              Kesimi yapılan Büyükbaş hayvan </w:t>
      </w:r>
      <w:proofErr w:type="gramStart"/>
      <w:r>
        <w:t xml:space="preserve">adedi     </w:t>
      </w:r>
      <w:r>
        <w:rPr>
          <w:b/>
          <w:bCs/>
        </w:rPr>
        <w:t>316</w:t>
      </w:r>
      <w:proofErr w:type="gramEnd"/>
      <w:r>
        <w:t xml:space="preserve">  Adet</w:t>
      </w:r>
    </w:p>
    <w:p w:rsidR="009C1407" w:rsidRDefault="009C1407" w:rsidP="009C1407">
      <w:pPr>
        <w:jc w:val="both"/>
      </w:pPr>
      <w:r>
        <w:t xml:space="preserve">              Kesimi yapılan Küçükbaş hayvan adedi         </w:t>
      </w:r>
      <w:r>
        <w:rPr>
          <w:b/>
          <w:bCs/>
        </w:rPr>
        <w:t>-</w:t>
      </w:r>
      <w:r>
        <w:t xml:space="preserve">   Adet</w:t>
      </w:r>
    </w:p>
    <w:p w:rsidR="009C1407" w:rsidRDefault="009C1407" w:rsidP="009C1407">
      <w:pPr>
        <w:jc w:val="both"/>
      </w:pPr>
      <w:r>
        <w:t xml:space="preserve">              Toplam                                                         </w:t>
      </w:r>
      <w:proofErr w:type="gramStart"/>
      <w:r>
        <w:rPr>
          <w:b/>
          <w:bCs/>
        </w:rPr>
        <w:t>316</w:t>
      </w:r>
      <w:r>
        <w:t xml:space="preserve">   Adet</w:t>
      </w:r>
      <w:proofErr w:type="gramEnd"/>
      <w:r>
        <w:t xml:space="preserve">  hayvanın kesimi yapılmış olup,  </w:t>
      </w:r>
    </w:p>
    <w:p w:rsidR="009C1407" w:rsidRDefault="009C1407" w:rsidP="009C1407">
      <w:pPr>
        <w:jc w:val="both"/>
      </w:pPr>
      <w:r>
        <w:rPr>
          <w:b/>
        </w:rPr>
        <w:t xml:space="preserve">             101.</w:t>
      </w:r>
      <w:proofErr w:type="gramStart"/>
      <w:r>
        <w:rPr>
          <w:b/>
        </w:rPr>
        <w:t xml:space="preserve">775 </w:t>
      </w:r>
      <w:r w:rsidRPr="00DD6CEF">
        <w:rPr>
          <w:b/>
        </w:rPr>
        <w:t xml:space="preserve"> kg</w:t>
      </w:r>
      <w:proofErr w:type="gramEnd"/>
      <w:r>
        <w:t xml:space="preserve"> karkasın insan tüketimine sunulmak üzere kasaplara nakli sağlanmıştır.</w:t>
      </w:r>
    </w:p>
    <w:p w:rsidR="009C1407" w:rsidRDefault="009C1407" w:rsidP="009C1407">
      <w:pPr>
        <w:jc w:val="both"/>
      </w:pPr>
    </w:p>
    <w:p w:rsidR="009C1407" w:rsidRDefault="009C1407" w:rsidP="009C1407">
      <w:pPr>
        <w:ind w:firstLine="708"/>
        <w:jc w:val="both"/>
      </w:pPr>
      <w:r>
        <w:t xml:space="preserve"> Hastalık sebebi ile total olarak </w:t>
      </w:r>
      <w:r>
        <w:rPr>
          <w:b/>
          <w:bCs/>
        </w:rPr>
        <w:t>12</w:t>
      </w:r>
      <w:r>
        <w:t xml:space="preserve"> adet büyükbaş hayvan karkası ve kısmi olarak imha edilenlerle birlikte </w:t>
      </w:r>
      <w:proofErr w:type="gramStart"/>
      <w:r>
        <w:t xml:space="preserve">toplam </w:t>
      </w:r>
      <w:r>
        <w:rPr>
          <w:b/>
        </w:rPr>
        <w:t xml:space="preserve"> 3360</w:t>
      </w:r>
      <w:proofErr w:type="gramEnd"/>
      <w:r>
        <w:rPr>
          <w:b/>
        </w:rPr>
        <w:t xml:space="preserve"> </w:t>
      </w:r>
      <w:r>
        <w:t>kg et ve et ürünü imha edilmiştir.</w:t>
      </w:r>
    </w:p>
    <w:p w:rsidR="009C1407" w:rsidRDefault="009C1407" w:rsidP="009C1407">
      <w:pPr>
        <w:ind w:firstLine="708"/>
        <w:jc w:val="both"/>
      </w:pPr>
    </w:p>
    <w:p w:rsidR="009C1407" w:rsidRDefault="009C1407" w:rsidP="009C1407">
      <w:pPr>
        <w:ind w:firstLine="708"/>
        <w:jc w:val="both"/>
      </w:pPr>
      <w:r>
        <w:rPr>
          <w:b/>
        </w:rPr>
        <w:t xml:space="preserve">  72 </w:t>
      </w:r>
      <w:r>
        <w:t xml:space="preserve">adet olan adaklık kesimlerden </w:t>
      </w:r>
      <w:r>
        <w:rPr>
          <w:b/>
          <w:bCs/>
        </w:rPr>
        <w:t>51</w:t>
      </w:r>
      <w:r>
        <w:rPr>
          <w:b/>
        </w:rPr>
        <w:t xml:space="preserve"> </w:t>
      </w:r>
      <w:r>
        <w:t xml:space="preserve">adedinin kesimi mezbahada gerçekleştirilmiş olup, </w:t>
      </w:r>
      <w:r>
        <w:rPr>
          <w:b/>
          <w:bCs/>
        </w:rPr>
        <w:t>21</w:t>
      </w:r>
      <w:r>
        <w:t xml:space="preserve"> adedi de hayvan sahibinin isteği üzerine kendi bahçesinde kesilmesine müsaade edilmiştir.</w:t>
      </w:r>
    </w:p>
    <w:p w:rsidR="009C1407" w:rsidRDefault="009C1407" w:rsidP="009C1407">
      <w:pPr>
        <w:ind w:firstLine="708"/>
        <w:jc w:val="both"/>
      </w:pPr>
    </w:p>
    <w:p w:rsidR="009C1407" w:rsidRPr="00986A8D" w:rsidRDefault="009C1407" w:rsidP="009C1407">
      <w:pPr>
        <w:ind w:firstLine="708"/>
        <w:jc w:val="both"/>
        <w:rPr>
          <w:b/>
          <w:bCs/>
          <w:u w:val="single"/>
        </w:rPr>
      </w:pPr>
      <w:r w:rsidRPr="00986A8D">
        <w:rPr>
          <w:b/>
          <w:bCs/>
        </w:rPr>
        <w:t>5-</w:t>
      </w:r>
      <w:r w:rsidRPr="00986A8D">
        <w:rPr>
          <w:b/>
          <w:bCs/>
          <w:u w:val="single"/>
        </w:rPr>
        <w:t>Yönetim ve iç kontrol sistemi:</w:t>
      </w:r>
    </w:p>
    <w:p w:rsidR="009C1407" w:rsidRPr="00986A8D" w:rsidRDefault="009C1407" w:rsidP="009C1407">
      <w:pPr>
        <w:ind w:firstLine="708"/>
        <w:jc w:val="both"/>
        <w:rPr>
          <w:b/>
          <w:bCs/>
        </w:rPr>
      </w:pPr>
    </w:p>
    <w:p w:rsidR="009C1407" w:rsidRDefault="009C1407" w:rsidP="009C1407">
      <w:pPr>
        <w:ind w:firstLine="708"/>
        <w:jc w:val="both"/>
      </w:pPr>
      <w:r>
        <w:lastRenderedPageBreak/>
        <w:t xml:space="preserve">   Yönetim şekli Veteriner Hekim vasıtası ile Belediye Başkanlığına bağlı olarak yapılmaktadır.</w:t>
      </w:r>
    </w:p>
    <w:p w:rsidR="009C1407" w:rsidRDefault="009C1407" w:rsidP="009C1407">
      <w:pPr>
        <w:ind w:firstLine="708"/>
        <w:jc w:val="both"/>
        <w:rPr>
          <w:b/>
        </w:rPr>
      </w:pPr>
    </w:p>
    <w:p w:rsidR="009C1407" w:rsidRPr="002104D5" w:rsidRDefault="009C1407" w:rsidP="009C1407">
      <w:pPr>
        <w:ind w:firstLine="708"/>
        <w:jc w:val="both"/>
        <w:rPr>
          <w:b/>
          <w:sz w:val="28"/>
          <w:szCs w:val="28"/>
        </w:rPr>
      </w:pPr>
      <w:r>
        <w:rPr>
          <w:b/>
          <w:sz w:val="28"/>
          <w:szCs w:val="28"/>
        </w:rPr>
        <w:t>3</w:t>
      </w:r>
      <w:r w:rsidRPr="002104D5">
        <w:rPr>
          <w:b/>
          <w:sz w:val="28"/>
          <w:szCs w:val="28"/>
        </w:rPr>
        <w:t>-SOKAK HAYVANLARI REHABİLİTASYON MERKEZİ</w:t>
      </w:r>
    </w:p>
    <w:p w:rsidR="009C1407" w:rsidRPr="002104D5" w:rsidRDefault="009C1407" w:rsidP="009C1407">
      <w:pPr>
        <w:ind w:firstLine="708"/>
        <w:jc w:val="both"/>
        <w:rPr>
          <w:b/>
          <w:sz w:val="28"/>
          <w:szCs w:val="28"/>
        </w:rPr>
      </w:pPr>
    </w:p>
    <w:p w:rsidR="009C1407" w:rsidRPr="00C756DD" w:rsidRDefault="009C1407" w:rsidP="009C1407">
      <w:pPr>
        <w:ind w:firstLine="708"/>
        <w:jc w:val="both"/>
        <w:rPr>
          <w:b/>
          <w:bCs/>
        </w:rPr>
      </w:pPr>
      <w:r>
        <w:t xml:space="preserve"> </w:t>
      </w:r>
      <w:r w:rsidRPr="00C756DD">
        <w:rPr>
          <w:b/>
          <w:bCs/>
        </w:rPr>
        <w:t>1-</w:t>
      </w:r>
      <w:r w:rsidRPr="00C756DD">
        <w:rPr>
          <w:b/>
          <w:bCs/>
          <w:u w:val="single"/>
        </w:rPr>
        <w:t>Fiziksel yapısı</w:t>
      </w:r>
      <w:r w:rsidRPr="00C756DD">
        <w:rPr>
          <w:b/>
          <w:bCs/>
        </w:rPr>
        <w:t>:</w:t>
      </w:r>
    </w:p>
    <w:p w:rsidR="009C1407" w:rsidRDefault="009C1407" w:rsidP="009C1407">
      <w:pPr>
        <w:ind w:firstLine="708"/>
        <w:jc w:val="both"/>
      </w:pPr>
    </w:p>
    <w:p w:rsidR="009C1407" w:rsidRDefault="009C1407" w:rsidP="009C1407">
      <w:pPr>
        <w:ind w:firstLine="708"/>
        <w:jc w:val="both"/>
      </w:pPr>
      <w:r>
        <w:t xml:space="preserve"> İlçemiz </w:t>
      </w:r>
      <w:proofErr w:type="spellStart"/>
      <w:r>
        <w:t>Aşağıköy</w:t>
      </w:r>
      <w:proofErr w:type="spellEnd"/>
      <w:r>
        <w:t xml:space="preserve"> yolu üzerinde bulunan Sokak Hayvanları Rehabilitasyon Merkezi mevcut 16 adet </w:t>
      </w:r>
      <w:proofErr w:type="spellStart"/>
      <w:r>
        <w:t>box</w:t>
      </w:r>
      <w:proofErr w:type="spellEnd"/>
      <w:r>
        <w:t xml:space="preserve"> içeren geçici hayvan barınağı, yavru bölümü, hasta hayvan bölümü, muayene-operasyon odası, personel odası ve tuvaletten oluşmaktadır.</w:t>
      </w:r>
    </w:p>
    <w:p w:rsidR="009C1407" w:rsidRDefault="009C1407" w:rsidP="009C1407">
      <w:pPr>
        <w:ind w:firstLine="708"/>
        <w:jc w:val="both"/>
      </w:pPr>
    </w:p>
    <w:p w:rsidR="009C1407" w:rsidRDefault="009C1407" w:rsidP="009C1407">
      <w:pPr>
        <w:ind w:firstLine="708"/>
        <w:jc w:val="both"/>
      </w:pPr>
    </w:p>
    <w:p w:rsidR="009C1407" w:rsidRDefault="009C1407" w:rsidP="009C1407">
      <w:pPr>
        <w:ind w:firstLine="708"/>
        <w:jc w:val="both"/>
      </w:pPr>
      <w:r>
        <w:rPr>
          <w:noProof/>
        </w:rPr>
        <w:drawing>
          <wp:inline distT="0" distB="0" distL="0" distR="0" wp14:anchorId="702C1A7F" wp14:editId="67017AA3">
            <wp:extent cx="5263200" cy="3009900"/>
            <wp:effectExtent l="0" t="0" r="0" b="0"/>
            <wp:docPr id="1533052831"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267277" cy="3012232"/>
                    </a:xfrm>
                    <a:prstGeom prst="rect">
                      <a:avLst/>
                    </a:prstGeom>
                    <a:noFill/>
                    <a:ln>
                      <a:noFill/>
                    </a:ln>
                  </pic:spPr>
                </pic:pic>
              </a:graphicData>
            </a:graphic>
          </wp:inline>
        </w:drawing>
      </w:r>
    </w:p>
    <w:p w:rsidR="009C1407" w:rsidRPr="00C756DD" w:rsidRDefault="009C1407" w:rsidP="009C1407">
      <w:pPr>
        <w:ind w:firstLine="708"/>
        <w:jc w:val="both"/>
        <w:rPr>
          <w:b/>
          <w:bCs/>
        </w:rPr>
      </w:pPr>
      <w:r>
        <w:t xml:space="preserve"> </w:t>
      </w:r>
      <w:r w:rsidRPr="00C756DD">
        <w:rPr>
          <w:b/>
          <w:bCs/>
        </w:rPr>
        <w:t>2-</w:t>
      </w:r>
      <w:r w:rsidRPr="00C756DD">
        <w:rPr>
          <w:b/>
          <w:bCs/>
          <w:u w:val="single"/>
        </w:rPr>
        <w:t>Örgüt yapısı</w:t>
      </w:r>
      <w:r w:rsidRPr="00C756DD">
        <w:rPr>
          <w:b/>
          <w:bCs/>
        </w:rPr>
        <w:t>:</w:t>
      </w:r>
    </w:p>
    <w:p w:rsidR="009C1407" w:rsidRDefault="009C1407" w:rsidP="009C1407">
      <w:pPr>
        <w:ind w:firstLine="708"/>
        <w:jc w:val="both"/>
      </w:pPr>
      <w:r>
        <w:t xml:space="preserve"> Merkez 1 Veteriner </w:t>
      </w:r>
      <w:proofErr w:type="gramStart"/>
      <w:r>
        <w:t>Hekim ,2</w:t>
      </w:r>
      <w:proofErr w:type="gramEnd"/>
      <w:r>
        <w:t xml:space="preserve"> işçi ve 1 şoför olmak üzere toplam 3 adet personelle hizmet vermektedir.1 adet kapalı kasa çift kabin  </w:t>
      </w:r>
      <w:proofErr w:type="spellStart"/>
      <w:r>
        <w:t>pick-up</w:t>
      </w:r>
      <w:proofErr w:type="spellEnd"/>
      <w:r>
        <w:t xml:space="preserve"> ile hizmet sunulmaktadır.</w:t>
      </w:r>
    </w:p>
    <w:p w:rsidR="009C1407" w:rsidRDefault="009C1407" w:rsidP="009C1407">
      <w:pPr>
        <w:jc w:val="both"/>
      </w:pPr>
    </w:p>
    <w:p w:rsidR="009C1407" w:rsidRDefault="009C1407" w:rsidP="009C1407">
      <w:pPr>
        <w:jc w:val="both"/>
      </w:pPr>
      <w:r>
        <w:t>Bakım-Barınma.</w:t>
      </w:r>
    </w:p>
    <w:p w:rsidR="009C1407" w:rsidRPr="009B0A58" w:rsidRDefault="009C1407" w:rsidP="009C1407"/>
    <w:p w:rsidR="009C1407" w:rsidRPr="009B0A58" w:rsidRDefault="009C1407" w:rsidP="009C1407">
      <w:r>
        <w:rPr>
          <w:noProof/>
        </w:rPr>
        <w:drawing>
          <wp:inline distT="0" distB="0" distL="0" distR="0" wp14:anchorId="3ECAACD6" wp14:editId="00555D9F">
            <wp:extent cx="1749600" cy="1927642"/>
            <wp:effectExtent l="0" t="0" r="3175" b="0"/>
            <wp:docPr id="1262985263"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780967" cy="1962200"/>
                    </a:xfrm>
                    <a:prstGeom prst="rect">
                      <a:avLst/>
                    </a:prstGeom>
                    <a:noFill/>
                    <a:ln>
                      <a:noFill/>
                    </a:ln>
                  </pic:spPr>
                </pic:pic>
              </a:graphicData>
            </a:graphic>
          </wp:inline>
        </w:drawing>
      </w:r>
      <w:r>
        <w:rPr>
          <w:noProof/>
        </w:rPr>
        <w:drawing>
          <wp:inline distT="0" distB="0" distL="0" distR="0" wp14:anchorId="65F54200" wp14:editId="0CF1DE69">
            <wp:extent cx="1864360" cy="1928489"/>
            <wp:effectExtent l="0" t="0" r="2540" b="0"/>
            <wp:docPr id="222871749"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903478" cy="1968952"/>
                    </a:xfrm>
                    <a:prstGeom prst="rect">
                      <a:avLst/>
                    </a:prstGeom>
                    <a:noFill/>
                    <a:ln>
                      <a:noFill/>
                    </a:ln>
                  </pic:spPr>
                </pic:pic>
              </a:graphicData>
            </a:graphic>
          </wp:inline>
        </w:drawing>
      </w:r>
      <w:r>
        <w:rPr>
          <w:noProof/>
        </w:rPr>
        <w:drawing>
          <wp:anchor distT="0" distB="0" distL="114300" distR="114300" simplePos="0" relativeHeight="251666432" behindDoc="1" locked="0" layoutInCell="1" allowOverlap="1" wp14:anchorId="35EE0CEE" wp14:editId="0872D570">
            <wp:simplePos x="0" y="0"/>
            <wp:positionH relativeFrom="column">
              <wp:posOffset>205</wp:posOffset>
            </wp:positionH>
            <wp:positionV relativeFrom="paragraph">
              <wp:posOffset>205</wp:posOffset>
            </wp:positionV>
            <wp:extent cx="1885950" cy="1922145"/>
            <wp:effectExtent l="0" t="0" r="0" b="1905"/>
            <wp:wrapTight wrapText="bothSides">
              <wp:wrapPolygon edited="0">
                <wp:start x="0" y="0"/>
                <wp:lineTo x="0" y="21407"/>
                <wp:lineTo x="21382" y="21407"/>
                <wp:lineTo x="21382" y="0"/>
                <wp:lineTo x="0" y="0"/>
              </wp:wrapPolygon>
            </wp:wrapTight>
            <wp:docPr id="80313276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r="4533"/>
                    <a:stretch/>
                  </pic:blipFill>
                  <pic:spPr bwMode="auto">
                    <a:xfrm>
                      <a:off x="0" y="0"/>
                      <a:ext cx="1885950" cy="1922145"/>
                    </a:xfrm>
                    <a:prstGeom prst="rect">
                      <a:avLst/>
                    </a:prstGeom>
                    <a:noFill/>
                    <a:ln>
                      <a:noFill/>
                    </a:ln>
                    <a:extLst>
                      <a:ext uri="{53640926-AAD7-44D8-BBD7-CCE9431645EC}">
                        <a14:shadowObscured xmlns:a14="http://schemas.microsoft.com/office/drawing/2010/main"/>
                      </a:ext>
                    </a:extLst>
                  </pic:spPr>
                </pic:pic>
              </a:graphicData>
            </a:graphic>
          </wp:anchor>
        </w:drawing>
      </w:r>
      <w:r>
        <w:br w:type="textWrapping" w:clear="all"/>
        <w:t>Tavşan evi…</w:t>
      </w:r>
      <w:r>
        <w:tab/>
      </w:r>
      <w:r>
        <w:tab/>
      </w:r>
      <w:r>
        <w:tab/>
      </w:r>
      <w:r>
        <w:tab/>
        <w:t>Ördek bahçesi.</w:t>
      </w:r>
      <w:r>
        <w:tab/>
      </w:r>
      <w:r>
        <w:tab/>
      </w:r>
      <w:r>
        <w:tab/>
      </w:r>
      <w:r>
        <w:tab/>
        <w:t>Kedi evi</w:t>
      </w:r>
      <w:proofErr w:type="gramStart"/>
      <w:r>
        <w:t>..</w:t>
      </w:r>
      <w:proofErr w:type="gramEnd"/>
    </w:p>
    <w:p w:rsidR="009C1407" w:rsidRDefault="009C1407" w:rsidP="009C1407">
      <w:pPr>
        <w:tabs>
          <w:tab w:val="center" w:pos="4536"/>
        </w:tabs>
        <w:jc w:val="both"/>
      </w:pPr>
      <w:r>
        <w:t xml:space="preserve">               </w:t>
      </w:r>
    </w:p>
    <w:p w:rsidR="009C1407" w:rsidRDefault="009C1407" w:rsidP="009C1407">
      <w:pPr>
        <w:jc w:val="both"/>
      </w:pPr>
      <w:r>
        <w:rPr>
          <w:noProof/>
        </w:rPr>
        <w:lastRenderedPageBreak/>
        <w:drawing>
          <wp:inline distT="0" distB="0" distL="0" distR="0" wp14:anchorId="3872EE66" wp14:editId="2C308830">
            <wp:extent cx="5772150" cy="4200525"/>
            <wp:effectExtent l="0" t="0" r="0" b="9525"/>
            <wp:docPr id="1216605448"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772150" cy="4200525"/>
                    </a:xfrm>
                    <a:prstGeom prst="rect">
                      <a:avLst/>
                    </a:prstGeom>
                    <a:noFill/>
                    <a:ln>
                      <a:noFill/>
                    </a:ln>
                  </pic:spPr>
                </pic:pic>
              </a:graphicData>
            </a:graphic>
          </wp:inline>
        </w:drawing>
      </w:r>
      <w:r>
        <w:t xml:space="preserve"> </w:t>
      </w:r>
      <w:r>
        <w:rPr>
          <w:noProof/>
        </w:rPr>
        <w:t xml:space="preserve">   </w:t>
      </w:r>
    </w:p>
    <w:p w:rsidR="009C1407" w:rsidRDefault="009C1407" w:rsidP="009C1407">
      <w:pPr>
        <w:jc w:val="both"/>
      </w:pPr>
      <w:r>
        <w:t xml:space="preserve">          </w:t>
      </w:r>
    </w:p>
    <w:p w:rsidR="009C1407" w:rsidRDefault="009C1407" w:rsidP="009C1407">
      <w:pPr>
        <w:ind w:firstLine="708"/>
        <w:jc w:val="both"/>
      </w:pPr>
      <w:r>
        <w:t xml:space="preserve">   5179 sayılı Hayvanları Koruma Kanununda öngörüldüğü üzere Belediyemizce Sokakta gezen sahipsiz hayvanlar Veteriner Hekimimiz kontrolünde ekibimiz </w:t>
      </w:r>
      <w:proofErr w:type="gramStart"/>
      <w:r>
        <w:t>tarafından  uygun</w:t>
      </w:r>
      <w:proofErr w:type="gramEnd"/>
      <w:r>
        <w:t xml:space="preserve"> yakalama malzemeleri  ile (2 adet tabanca, üfleme borusu, enjektörler, </w:t>
      </w:r>
      <w:proofErr w:type="spellStart"/>
      <w:r>
        <w:t>anestezik</w:t>
      </w:r>
      <w:proofErr w:type="spellEnd"/>
      <w:r>
        <w:t xml:space="preserve"> madde, yakalama aparatı, tuzak sistemli kapan kafes) yakalanmaktadır. </w:t>
      </w:r>
    </w:p>
    <w:p w:rsidR="009C1407" w:rsidRDefault="009C1407" w:rsidP="009C1407">
      <w:pPr>
        <w:pStyle w:val="ResimYazs"/>
        <w:keepNext/>
        <w:jc w:val="both"/>
      </w:pPr>
      <w:r>
        <w:t>MUAYENE-TEDAVİ-OPERASYON</w:t>
      </w:r>
    </w:p>
    <w:p w:rsidR="009C1407" w:rsidRDefault="009C1407" w:rsidP="009C1407">
      <w:pPr>
        <w:ind w:firstLine="708"/>
        <w:jc w:val="both"/>
        <w:rPr>
          <w:noProof/>
        </w:rPr>
      </w:pPr>
      <w:r>
        <w:t xml:space="preserve"> </w:t>
      </w:r>
      <w:r>
        <w:rPr>
          <w:noProof/>
        </w:rPr>
        <w:t xml:space="preserve"> </w:t>
      </w:r>
      <w:r>
        <w:t xml:space="preserve">Sahipsiz hayvanlar müşahede altına alınmakta, gerekli kontrol ve </w:t>
      </w:r>
      <w:proofErr w:type="gramStart"/>
      <w:r>
        <w:t>tedavileri  yapılarak</w:t>
      </w:r>
      <w:proofErr w:type="gramEnd"/>
      <w:r>
        <w:t xml:space="preserve"> aşılanıp, kısırlaştırılmaktadır. Rehabilitasyon işlemi tamamlanan </w:t>
      </w:r>
      <w:proofErr w:type="gramStart"/>
      <w:r>
        <w:t>hayvanlar  sahiplendirilmeye</w:t>
      </w:r>
      <w:proofErr w:type="gramEnd"/>
      <w:r>
        <w:t xml:space="preserve"> çalışılmaktadır</w:t>
      </w:r>
      <w:r>
        <w:rPr>
          <w:noProof/>
        </w:rPr>
        <w:t xml:space="preserve">          </w:t>
      </w:r>
    </w:p>
    <w:p w:rsidR="009C1407" w:rsidRDefault="009C1407" w:rsidP="00E15686">
      <w:pPr>
        <w:rPr>
          <w:noProof/>
        </w:rPr>
      </w:pPr>
      <w:r>
        <w:t xml:space="preserve">  </w:t>
      </w:r>
      <w:r>
        <w:rPr>
          <w:noProof/>
        </w:rPr>
        <w:t xml:space="preserve">    Okullarımızın ve halkımızın  Merkezimizi Ziyareti</w:t>
      </w:r>
    </w:p>
    <w:p w:rsidR="009C1407" w:rsidRDefault="009C1407" w:rsidP="009C1407">
      <w:pPr>
        <w:rPr>
          <w:noProof/>
        </w:rPr>
      </w:pPr>
      <w:r>
        <w:rPr>
          <w:noProof/>
        </w:rPr>
        <w:drawing>
          <wp:inline distT="0" distB="0" distL="0" distR="0" wp14:anchorId="5CE557B4" wp14:editId="65626C0E">
            <wp:extent cx="5760341" cy="2728800"/>
            <wp:effectExtent l="0" t="0" r="0" b="0"/>
            <wp:docPr id="195687766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790245" cy="2742966"/>
                    </a:xfrm>
                    <a:prstGeom prst="rect">
                      <a:avLst/>
                    </a:prstGeom>
                    <a:noFill/>
                    <a:ln>
                      <a:noFill/>
                    </a:ln>
                  </pic:spPr>
                </pic:pic>
              </a:graphicData>
            </a:graphic>
          </wp:inline>
        </w:drawing>
      </w:r>
    </w:p>
    <w:p w:rsidR="009C1407" w:rsidRDefault="009C1407" w:rsidP="009C1407">
      <w:pPr>
        <w:rPr>
          <w:noProof/>
        </w:rPr>
      </w:pPr>
      <w:r>
        <w:rPr>
          <w:noProof/>
        </w:rPr>
        <w:lastRenderedPageBreak/>
        <w:t>Hayvanlarımızla biraraya gelmenin mutluluğunu yaşayan öğrencilerimize hayvan sevgisini küçük yaşlarda aşılamaya çalışıyoruz…</w:t>
      </w:r>
    </w:p>
    <w:p w:rsidR="009C1407" w:rsidRDefault="009C1407" w:rsidP="009C1407">
      <w:pPr>
        <w:rPr>
          <w:noProof/>
        </w:rPr>
      </w:pPr>
    </w:p>
    <w:p w:rsidR="009C1407" w:rsidRPr="00C202A0" w:rsidRDefault="009C1407" w:rsidP="009C1407">
      <w:pPr>
        <w:rPr>
          <w:rFonts w:eastAsia="Times New Roman"/>
          <w:noProof/>
        </w:rPr>
      </w:pPr>
      <w:r>
        <w:rPr>
          <w:noProof/>
        </w:rPr>
        <w:drawing>
          <wp:inline distT="0" distB="0" distL="0" distR="0" wp14:anchorId="0BD842DC" wp14:editId="0289A95F">
            <wp:extent cx="2809875" cy="3667125"/>
            <wp:effectExtent l="0" t="0" r="9525" b="9525"/>
            <wp:docPr id="227598134"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809875" cy="3667125"/>
                    </a:xfrm>
                    <a:prstGeom prst="rect">
                      <a:avLst/>
                    </a:prstGeom>
                    <a:noFill/>
                    <a:ln>
                      <a:noFill/>
                    </a:ln>
                  </pic:spPr>
                </pic:pic>
              </a:graphicData>
            </a:graphic>
          </wp:inline>
        </w:drawing>
      </w:r>
      <w:r>
        <w:rPr>
          <w:noProof/>
        </w:rPr>
        <w:drawing>
          <wp:inline distT="0" distB="0" distL="0" distR="0" wp14:anchorId="763364DF" wp14:editId="2CB1A42B">
            <wp:extent cx="2847975" cy="3667125"/>
            <wp:effectExtent l="0" t="0" r="9525" b="9525"/>
            <wp:docPr id="160305693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847975" cy="3667125"/>
                    </a:xfrm>
                    <a:prstGeom prst="rect">
                      <a:avLst/>
                    </a:prstGeom>
                    <a:noFill/>
                    <a:ln>
                      <a:noFill/>
                    </a:ln>
                  </pic:spPr>
                </pic:pic>
              </a:graphicData>
            </a:graphic>
          </wp:inline>
        </w:drawing>
      </w:r>
      <w:r w:rsidRPr="00C202A0">
        <w:rPr>
          <w:noProof/>
        </w:rPr>
        <w:t>Belediyemiz olarak gerek merkezimizde gerekse sokaklarda hayvanları korumaya ve hayatta tutmaya yönelik çalışmalarızı aralıksız sürdürüyoruz…</w:t>
      </w:r>
      <w:r w:rsidRPr="00C202A0">
        <w:rPr>
          <w:rFonts w:eastAsia="Calibri"/>
          <w:lang w:eastAsia="en-US"/>
        </w:rPr>
        <w:t xml:space="preserve">    </w:t>
      </w:r>
    </w:p>
    <w:p w:rsidR="009C1407" w:rsidRPr="00C202A0" w:rsidRDefault="009C1407" w:rsidP="009C1407">
      <w:pPr>
        <w:ind w:firstLine="708"/>
        <w:jc w:val="both"/>
        <w:rPr>
          <w:rFonts w:eastAsia="Calibri"/>
          <w:lang w:eastAsia="en-US"/>
        </w:rPr>
      </w:pPr>
      <w:r w:rsidRPr="00C202A0">
        <w:rPr>
          <w:rFonts w:eastAsia="Calibri"/>
          <w:lang w:eastAsia="en-US"/>
        </w:rPr>
        <w:t>Gelen ihbarlar doğrul</w:t>
      </w:r>
      <w:r>
        <w:rPr>
          <w:rFonts w:eastAsia="Calibri"/>
          <w:lang w:eastAsia="en-US"/>
        </w:rPr>
        <w:t xml:space="preserve">tusunda saldırıya uğramış olan </w:t>
      </w:r>
      <w:r w:rsidRPr="00C202A0">
        <w:rPr>
          <w:rFonts w:eastAsia="Calibri"/>
          <w:lang w:eastAsia="en-US"/>
        </w:rPr>
        <w:t xml:space="preserve">yaban hayvanlarının da ön tedavilerini yaparak Milli Parklar Bölge Müdürlüğüne teslim etmek ya da </w:t>
      </w:r>
      <w:r>
        <w:rPr>
          <w:rFonts w:eastAsia="Calibri"/>
          <w:lang w:eastAsia="en-US"/>
        </w:rPr>
        <w:t>doğal ortamına salmak.</w:t>
      </w:r>
    </w:p>
    <w:p w:rsidR="009C1407" w:rsidRPr="00C202A0" w:rsidRDefault="009C1407" w:rsidP="009C1407">
      <w:pPr>
        <w:jc w:val="both"/>
      </w:pPr>
      <w:r w:rsidRPr="00C202A0">
        <w:rPr>
          <w:rFonts w:eastAsia="Calibri"/>
          <w:lang w:eastAsia="en-US"/>
        </w:rPr>
        <w:t xml:space="preserve"> </w:t>
      </w:r>
      <w:r w:rsidRPr="00C202A0">
        <w:t xml:space="preserve"> İlçemiz  köylerinden gelen taleplerin değerlendirilmesi</w:t>
      </w:r>
      <w:proofErr w:type="gramStart"/>
      <w:r w:rsidRPr="00C202A0">
        <w:t>..</w:t>
      </w:r>
      <w:proofErr w:type="gramEnd"/>
      <w:r w:rsidRPr="00C202A0">
        <w:t xml:space="preserve">  </w:t>
      </w:r>
      <w:r w:rsidRPr="00C202A0">
        <w:rPr>
          <w:noProof/>
        </w:rPr>
        <w:t xml:space="preserve">                </w:t>
      </w:r>
    </w:p>
    <w:p w:rsidR="009C1407" w:rsidRPr="00C202A0" w:rsidRDefault="009C1407" w:rsidP="009C1407">
      <w:pPr>
        <w:ind w:firstLine="708"/>
        <w:jc w:val="both"/>
      </w:pPr>
      <w:r w:rsidRPr="00C202A0">
        <w:t xml:space="preserve">Ayrıca köylerimizden gelen sahipsiz </w:t>
      </w:r>
      <w:proofErr w:type="gramStart"/>
      <w:r w:rsidRPr="00C202A0">
        <w:t>olan  hasta</w:t>
      </w:r>
      <w:proofErr w:type="gramEnd"/>
      <w:r w:rsidRPr="00C202A0">
        <w:t xml:space="preserve"> yada yaralı köpeklerin alınması yönündeki talepler merkezimizin kapasitesi doğrultusunda değerlendirilerek hayvanlar merkezimize alınmakta ve </w:t>
      </w:r>
      <w:proofErr w:type="spellStart"/>
      <w:r w:rsidRPr="00C202A0">
        <w:t>rehabilite</w:t>
      </w:r>
      <w:proofErr w:type="spellEnd"/>
      <w:r w:rsidRPr="00C202A0">
        <w:t xml:space="preserve"> edilmektedir.</w:t>
      </w:r>
    </w:p>
    <w:p w:rsidR="009C1407" w:rsidRPr="00C202A0" w:rsidRDefault="009C1407" w:rsidP="009C1407">
      <w:pPr>
        <w:ind w:firstLine="708"/>
        <w:jc w:val="both"/>
      </w:pPr>
    </w:p>
    <w:p w:rsidR="009C1407" w:rsidRDefault="009C1407" w:rsidP="009C1407">
      <w:pPr>
        <w:ind w:firstLine="708"/>
        <w:jc w:val="center"/>
      </w:pPr>
      <w:r>
        <w:t xml:space="preserve">Besleme Bölgeleri    </w:t>
      </w:r>
    </w:p>
    <w:p w:rsidR="009C1407" w:rsidRDefault="009C1407" w:rsidP="009C1407">
      <w:pPr>
        <w:jc w:val="both"/>
        <w:rPr>
          <w:noProof/>
        </w:rPr>
      </w:pPr>
      <w:r>
        <w:rPr>
          <w:noProof/>
        </w:rPr>
        <w:t xml:space="preserve">     </w:t>
      </w:r>
      <w:r>
        <w:rPr>
          <w:noProof/>
        </w:rPr>
        <w:drawing>
          <wp:inline distT="0" distB="0" distL="0" distR="0" wp14:anchorId="35F3D86B" wp14:editId="66C24FB2">
            <wp:extent cx="2714625" cy="2409825"/>
            <wp:effectExtent l="0" t="0" r="9525" b="9525"/>
            <wp:docPr id="602398855"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714625" cy="2409825"/>
                    </a:xfrm>
                    <a:prstGeom prst="rect">
                      <a:avLst/>
                    </a:prstGeom>
                    <a:noFill/>
                    <a:ln>
                      <a:noFill/>
                    </a:ln>
                  </pic:spPr>
                </pic:pic>
              </a:graphicData>
            </a:graphic>
          </wp:inline>
        </w:drawing>
      </w:r>
      <w:r>
        <w:rPr>
          <w:noProof/>
        </w:rPr>
        <w:t xml:space="preserve">       </w:t>
      </w:r>
      <w:r>
        <w:rPr>
          <w:noProof/>
        </w:rPr>
        <w:drawing>
          <wp:inline distT="0" distB="0" distL="0" distR="0" wp14:anchorId="47783CCD" wp14:editId="6AC155D8">
            <wp:extent cx="2581275" cy="2409825"/>
            <wp:effectExtent l="0" t="0" r="9525" b="9525"/>
            <wp:docPr id="1876855825"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l="14397" b="27319"/>
                    <a:stretch/>
                  </pic:blipFill>
                  <pic:spPr bwMode="auto">
                    <a:xfrm>
                      <a:off x="0" y="0"/>
                      <a:ext cx="2581275" cy="2409825"/>
                    </a:xfrm>
                    <a:prstGeom prst="rect">
                      <a:avLst/>
                    </a:prstGeom>
                    <a:noFill/>
                    <a:ln>
                      <a:noFill/>
                    </a:ln>
                    <a:extLst>
                      <a:ext uri="{53640926-AAD7-44D8-BBD7-CCE9431645EC}">
                        <a14:shadowObscured xmlns:a14="http://schemas.microsoft.com/office/drawing/2010/main"/>
                      </a:ext>
                    </a:extLst>
                  </pic:spPr>
                </pic:pic>
              </a:graphicData>
            </a:graphic>
          </wp:inline>
        </w:drawing>
      </w:r>
    </w:p>
    <w:p w:rsidR="009C1407" w:rsidRDefault="009C1407" w:rsidP="009C1407">
      <w:pPr>
        <w:jc w:val="both"/>
      </w:pPr>
    </w:p>
    <w:p w:rsidR="009C1407" w:rsidRDefault="009C1407" w:rsidP="009C1407">
      <w:pPr>
        <w:ind w:firstLine="708"/>
        <w:jc w:val="both"/>
      </w:pPr>
      <w:r>
        <w:lastRenderedPageBreak/>
        <w:t>Soğuk kış şartlarında ilçe merkezimizde, mücavir alan ve ormanlık alanlarda sahipsiz hayvanların aç kalmaması için birçok noktada yemleme odakları oluşturarak beslenmeleri sağlanmıştır.</w:t>
      </w:r>
    </w:p>
    <w:p w:rsidR="009C1407" w:rsidRDefault="009C1407" w:rsidP="009C1407">
      <w:pPr>
        <w:ind w:firstLine="708"/>
        <w:jc w:val="both"/>
      </w:pPr>
    </w:p>
    <w:p w:rsidR="009C1407" w:rsidRDefault="009C1407" w:rsidP="009C1407">
      <w:pPr>
        <w:ind w:firstLine="708"/>
        <w:jc w:val="both"/>
      </w:pPr>
      <w:r>
        <w:t>Bölgemizdeki tüm sokak hayvanlarının kısırlaştırılmış, aşılanmış olarak sağlıklı bir şekilde yaşamaları hedeflenmişse de maalesef civar ilçelerden özellikle mücavir alan ve ormanlık arazilere bırakılan hayvanlara engel olunamamaktadır.</w:t>
      </w:r>
    </w:p>
    <w:p w:rsidR="009C1407" w:rsidRDefault="009C1407" w:rsidP="009C1407">
      <w:pPr>
        <w:ind w:firstLine="708"/>
        <w:jc w:val="both"/>
      </w:pPr>
    </w:p>
    <w:p w:rsidR="009C1407" w:rsidRDefault="009C1407" w:rsidP="009C1407">
      <w:pPr>
        <w:ind w:firstLine="708"/>
        <w:jc w:val="both"/>
      </w:pPr>
      <w:r>
        <w:t xml:space="preserve">Merkezimizdeki sahipsiz hayvanların beslenmesinde öncelikli olarak kuru mama verilmekte olup, ayrıca Hastane, Üniversite ve Öğrenci Yurtlarından da düzenli olarak artan yiyecekler toplanmakta ve hayvanların beslenmesinde kullanılmaktadır. </w:t>
      </w:r>
    </w:p>
    <w:p w:rsidR="009C1407" w:rsidRDefault="009C1407" w:rsidP="009C1407">
      <w:pPr>
        <w:ind w:firstLine="708"/>
        <w:jc w:val="both"/>
      </w:pPr>
    </w:p>
    <w:p w:rsidR="009C1407" w:rsidRPr="00C756DD" w:rsidRDefault="009C1407" w:rsidP="009C1407">
      <w:pPr>
        <w:ind w:firstLine="708"/>
        <w:jc w:val="both"/>
        <w:rPr>
          <w:b/>
          <w:bCs/>
        </w:rPr>
      </w:pPr>
      <w:r w:rsidRPr="00C756DD">
        <w:rPr>
          <w:b/>
          <w:bCs/>
        </w:rPr>
        <w:t>3-</w:t>
      </w:r>
      <w:r w:rsidRPr="00C756DD">
        <w:rPr>
          <w:b/>
          <w:bCs/>
          <w:u w:val="single"/>
        </w:rPr>
        <w:t>Sunulan hizmetler</w:t>
      </w:r>
      <w:r w:rsidRPr="00C756DD">
        <w:rPr>
          <w:b/>
          <w:bCs/>
        </w:rPr>
        <w:t>:</w:t>
      </w:r>
    </w:p>
    <w:p w:rsidR="009C1407" w:rsidRDefault="009C1407" w:rsidP="009C1407">
      <w:pPr>
        <w:ind w:firstLine="708"/>
        <w:jc w:val="both"/>
      </w:pPr>
    </w:p>
    <w:p w:rsidR="009C1407" w:rsidRDefault="009C1407" w:rsidP="009C1407">
      <w:pPr>
        <w:ind w:firstLine="708"/>
        <w:jc w:val="both"/>
      </w:pPr>
      <w:r>
        <w:t xml:space="preserve">  Sokak hayvanlarını </w:t>
      </w:r>
      <w:proofErr w:type="spellStart"/>
      <w:r>
        <w:t>rehabilite</w:t>
      </w:r>
      <w:proofErr w:type="spellEnd"/>
      <w:r>
        <w:t xml:space="preserve"> ederek sayılarının azaltılması</w:t>
      </w:r>
    </w:p>
    <w:p w:rsidR="009C1407" w:rsidRDefault="009C1407" w:rsidP="009C1407">
      <w:pPr>
        <w:ind w:firstLine="708"/>
        <w:jc w:val="both"/>
      </w:pPr>
      <w:r>
        <w:t xml:space="preserve">  Sokaktaki sahipsiz hayvanların, öncelikle hasta, gebe, yaşlı, yavru ve bakıma muhtaç olanlarını insancıl yöntemlerle toplamak</w:t>
      </w:r>
    </w:p>
    <w:p w:rsidR="009C1407" w:rsidRDefault="009C1407" w:rsidP="009C1407">
      <w:pPr>
        <w:ind w:firstLine="708"/>
        <w:jc w:val="both"/>
      </w:pPr>
      <w:r>
        <w:t xml:space="preserve">  Toplanan hayvanların Rehabilitasyon Merkezine getirilmesi ve gözlem altına alınmasını sağlamak</w:t>
      </w:r>
    </w:p>
    <w:p w:rsidR="009C1407" w:rsidRDefault="009C1407" w:rsidP="009C1407">
      <w:pPr>
        <w:ind w:firstLine="708"/>
        <w:jc w:val="both"/>
      </w:pPr>
      <w:r>
        <w:t xml:space="preserve">  Tedavi, bakım ve beslenmelerini sağlamak</w:t>
      </w:r>
    </w:p>
    <w:p w:rsidR="009C1407" w:rsidRDefault="009C1407" w:rsidP="009C1407">
      <w:pPr>
        <w:ind w:firstLine="708"/>
        <w:jc w:val="both"/>
      </w:pPr>
      <w:r>
        <w:t xml:space="preserve">  Kısırlaştırma operasyonu ve kuduz aşısı uygulamak</w:t>
      </w:r>
    </w:p>
    <w:p w:rsidR="009C1407" w:rsidRDefault="009C1407" w:rsidP="009C1407">
      <w:pPr>
        <w:ind w:firstLine="708"/>
        <w:jc w:val="both"/>
      </w:pPr>
      <w:r>
        <w:t xml:space="preserve">  </w:t>
      </w:r>
      <w:proofErr w:type="spellStart"/>
      <w:r>
        <w:t>Rehabilite</w:t>
      </w:r>
      <w:proofErr w:type="spellEnd"/>
      <w:r>
        <w:t xml:space="preserve"> edilenleri öncelikli olarak sahiplendirmek ya da merkezimizde misafir etmek</w:t>
      </w:r>
    </w:p>
    <w:p w:rsidR="009C1407" w:rsidRDefault="009C1407" w:rsidP="009C1407">
      <w:pPr>
        <w:ind w:firstLine="708"/>
        <w:jc w:val="both"/>
      </w:pPr>
      <w:r>
        <w:t xml:space="preserve">  Sokak hayvanlarından kaynaklanan </w:t>
      </w:r>
      <w:proofErr w:type="spellStart"/>
      <w:r>
        <w:t>zoonoz</w:t>
      </w:r>
      <w:proofErr w:type="spellEnd"/>
      <w:r>
        <w:t xml:space="preserve"> hastalıkların önlenmesini sağlamak</w:t>
      </w:r>
    </w:p>
    <w:p w:rsidR="009C1407" w:rsidRDefault="009C1407" w:rsidP="009C1407">
      <w:pPr>
        <w:ind w:firstLine="708"/>
        <w:jc w:val="both"/>
      </w:pPr>
      <w:r>
        <w:t xml:space="preserve">  Sahipsiz hayvanlardan kaynaklanan </w:t>
      </w:r>
      <w:proofErr w:type="gramStart"/>
      <w:r>
        <w:t>şikayetlerin</w:t>
      </w:r>
      <w:proofErr w:type="gramEnd"/>
      <w:r>
        <w:t xml:space="preserve"> takibini yapmak-sonuçlandırmak</w:t>
      </w:r>
    </w:p>
    <w:p w:rsidR="009C1407" w:rsidRDefault="009C1407" w:rsidP="009C1407">
      <w:pPr>
        <w:ind w:firstLine="708"/>
        <w:jc w:val="both"/>
      </w:pPr>
      <w:r>
        <w:t xml:space="preserve">  Isırık vakalarının takibini yapmak ve hayvanı müşahede altına almak</w:t>
      </w:r>
    </w:p>
    <w:p w:rsidR="009C1407" w:rsidRDefault="009C1407" w:rsidP="009C1407">
      <w:pPr>
        <w:ind w:firstLine="708"/>
        <w:jc w:val="both"/>
      </w:pPr>
    </w:p>
    <w:p w:rsidR="009C1407" w:rsidRPr="00BA2325" w:rsidRDefault="009C1407" w:rsidP="009C1407">
      <w:pPr>
        <w:ind w:firstLine="708"/>
        <w:jc w:val="both"/>
        <w:rPr>
          <w:b/>
          <w:bCs/>
        </w:rPr>
      </w:pPr>
      <w:r>
        <w:t xml:space="preserve">  </w:t>
      </w:r>
      <w:r w:rsidRPr="00BA2325">
        <w:rPr>
          <w:b/>
          <w:bCs/>
        </w:rPr>
        <w:t>Belediye sınırları içinde 202</w:t>
      </w:r>
      <w:r>
        <w:rPr>
          <w:b/>
          <w:bCs/>
        </w:rPr>
        <w:t>4</w:t>
      </w:r>
      <w:r w:rsidRPr="00BA2325">
        <w:rPr>
          <w:b/>
          <w:bCs/>
        </w:rPr>
        <w:t xml:space="preserve"> yılı itibarı ile:</w:t>
      </w:r>
    </w:p>
    <w:p w:rsidR="009C1407" w:rsidRPr="00BA2325" w:rsidRDefault="009C1407" w:rsidP="009C1407">
      <w:pPr>
        <w:ind w:firstLine="708"/>
        <w:jc w:val="both"/>
        <w:rPr>
          <w:b/>
          <w:bCs/>
        </w:rPr>
      </w:pPr>
    </w:p>
    <w:p w:rsidR="009C1407" w:rsidRDefault="009C1407" w:rsidP="009C1407">
      <w:pPr>
        <w:ind w:firstLine="708"/>
        <w:jc w:val="both"/>
      </w:pPr>
      <w:r>
        <w:t xml:space="preserve">  Merkezimize alınan köpek adedi</w:t>
      </w:r>
      <w:proofErr w:type="gramStart"/>
      <w:r>
        <w:t>…………………………</w:t>
      </w:r>
      <w:proofErr w:type="gramEnd"/>
      <w:r>
        <w:t xml:space="preserve">223     </w:t>
      </w:r>
    </w:p>
    <w:p w:rsidR="009C1407" w:rsidRDefault="009C1407" w:rsidP="009C1407">
      <w:pPr>
        <w:ind w:firstLine="708"/>
        <w:jc w:val="both"/>
      </w:pPr>
      <w:r>
        <w:t xml:space="preserve">  Kısırlaştırma operasyonu yapılan köpek adedi </w:t>
      </w:r>
      <w:proofErr w:type="gramStart"/>
      <w:r>
        <w:t>:…………</w:t>
      </w:r>
      <w:proofErr w:type="gramEnd"/>
      <w:r>
        <w:t xml:space="preserve"> 88</w:t>
      </w:r>
    </w:p>
    <w:p w:rsidR="009C1407" w:rsidRDefault="009C1407" w:rsidP="009C1407">
      <w:pPr>
        <w:ind w:firstLine="708"/>
        <w:jc w:val="both"/>
      </w:pPr>
      <w:r>
        <w:t xml:space="preserve">  Tedavisi yapılan hayvan adedi</w:t>
      </w:r>
      <w:proofErr w:type="gramStart"/>
      <w:r>
        <w:t>……………………………</w:t>
      </w:r>
      <w:proofErr w:type="gramEnd"/>
      <w:r>
        <w:t xml:space="preserve">192   </w:t>
      </w:r>
    </w:p>
    <w:p w:rsidR="009C1407" w:rsidRDefault="009C1407" w:rsidP="009C1407">
      <w:pPr>
        <w:ind w:firstLine="708"/>
        <w:jc w:val="both"/>
      </w:pPr>
      <w:r>
        <w:t xml:space="preserve">  Sahiplendirilen köpek adedi</w:t>
      </w:r>
      <w:proofErr w:type="gramStart"/>
      <w:r>
        <w:t>:…………………………….</w:t>
      </w:r>
      <w:proofErr w:type="gramEnd"/>
      <w:r>
        <w:t xml:space="preserve">  70</w:t>
      </w:r>
      <w:r>
        <w:rPr>
          <w:b/>
        </w:rPr>
        <w:t xml:space="preserve">  </w:t>
      </w:r>
    </w:p>
    <w:p w:rsidR="009C1407" w:rsidRDefault="009C1407" w:rsidP="009C1407">
      <w:pPr>
        <w:jc w:val="both"/>
      </w:pPr>
      <w:r>
        <w:t xml:space="preserve">              Doğal ortama bırakılan köpek adedi</w:t>
      </w:r>
      <w:proofErr w:type="gramStart"/>
      <w:r>
        <w:t>…………………….</w:t>
      </w:r>
      <w:proofErr w:type="gramEnd"/>
      <w:r>
        <w:t xml:space="preserve">   62     </w:t>
      </w:r>
    </w:p>
    <w:p w:rsidR="009C1407" w:rsidRDefault="009C1407" w:rsidP="009C1407">
      <w:pPr>
        <w:ind w:firstLine="708"/>
        <w:jc w:val="both"/>
      </w:pPr>
      <w:r>
        <w:t xml:space="preserve">  Ölen hayvan sayısı (hastalık, trafik kazası, doğal ölüm…) 78</w:t>
      </w:r>
    </w:p>
    <w:p w:rsidR="009C1407" w:rsidRDefault="009C1407" w:rsidP="009C1407">
      <w:pPr>
        <w:ind w:firstLine="708"/>
        <w:jc w:val="both"/>
        <w:rPr>
          <w:b/>
        </w:rPr>
      </w:pPr>
      <w:r>
        <w:t xml:space="preserve">  Aşılanan Hayvan Sayısı(</w:t>
      </w:r>
      <w:proofErr w:type="spellStart"/>
      <w:r>
        <w:t>kuduz,karma</w:t>
      </w:r>
      <w:proofErr w:type="spellEnd"/>
      <w:r>
        <w:t>)</w:t>
      </w:r>
      <w:proofErr w:type="gramStart"/>
      <w:r>
        <w:t>…………………...</w:t>
      </w:r>
      <w:proofErr w:type="gramEnd"/>
      <w:r>
        <w:t xml:space="preserve"> 102</w:t>
      </w:r>
      <w:r>
        <w:rPr>
          <w:b/>
        </w:rPr>
        <w:t xml:space="preserve"> </w:t>
      </w:r>
    </w:p>
    <w:p w:rsidR="009C1407" w:rsidRDefault="009C1407" w:rsidP="009C1407">
      <w:pPr>
        <w:ind w:firstLine="708"/>
        <w:jc w:val="both"/>
      </w:pPr>
      <w:r>
        <w:rPr>
          <w:b/>
        </w:rPr>
        <w:t xml:space="preserve"> </w:t>
      </w:r>
    </w:p>
    <w:p w:rsidR="009C1407" w:rsidRDefault="009C1407" w:rsidP="009C1407">
      <w:pPr>
        <w:ind w:firstLine="708"/>
        <w:jc w:val="both"/>
        <w:rPr>
          <w:b/>
        </w:rPr>
      </w:pPr>
      <w:r>
        <w:t xml:space="preserve">  </w:t>
      </w:r>
    </w:p>
    <w:p w:rsidR="009C1407" w:rsidRDefault="009C1407" w:rsidP="009C1407">
      <w:pPr>
        <w:jc w:val="both"/>
        <w:rPr>
          <w:b/>
        </w:rPr>
      </w:pPr>
    </w:p>
    <w:p w:rsidR="009C1407" w:rsidRPr="00C027D3" w:rsidRDefault="009C1407" w:rsidP="009C1407">
      <w:pPr>
        <w:jc w:val="both"/>
        <w:rPr>
          <w:b/>
          <w:sz w:val="28"/>
          <w:szCs w:val="28"/>
        </w:rPr>
      </w:pPr>
      <w:r w:rsidRPr="005466D0">
        <w:rPr>
          <w:b/>
        </w:rPr>
        <w:t xml:space="preserve">  </w:t>
      </w:r>
      <w:r>
        <w:rPr>
          <w:b/>
          <w:sz w:val="28"/>
          <w:szCs w:val="28"/>
        </w:rPr>
        <w:t>4</w:t>
      </w:r>
      <w:r w:rsidRPr="00C027D3">
        <w:rPr>
          <w:b/>
          <w:sz w:val="28"/>
          <w:szCs w:val="28"/>
        </w:rPr>
        <w:t>-SALGIN HAYVAN HASTALIKLARI VE ZOONOZLARLA MÜCADELE</w:t>
      </w:r>
    </w:p>
    <w:p w:rsidR="009C1407" w:rsidRDefault="009C1407" w:rsidP="009C1407">
      <w:pPr>
        <w:ind w:firstLine="708"/>
        <w:jc w:val="both"/>
      </w:pPr>
      <w:r>
        <w:t xml:space="preserve"> 2024 yılı içerisinde bulaşıcı hastalıklarla mücadele görevine ilişkin başta kuduz olmak üzere şap hastalığı, uyuz hastalığı, tüberküloz gibi </w:t>
      </w:r>
      <w:proofErr w:type="spellStart"/>
      <w:r>
        <w:t>zoonoz</w:t>
      </w:r>
      <w:proofErr w:type="spellEnd"/>
      <w:r>
        <w:t xml:space="preserve"> hastalıklarla mücadelede İlçe Tarım ve Orman Müdürlüğü ile ortaklaşa çalışmalar sürdürülmüştür. </w:t>
      </w:r>
    </w:p>
    <w:p w:rsidR="009C1407" w:rsidRDefault="009C1407" w:rsidP="009C1407">
      <w:pPr>
        <w:jc w:val="both"/>
      </w:pPr>
      <w:r>
        <w:t xml:space="preserve">              </w:t>
      </w:r>
    </w:p>
    <w:p w:rsidR="009C1407" w:rsidRPr="00817180" w:rsidRDefault="009C1407" w:rsidP="009C1407">
      <w:pPr>
        <w:jc w:val="both"/>
      </w:pPr>
      <w:r>
        <w:t xml:space="preserve">             Kuduz şüpheli ısırık vakalarında, ısırılan kişi aşıya sevk edilmekte, takibi yapılmakta ve söz konusu hayvan 10 gün süreyle gözetim altında tutulmaktadır.</w:t>
      </w:r>
    </w:p>
    <w:p w:rsidR="00E15686" w:rsidRDefault="00E15686" w:rsidP="009C1407">
      <w:pPr>
        <w:ind w:firstLine="708"/>
        <w:jc w:val="both"/>
        <w:rPr>
          <w:b/>
          <w:sz w:val="28"/>
          <w:szCs w:val="28"/>
        </w:rPr>
      </w:pPr>
    </w:p>
    <w:p w:rsidR="00E15686" w:rsidRDefault="00E15686" w:rsidP="009C1407">
      <w:pPr>
        <w:ind w:firstLine="708"/>
        <w:jc w:val="both"/>
        <w:rPr>
          <w:b/>
          <w:sz w:val="28"/>
          <w:szCs w:val="28"/>
        </w:rPr>
      </w:pPr>
    </w:p>
    <w:p w:rsidR="009C1407" w:rsidRDefault="009C1407" w:rsidP="009C1407">
      <w:pPr>
        <w:ind w:firstLine="708"/>
        <w:jc w:val="both"/>
        <w:rPr>
          <w:b/>
          <w:sz w:val="28"/>
          <w:szCs w:val="28"/>
        </w:rPr>
      </w:pPr>
      <w:r>
        <w:rPr>
          <w:b/>
          <w:sz w:val="28"/>
          <w:szCs w:val="28"/>
        </w:rPr>
        <w:lastRenderedPageBreak/>
        <w:t xml:space="preserve">5- ÇEVRE - </w:t>
      </w:r>
      <w:r w:rsidRPr="002104D5">
        <w:rPr>
          <w:b/>
          <w:sz w:val="28"/>
          <w:szCs w:val="28"/>
        </w:rPr>
        <w:t>TOPLUM SAĞLIĞI</w:t>
      </w:r>
      <w:r>
        <w:rPr>
          <w:b/>
          <w:sz w:val="28"/>
          <w:szCs w:val="28"/>
        </w:rPr>
        <w:t xml:space="preserve"> ALANINDA</w:t>
      </w:r>
    </w:p>
    <w:p w:rsidR="009C1407" w:rsidRPr="002104D5" w:rsidRDefault="009C1407" w:rsidP="009C1407">
      <w:pPr>
        <w:ind w:firstLine="708"/>
        <w:jc w:val="both"/>
        <w:rPr>
          <w:b/>
          <w:sz w:val="28"/>
          <w:szCs w:val="28"/>
        </w:rPr>
      </w:pPr>
      <w:r>
        <w:rPr>
          <w:b/>
          <w:sz w:val="28"/>
          <w:szCs w:val="28"/>
        </w:rPr>
        <w:t xml:space="preserve">    </w:t>
      </w:r>
      <w:r w:rsidRPr="002104D5">
        <w:rPr>
          <w:b/>
          <w:sz w:val="28"/>
          <w:szCs w:val="28"/>
        </w:rPr>
        <w:t>İLAÇLAMA</w:t>
      </w:r>
      <w:r>
        <w:rPr>
          <w:b/>
          <w:sz w:val="28"/>
          <w:szCs w:val="28"/>
        </w:rPr>
        <w:t xml:space="preserve"> VE </w:t>
      </w:r>
      <w:proofErr w:type="gramStart"/>
      <w:r>
        <w:rPr>
          <w:b/>
          <w:sz w:val="28"/>
          <w:szCs w:val="28"/>
        </w:rPr>
        <w:t xml:space="preserve">DEZENFEKSİYON </w:t>
      </w:r>
      <w:r w:rsidRPr="002104D5">
        <w:rPr>
          <w:b/>
          <w:sz w:val="28"/>
          <w:szCs w:val="28"/>
        </w:rPr>
        <w:t xml:space="preserve"> HİZMETLERİ</w:t>
      </w:r>
      <w:proofErr w:type="gramEnd"/>
    </w:p>
    <w:p w:rsidR="009C1407" w:rsidRPr="002104D5" w:rsidRDefault="009C1407" w:rsidP="009C1407">
      <w:pPr>
        <w:ind w:firstLine="708"/>
        <w:jc w:val="both"/>
        <w:rPr>
          <w:sz w:val="28"/>
          <w:szCs w:val="28"/>
        </w:rPr>
      </w:pPr>
    </w:p>
    <w:p w:rsidR="009C1407" w:rsidRDefault="009C1407" w:rsidP="009C1407">
      <w:pPr>
        <w:ind w:firstLine="708"/>
        <w:jc w:val="both"/>
      </w:pPr>
      <w:r>
        <w:t xml:space="preserve">Halk sağlığının korunması ve Vektörlerle Mücadele Hizmetleri kapsamında, halk sağlığını tehdit eden virüs, bakteri, mantar ve de </w:t>
      </w:r>
      <w:r w:rsidRPr="002104D5">
        <w:t>Sinek,</w:t>
      </w:r>
      <w:r>
        <w:t xml:space="preserve"> s</w:t>
      </w:r>
      <w:r w:rsidRPr="002104D5">
        <w:t>ivrisinek,</w:t>
      </w:r>
      <w:r>
        <w:t xml:space="preserve"> bit pire kene gibi kent zararlılarına karşı mücadele </w:t>
      </w:r>
      <w:proofErr w:type="gramStart"/>
      <w:r>
        <w:t>çalışmalarını  birimimize</w:t>
      </w:r>
      <w:proofErr w:type="gramEnd"/>
      <w:r>
        <w:t xml:space="preserve"> bağlı UZMAN PERSONELİMİZ ile birlikte WHO’nun (Dünya Sağlık Örgütü) önerdiği ilaç ve yöntemlerle doğa ve çevremizi koruyarak yıl boyu sürdürmekteyiz. </w:t>
      </w:r>
    </w:p>
    <w:p w:rsidR="009C1407" w:rsidRDefault="009C1407" w:rsidP="009C1407">
      <w:pPr>
        <w:ind w:firstLine="708"/>
        <w:jc w:val="both"/>
      </w:pPr>
      <w:r>
        <w:t xml:space="preserve">Zararlı mikroorganizmalara karşı olan dezenfeksiyon çalışmalarımız aralıksız devam etmekte olup;  </w:t>
      </w:r>
      <w:r w:rsidRPr="002104D5">
        <w:t>haşere ve kemiric</w:t>
      </w:r>
      <w:r>
        <w:t xml:space="preserve">ilerle mücadele </w:t>
      </w:r>
      <w:proofErr w:type="gramStart"/>
      <w:r>
        <w:t>kapsamında  ürüme</w:t>
      </w:r>
      <w:proofErr w:type="gramEnd"/>
      <w:r>
        <w:t xml:space="preserve"> odakları da  yıl boyu Yazlık ve Kışlak mücadelesi kapsamında uygun larva ilaçları ile ilaçlanmakta, yaz aylarında uçkun formdaki sivrisinek-karasineklere karşı ULV cihazı ile program dahilinde bütün ilçe ilaçlanmaktadır.</w:t>
      </w:r>
    </w:p>
    <w:p w:rsidR="009C1407" w:rsidRDefault="009C1407" w:rsidP="009C1407">
      <w:pPr>
        <w:jc w:val="both"/>
      </w:pPr>
      <w:r>
        <w:t xml:space="preserve">            </w:t>
      </w:r>
      <w:r>
        <w:rPr>
          <w:noProof/>
        </w:rPr>
        <w:t xml:space="preserve">   </w:t>
      </w:r>
    </w:p>
    <w:p w:rsidR="009C1407" w:rsidRDefault="009C1407" w:rsidP="009C1407">
      <w:pPr>
        <w:jc w:val="both"/>
      </w:pPr>
      <w:r>
        <w:rPr>
          <w:noProof/>
        </w:rPr>
        <w:drawing>
          <wp:inline distT="0" distB="0" distL="0" distR="0" wp14:anchorId="1607235A" wp14:editId="2AE3EC0B">
            <wp:extent cx="2148254" cy="1677600"/>
            <wp:effectExtent l="0" t="0" r="4445" b="0"/>
            <wp:docPr id="103994314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168884" cy="1693710"/>
                    </a:xfrm>
                    <a:prstGeom prst="rect">
                      <a:avLst/>
                    </a:prstGeom>
                    <a:noFill/>
                    <a:ln>
                      <a:noFill/>
                    </a:ln>
                  </pic:spPr>
                </pic:pic>
              </a:graphicData>
            </a:graphic>
          </wp:inline>
        </w:drawing>
      </w:r>
      <w:r>
        <w:t xml:space="preserve">      </w:t>
      </w:r>
      <w:r>
        <w:rPr>
          <w:noProof/>
        </w:rPr>
        <w:drawing>
          <wp:inline distT="0" distB="0" distL="0" distR="0" wp14:anchorId="04E32C41" wp14:editId="1A256D51">
            <wp:extent cx="3412800" cy="1691319"/>
            <wp:effectExtent l="0" t="0" r="0" b="4445"/>
            <wp:docPr id="73998775"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b="16765"/>
                    <a:stretch/>
                  </pic:blipFill>
                  <pic:spPr bwMode="auto">
                    <a:xfrm>
                      <a:off x="0" y="0"/>
                      <a:ext cx="3472920" cy="1721114"/>
                    </a:xfrm>
                    <a:prstGeom prst="rect">
                      <a:avLst/>
                    </a:prstGeom>
                    <a:noFill/>
                    <a:ln>
                      <a:noFill/>
                    </a:ln>
                    <a:extLst>
                      <a:ext uri="{53640926-AAD7-44D8-BBD7-CCE9431645EC}">
                        <a14:shadowObscured xmlns:a14="http://schemas.microsoft.com/office/drawing/2010/main"/>
                      </a:ext>
                    </a:extLst>
                  </pic:spPr>
                </pic:pic>
              </a:graphicData>
            </a:graphic>
          </wp:inline>
        </w:drawing>
      </w:r>
    </w:p>
    <w:p w:rsidR="009C1407" w:rsidRDefault="009C1407" w:rsidP="009C1407">
      <w:pPr>
        <w:jc w:val="both"/>
      </w:pPr>
      <w:r>
        <w:t>Vatandaşların talebi doğrultusunda mesken, depo bodrum ve istilacı arı ilaçlamaları yıl boyunca kesintisiz olarak yapılmaktadır.</w:t>
      </w:r>
    </w:p>
    <w:p w:rsidR="009C1407" w:rsidRDefault="009C1407" w:rsidP="009C1407">
      <w:pPr>
        <w:jc w:val="both"/>
      </w:pPr>
    </w:p>
    <w:p w:rsidR="009C1407" w:rsidRDefault="009C1407" w:rsidP="009C1407">
      <w:pPr>
        <w:jc w:val="both"/>
        <w:rPr>
          <w:noProof/>
        </w:rPr>
      </w:pPr>
      <w:r>
        <w:t xml:space="preserve">                      2024 yılında toplamda </w:t>
      </w:r>
      <w:r>
        <w:rPr>
          <w:b/>
          <w:bCs/>
        </w:rPr>
        <w:t>203</w:t>
      </w:r>
      <w:r>
        <w:t xml:space="preserve"> adet mesken, depo ve bahçe; akülü ve manüel </w:t>
      </w:r>
      <w:proofErr w:type="gramStart"/>
      <w:r>
        <w:t>pülverizatörler  ile</w:t>
      </w:r>
      <w:proofErr w:type="gramEnd"/>
      <w:r>
        <w:t xml:space="preserve"> uygun ilaçlar kullanılarak uçan ve yürüyen haşerelere karşı ilaçlanmıştır.</w:t>
      </w:r>
    </w:p>
    <w:p w:rsidR="009C1407" w:rsidRDefault="009C1407" w:rsidP="009C1407">
      <w:pPr>
        <w:jc w:val="both"/>
      </w:pPr>
    </w:p>
    <w:p w:rsidR="009C1407" w:rsidRDefault="009C1407" w:rsidP="009C1407">
      <w:pPr>
        <w:jc w:val="both"/>
      </w:pPr>
      <w:r>
        <w:t xml:space="preserve">        Bu hizmetlerde kullanılan cihaz, </w:t>
      </w:r>
      <w:proofErr w:type="gramStart"/>
      <w:r>
        <w:t>ekipman</w:t>
      </w:r>
      <w:proofErr w:type="gramEnd"/>
      <w:r>
        <w:t xml:space="preserve"> ve ilaçların seçiminde uygulayan personel ve vatandaş üzerindeki zararlı etkileri üzerinde titizlikle durulmakta, personel periyodik olarak sağlık kontrolünden geçirilmektedir.</w:t>
      </w:r>
    </w:p>
    <w:p w:rsidR="009C1407" w:rsidRDefault="009C1407" w:rsidP="009C1407">
      <w:pPr>
        <w:jc w:val="both"/>
      </w:pPr>
    </w:p>
    <w:p w:rsidR="009C1407" w:rsidRDefault="009C1407" w:rsidP="009C1407">
      <w:pPr>
        <w:spacing w:before="57"/>
        <w:ind w:left="116"/>
        <w:rPr>
          <w:sz w:val="28"/>
          <w:szCs w:val="28"/>
        </w:rPr>
      </w:pPr>
      <w:r>
        <w:rPr>
          <w:b/>
        </w:rPr>
        <w:t>6-</w:t>
      </w:r>
      <w:r>
        <w:rPr>
          <w:b/>
          <w:spacing w:val="-1"/>
        </w:rPr>
        <w:t xml:space="preserve"> </w:t>
      </w:r>
      <w:r>
        <w:rPr>
          <w:b/>
          <w:sz w:val="28"/>
          <w:szCs w:val="28"/>
        </w:rPr>
        <w:t>EĞ</w:t>
      </w:r>
      <w:r>
        <w:rPr>
          <w:b/>
          <w:spacing w:val="1"/>
          <w:sz w:val="28"/>
          <w:szCs w:val="28"/>
        </w:rPr>
        <w:t>İ</w:t>
      </w:r>
      <w:r>
        <w:rPr>
          <w:b/>
          <w:sz w:val="28"/>
          <w:szCs w:val="28"/>
        </w:rPr>
        <w:t>T</w:t>
      </w:r>
      <w:r>
        <w:rPr>
          <w:b/>
          <w:spacing w:val="1"/>
          <w:sz w:val="28"/>
          <w:szCs w:val="28"/>
        </w:rPr>
        <w:t>İ</w:t>
      </w:r>
      <w:r>
        <w:rPr>
          <w:b/>
          <w:sz w:val="28"/>
          <w:szCs w:val="28"/>
        </w:rPr>
        <w:t>M</w:t>
      </w:r>
      <w:r>
        <w:rPr>
          <w:b/>
          <w:spacing w:val="-1"/>
          <w:sz w:val="28"/>
          <w:szCs w:val="28"/>
        </w:rPr>
        <w:t xml:space="preserve"> </w:t>
      </w:r>
      <w:r>
        <w:rPr>
          <w:b/>
          <w:spacing w:val="-3"/>
          <w:sz w:val="28"/>
          <w:szCs w:val="28"/>
        </w:rPr>
        <w:t>H</w:t>
      </w:r>
      <w:r>
        <w:rPr>
          <w:b/>
          <w:spacing w:val="1"/>
          <w:sz w:val="28"/>
          <w:szCs w:val="28"/>
        </w:rPr>
        <w:t>İ</w:t>
      </w:r>
      <w:r>
        <w:rPr>
          <w:b/>
          <w:sz w:val="28"/>
          <w:szCs w:val="28"/>
        </w:rPr>
        <w:t>Z</w:t>
      </w:r>
      <w:r>
        <w:rPr>
          <w:b/>
          <w:spacing w:val="-1"/>
          <w:sz w:val="28"/>
          <w:szCs w:val="28"/>
        </w:rPr>
        <w:t>M</w:t>
      </w:r>
      <w:r>
        <w:rPr>
          <w:b/>
          <w:spacing w:val="-3"/>
          <w:sz w:val="28"/>
          <w:szCs w:val="28"/>
        </w:rPr>
        <w:t>E</w:t>
      </w:r>
      <w:r>
        <w:rPr>
          <w:b/>
          <w:sz w:val="28"/>
          <w:szCs w:val="28"/>
        </w:rPr>
        <w:t>TLE</w:t>
      </w:r>
      <w:r>
        <w:rPr>
          <w:b/>
          <w:spacing w:val="-1"/>
          <w:sz w:val="28"/>
          <w:szCs w:val="28"/>
        </w:rPr>
        <w:t>R</w:t>
      </w:r>
      <w:r>
        <w:rPr>
          <w:b/>
          <w:sz w:val="28"/>
          <w:szCs w:val="28"/>
        </w:rPr>
        <w:t>İ</w:t>
      </w:r>
    </w:p>
    <w:p w:rsidR="009C1407" w:rsidRDefault="009C1407" w:rsidP="009C1407">
      <w:pPr>
        <w:spacing w:before="17" w:line="260" w:lineRule="exact"/>
        <w:rPr>
          <w:sz w:val="26"/>
          <w:szCs w:val="26"/>
        </w:rPr>
      </w:pPr>
    </w:p>
    <w:p w:rsidR="009C1407" w:rsidRDefault="009C1407" w:rsidP="009C1407">
      <w:pPr>
        <w:ind w:left="116" w:right="75" w:firstLine="708"/>
      </w:pPr>
      <w:proofErr w:type="gramStart"/>
      <w:r>
        <w:t>Ku</w:t>
      </w:r>
      <w:r>
        <w:rPr>
          <w:spacing w:val="-1"/>
        </w:rPr>
        <w:t>r</w:t>
      </w:r>
      <w:r>
        <w:t>b</w:t>
      </w:r>
      <w:r>
        <w:rPr>
          <w:spacing w:val="-1"/>
        </w:rPr>
        <w:t>a</w:t>
      </w:r>
      <w:r>
        <w:t xml:space="preserve">n </w:t>
      </w:r>
      <w:r>
        <w:rPr>
          <w:spacing w:val="9"/>
        </w:rPr>
        <w:t xml:space="preserve"> </w:t>
      </w:r>
      <w:r>
        <w:t>B</w:t>
      </w:r>
      <w:r>
        <w:rPr>
          <w:spacing w:val="-1"/>
        </w:rPr>
        <w:t>a</w:t>
      </w:r>
      <w:r>
        <w:t>y</w:t>
      </w:r>
      <w:r>
        <w:rPr>
          <w:spacing w:val="1"/>
        </w:rPr>
        <w:t>r</w:t>
      </w:r>
      <w:r>
        <w:rPr>
          <w:spacing w:val="-1"/>
        </w:rPr>
        <w:t>a</w:t>
      </w:r>
      <w:r>
        <w:t>mı</w:t>
      </w:r>
      <w:proofErr w:type="gramEnd"/>
      <w:r>
        <w:t xml:space="preserve"> </w:t>
      </w:r>
      <w:r>
        <w:rPr>
          <w:spacing w:val="10"/>
        </w:rPr>
        <w:t xml:space="preserve"> </w:t>
      </w:r>
      <w:r>
        <w:t>ön</w:t>
      </w:r>
      <w:r>
        <w:rPr>
          <w:spacing w:val="-1"/>
        </w:rPr>
        <w:t>ce</w:t>
      </w:r>
      <w:r>
        <w:t xml:space="preserve">si </w:t>
      </w:r>
      <w:r>
        <w:rPr>
          <w:spacing w:val="12"/>
        </w:rPr>
        <w:t xml:space="preserve"> </w:t>
      </w:r>
      <w:r>
        <w:t>k</w:t>
      </w:r>
      <w:r>
        <w:rPr>
          <w:spacing w:val="-1"/>
        </w:rPr>
        <w:t>a</w:t>
      </w:r>
      <w:r>
        <w:t>s</w:t>
      </w:r>
      <w:r>
        <w:rPr>
          <w:spacing w:val="-1"/>
        </w:rPr>
        <w:t>a</w:t>
      </w:r>
      <w:r>
        <w:t>pl</w:t>
      </w:r>
      <w:r>
        <w:rPr>
          <w:spacing w:val="1"/>
        </w:rPr>
        <w:t>ı</w:t>
      </w:r>
      <w:r>
        <w:t xml:space="preserve">k </w:t>
      </w:r>
      <w:r>
        <w:rPr>
          <w:spacing w:val="9"/>
        </w:rPr>
        <w:t xml:space="preserve"> </w:t>
      </w:r>
      <w:r>
        <w:t>b</w:t>
      </w:r>
      <w:r>
        <w:rPr>
          <w:spacing w:val="-1"/>
        </w:rPr>
        <w:t>e</w:t>
      </w:r>
      <w:r>
        <w:t xml:space="preserve">lgesi </w:t>
      </w:r>
      <w:r>
        <w:rPr>
          <w:spacing w:val="10"/>
        </w:rPr>
        <w:t xml:space="preserve"> </w:t>
      </w:r>
      <w:r>
        <w:rPr>
          <w:spacing w:val="-1"/>
        </w:rPr>
        <w:t>a</w:t>
      </w:r>
      <w:r>
        <w:t>l</w:t>
      </w:r>
      <w:r>
        <w:rPr>
          <w:spacing w:val="1"/>
        </w:rPr>
        <w:t>m</w:t>
      </w:r>
      <w:r>
        <w:rPr>
          <w:spacing w:val="-1"/>
        </w:rPr>
        <w:t>a</w:t>
      </w:r>
      <w:r>
        <w:t xml:space="preserve">k </w:t>
      </w:r>
      <w:r>
        <w:rPr>
          <w:spacing w:val="12"/>
        </w:rPr>
        <w:t xml:space="preserve"> </w:t>
      </w:r>
      <w:r>
        <w:t>is</w:t>
      </w:r>
      <w:r>
        <w:rPr>
          <w:spacing w:val="1"/>
        </w:rPr>
        <w:t>t</w:t>
      </w:r>
      <w:r>
        <w:rPr>
          <w:spacing w:val="-1"/>
        </w:rPr>
        <w:t>e</w:t>
      </w:r>
      <w:r>
        <w:t>y</w:t>
      </w:r>
      <w:r>
        <w:rPr>
          <w:spacing w:val="-1"/>
        </w:rPr>
        <w:t>e</w:t>
      </w:r>
      <w:r>
        <w:t xml:space="preserve">n </w:t>
      </w:r>
      <w:r>
        <w:rPr>
          <w:spacing w:val="15"/>
        </w:rPr>
        <w:t xml:space="preserve"> </w:t>
      </w:r>
      <w:r>
        <w:t>v</w:t>
      </w:r>
      <w:r>
        <w:rPr>
          <w:spacing w:val="-1"/>
        </w:rPr>
        <w:t>a</w:t>
      </w:r>
      <w:r>
        <w:t>tand</w:t>
      </w:r>
      <w:r>
        <w:rPr>
          <w:spacing w:val="-1"/>
        </w:rPr>
        <w:t>a</w:t>
      </w:r>
      <w:r>
        <w:t>şl</w:t>
      </w:r>
      <w:r>
        <w:rPr>
          <w:spacing w:val="2"/>
        </w:rPr>
        <w:t>a</w:t>
      </w:r>
      <w:r>
        <w:t xml:space="preserve">rımız </w:t>
      </w:r>
      <w:r>
        <w:rPr>
          <w:spacing w:val="8"/>
        </w:rPr>
        <w:t xml:space="preserve"> </w:t>
      </w:r>
      <w:r>
        <w:t xml:space="preserve">için </w:t>
      </w:r>
      <w:r>
        <w:rPr>
          <w:spacing w:val="9"/>
        </w:rPr>
        <w:t xml:space="preserve"> </w:t>
      </w:r>
      <w:r>
        <w:t>kurs dü</w:t>
      </w:r>
      <w:r>
        <w:rPr>
          <w:spacing w:val="-1"/>
        </w:rPr>
        <w:t>ze</w:t>
      </w:r>
      <w:r>
        <w:t>nle</w:t>
      </w:r>
      <w:r>
        <w:rPr>
          <w:spacing w:val="-1"/>
        </w:rPr>
        <w:t>n</w:t>
      </w:r>
      <w:r>
        <w:t>mekte ve</w:t>
      </w:r>
      <w:r>
        <w:rPr>
          <w:spacing w:val="-1"/>
        </w:rPr>
        <w:t xml:space="preserve"> </w:t>
      </w:r>
      <w:r>
        <w:t>s</w:t>
      </w:r>
      <w:r>
        <w:rPr>
          <w:spacing w:val="-1"/>
        </w:rPr>
        <w:t>a</w:t>
      </w:r>
      <w:r>
        <w:t>hip</w:t>
      </w:r>
      <w:r>
        <w:rPr>
          <w:spacing w:val="1"/>
        </w:rPr>
        <w:t>l</w:t>
      </w:r>
      <w:r>
        <w:rPr>
          <w:spacing w:val="-1"/>
        </w:rPr>
        <w:t>e</w:t>
      </w:r>
      <w:r>
        <w:t>r</w:t>
      </w:r>
      <w:r>
        <w:rPr>
          <w:spacing w:val="2"/>
        </w:rPr>
        <w:t>i</w:t>
      </w:r>
      <w:r>
        <w:t>ne</w:t>
      </w:r>
      <w:r>
        <w:rPr>
          <w:spacing w:val="-1"/>
        </w:rPr>
        <w:t xml:space="preserve"> </w:t>
      </w:r>
      <w:r>
        <w:t>s</w:t>
      </w:r>
      <w:r>
        <w:rPr>
          <w:spacing w:val="-1"/>
        </w:rPr>
        <w:t>e</w:t>
      </w:r>
      <w:r>
        <w:t>rtifik</w:t>
      </w:r>
      <w:r>
        <w:rPr>
          <w:spacing w:val="-1"/>
        </w:rPr>
        <w:t>a</w:t>
      </w:r>
      <w:r>
        <w:t>l</w:t>
      </w:r>
      <w:r>
        <w:rPr>
          <w:spacing w:val="2"/>
        </w:rPr>
        <w:t>a</w:t>
      </w:r>
      <w:r>
        <w:t>rı v</w:t>
      </w:r>
      <w:r>
        <w:rPr>
          <w:spacing w:val="-1"/>
        </w:rPr>
        <w:t>e</w:t>
      </w:r>
      <w:r>
        <w:t>ril</w:t>
      </w:r>
      <w:r>
        <w:rPr>
          <w:spacing w:val="2"/>
        </w:rPr>
        <w:t>m</w:t>
      </w:r>
      <w:r>
        <w:t>ektedir.</w:t>
      </w:r>
    </w:p>
    <w:p w:rsidR="009C1407" w:rsidRDefault="009C1407" w:rsidP="009C1407">
      <w:pPr>
        <w:spacing w:before="1" w:line="140" w:lineRule="exact"/>
        <w:rPr>
          <w:sz w:val="15"/>
          <w:szCs w:val="15"/>
        </w:rPr>
      </w:pPr>
    </w:p>
    <w:p w:rsidR="009C1407" w:rsidRDefault="009C1407" w:rsidP="00E15686">
      <w:pPr>
        <w:ind w:left="117"/>
      </w:pPr>
      <w:r>
        <w:rPr>
          <w:noProof/>
        </w:rPr>
        <w:drawing>
          <wp:inline distT="0" distB="0" distL="0" distR="0" wp14:anchorId="28DF7CA4" wp14:editId="20BD6C9B">
            <wp:extent cx="5687690" cy="2008505"/>
            <wp:effectExtent l="0" t="0" r="8890" b="0"/>
            <wp:docPr id="97366731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906396" cy="2085737"/>
                    </a:xfrm>
                    <a:prstGeom prst="rect">
                      <a:avLst/>
                    </a:prstGeom>
                    <a:noFill/>
                    <a:ln>
                      <a:noFill/>
                    </a:ln>
                  </pic:spPr>
                </pic:pic>
              </a:graphicData>
            </a:graphic>
          </wp:inline>
        </w:drawing>
      </w:r>
    </w:p>
    <w:p w:rsidR="009C1407" w:rsidRPr="00ED6614" w:rsidRDefault="009C1407" w:rsidP="009C1407">
      <w:pPr>
        <w:jc w:val="both"/>
        <w:rPr>
          <w:b/>
          <w:sz w:val="28"/>
          <w:szCs w:val="28"/>
        </w:rPr>
      </w:pPr>
      <w:r>
        <w:rPr>
          <w:b/>
        </w:rPr>
        <w:lastRenderedPageBreak/>
        <w:t>7</w:t>
      </w:r>
      <w:r w:rsidRPr="005466D0">
        <w:rPr>
          <w:b/>
        </w:rPr>
        <w:t>-</w:t>
      </w:r>
      <w:r w:rsidRPr="00ED6614">
        <w:rPr>
          <w:b/>
          <w:sz w:val="28"/>
          <w:szCs w:val="28"/>
        </w:rPr>
        <w:t xml:space="preserve"> KURBAN HİZMETLERİ</w:t>
      </w:r>
    </w:p>
    <w:p w:rsidR="009C1407" w:rsidRDefault="009C1407" w:rsidP="009C1407">
      <w:pPr>
        <w:ind w:firstLine="708"/>
        <w:jc w:val="both"/>
      </w:pPr>
    </w:p>
    <w:p w:rsidR="009C1407" w:rsidRDefault="009C1407" w:rsidP="009C1407">
      <w:pPr>
        <w:ind w:firstLine="708"/>
        <w:jc w:val="both"/>
      </w:pPr>
      <w:r>
        <w:t>Kurban bayramı arifesinde ilçemize getirilen kurbanlıklar belediyemiz tarafından uygun görülen satış yerinde sağlık kontrolünden geçirilmiş, veteriner sağlık raporları yönünden de kontrol edilmiştir</w:t>
      </w:r>
      <w:proofErr w:type="gramStart"/>
      <w:r>
        <w:t>..</w:t>
      </w:r>
      <w:proofErr w:type="gramEnd"/>
    </w:p>
    <w:p w:rsidR="009C1407" w:rsidRDefault="009C1407" w:rsidP="009C1407">
      <w:pPr>
        <w:ind w:firstLine="708"/>
        <w:jc w:val="both"/>
      </w:pPr>
      <w:r>
        <w:t>Kurban Kesim yeri olarak belirlenen Mezbaha Tesisimiz kurallara uygun olarak düzenlenmiş ve gerekli tüm önlemler alınarak kontrollü ve sağlıklı bir şekilde vatandaşlarımıza hizmet sunulmuştur.</w:t>
      </w:r>
    </w:p>
    <w:p w:rsidR="009C1407" w:rsidRDefault="009C1407" w:rsidP="009C1407">
      <w:pPr>
        <w:jc w:val="both"/>
      </w:pPr>
      <w:r>
        <w:t xml:space="preserve">           Belediyemiz </w:t>
      </w:r>
      <w:proofErr w:type="gramStart"/>
      <w:r>
        <w:t>tarafından  belirlenen</w:t>
      </w:r>
      <w:proofErr w:type="gramEnd"/>
      <w:r>
        <w:t xml:space="preserve"> yerler dışında  (uygun olmak şartı ile kendisinin yada komşusunun bahçesi yada mülkünde kurban kesmek isteyenler hariç)  kurban kesimine müsaade edilmemiştir.</w:t>
      </w:r>
    </w:p>
    <w:p w:rsidR="009C1407" w:rsidRDefault="009C1407" w:rsidP="009C1407">
      <w:pPr>
        <w:ind w:firstLine="708"/>
        <w:jc w:val="both"/>
      </w:pPr>
    </w:p>
    <w:p w:rsidR="009C1407" w:rsidRDefault="009C1407" w:rsidP="009C1407">
      <w:pPr>
        <w:ind w:firstLine="708"/>
        <w:jc w:val="both"/>
      </w:pPr>
      <w:r>
        <w:t xml:space="preserve">Kurban Bayramı süresince kurbanlık hayvanların kesim öncesi ve sonrası sağlık </w:t>
      </w:r>
      <w:proofErr w:type="gramStart"/>
      <w:r>
        <w:t>kontrolleri   Veteriner</w:t>
      </w:r>
      <w:proofErr w:type="gramEnd"/>
      <w:r>
        <w:t xml:space="preserve"> Hekim tarafından yapılmış  ve  kesim yerinin temizliği ve dezenfeksiyonu görevli personeller tarafından yapılmıştır.</w:t>
      </w:r>
    </w:p>
    <w:p w:rsidR="009C1407" w:rsidRDefault="009C1407" w:rsidP="009C1407">
      <w:pPr>
        <w:ind w:firstLine="708"/>
        <w:jc w:val="both"/>
      </w:pPr>
    </w:p>
    <w:p w:rsidR="009C1407" w:rsidRDefault="009C1407" w:rsidP="009C1407">
      <w:pPr>
        <w:ind w:firstLine="708"/>
        <w:jc w:val="both"/>
      </w:pPr>
      <w:r>
        <w:t xml:space="preserve"> İlçe sakinlerinin katılımı her yıl bir öncekine göre daha yüksek olmaktadır.</w:t>
      </w:r>
    </w:p>
    <w:p w:rsidR="009C1407" w:rsidRDefault="009C1407" w:rsidP="009C1407">
      <w:pPr>
        <w:ind w:firstLine="708"/>
        <w:jc w:val="both"/>
      </w:pPr>
    </w:p>
    <w:p w:rsidR="009C1407" w:rsidRDefault="009C1407" w:rsidP="009C1407">
      <w:pPr>
        <w:ind w:firstLine="708"/>
        <w:jc w:val="both"/>
      </w:pPr>
      <w:proofErr w:type="gramStart"/>
      <w:r>
        <w:t>2024  yılı</w:t>
      </w:r>
      <w:proofErr w:type="gramEnd"/>
      <w:r>
        <w:t xml:space="preserve"> içinde belirlenen kesim yerinde  toplam </w:t>
      </w:r>
      <w:r>
        <w:rPr>
          <w:b/>
        </w:rPr>
        <w:t xml:space="preserve">  98 </w:t>
      </w:r>
      <w:r>
        <w:t>adet kurbanlık hayvan kesilmiştir.</w:t>
      </w:r>
    </w:p>
    <w:p w:rsidR="009C1407" w:rsidRDefault="009C1407" w:rsidP="009C1407">
      <w:pPr>
        <w:tabs>
          <w:tab w:val="left" w:pos="1530"/>
        </w:tabs>
      </w:pPr>
    </w:p>
    <w:p w:rsidR="009C1407" w:rsidRPr="00064F1D" w:rsidRDefault="009C1407" w:rsidP="009C1407">
      <w:pPr>
        <w:tabs>
          <w:tab w:val="left" w:pos="1530"/>
        </w:tabs>
      </w:pPr>
      <w:r>
        <w:t xml:space="preserve">              </w:t>
      </w:r>
      <w:r>
        <w:rPr>
          <w:b/>
        </w:rPr>
        <w:t>8</w:t>
      </w:r>
      <w:r w:rsidRPr="005466D0">
        <w:rPr>
          <w:b/>
        </w:rPr>
        <w:t>-</w:t>
      </w:r>
      <w:r>
        <w:t xml:space="preserve"> </w:t>
      </w:r>
      <w:r w:rsidRPr="002104D5">
        <w:rPr>
          <w:b/>
          <w:sz w:val="28"/>
          <w:szCs w:val="28"/>
        </w:rPr>
        <w:t>DENETİM HİZMETLERİ</w:t>
      </w:r>
    </w:p>
    <w:p w:rsidR="009C1407" w:rsidRPr="002104D5" w:rsidRDefault="009C1407" w:rsidP="009C1407">
      <w:pPr>
        <w:ind w:firstLine="708"/>
        <w:jc w:val="both"/>
      </w:pPr>
      <w:r w:rsidRPr="002104D5">
        <w:t xml:space="preserve"> </w:t>
      </w:r>
    </w:p>
    <w:p w:rsidR="009C1407" w:rsidRPr="002C07A2" w:rsidRDefault="009C1407" w:rsidP="009C1407">
      <w:pPr>
        <w:ind w:firstLine="708"/>
        <w:jc w:val="both"/>
      </w:pPr>
      <w:r>
        <w:t xml:space="preserve"> İşyerleri, teknik ve hijyenik </w:t>
      </w:r>
      <w:proofErr w:type="gramStart"/>
      <w:r>
        <w:t>şartları  ve</w:t>
      </w:r>
      <w:proofErr w:type="gramEnd"/>
      <w:r>
        <w:t xml:space="preserve"> satışa sunduğu gıda maddelerinin gerekli sağlık şartlarını taşıyıp taşımadığı yönünden Veteriner Hekim, Zabıta  Amirliği personeli  tarafından rutin olarak denetlenmekte olup, </w:t>
      </w:r>
    </w:p>
    <w:p w:rsidR="009C1407" w:rsidRDefault="009C1407" w:rsidP="009C1407">
      <w:pPr>
        <w:ind w:firstLine="708"/>
        <w:jc w:val="both"/>
      </w:pPr>
      <w:r>
        <w:t xml:space="preserve">   2024 yılı içinde fırın, lokanta, kasap, balıkhane, bakkal-büfe- market, pastane ve bay – bayan kuaför gibi işyerleri faaliyet alanlarına yönelik uygunluk </w:t>
      </w:r>
      <w:proofErr w:type="gramStart"/>
      <w:r>
        <w:t>kriterleri</w:t>
      </w:r>
      <w:proofErr w:type="gramEnd"/>
      <w:r>
        <w:t xml:space="preserve"> bakımından denetlenmiştir.   </w:t>
      </w:r>
    </w:p>
    <w:p w:rsidR="009C1407" w:rsidRDefault="009C1407" w:rsidP="009C1407">
      <w:pPr>
        <w:tabs>
          <w:tab w:val="left" w:pos="945"/>
        </w:tabs>
        <w:jc w:val="both"/>
      </w:pPr>
      <w:r>
        <w:tab/>
        <w:t>Hafta pazarları da hayvansal orjinli gıda maddeleri ve canlı tavuk ve yumurta satışı yönünden rutin olarak denetlenmiştir.</w:t>
      </w:r>
    </w:p>
    <w:p w:rsidR="009C1407" w:rsidRDefault="009C1407" w:rsidP="009C1407">
      <w:pPr>
        <w:ind w:firstLine="708"/>
        <w:jc w:val="both"/>
        <w:rPr>
          <w:b/>
        </w:rPr>
      </w:pPr>
      <w:r>
        <w:rPr>
          <w:b/>
        </w:rPr>
        <w:t xml:space="preserve"> </w:t>
      </w:r>
    </w:p>
    <w:p w:rsidR="009C1407" w:rsidRPr="00ED6614" w:rsidRDefault="009C1407" w:rsidP="009C1407">
      <w:pPr>
        <w:ind w:firstLine="708"/>
        <w:jc w:val="both"/>
        <w:rPr>
          <w:b/>
          <w:sz w:val="28"/>
          <w:szCs w:val="28"/>
        </w:rPr>
      </w:pPr>
      <w:r>
        <w:rPr>
          <w:b/>
          <w:sz w:val="28"/>
          <w:szCs w:val="28"/>
        </w:rPr>
        <w:t xml:space="preserve">   9-</w:t>
      </w:r>
      <w:r w:rsidRPr="00ED6614">
        <w:rPr>
          <w:b/>
          <w:sz w:val="28"/>
          <w:szCs w:val="28"/>
        </w:rPr>
        <w:t>BÜYÜKBAŞ</w:t>
      </w:r>
      <w:r>
        <w:rPr>
          <w:b/>
          <w:sz w:val="28"/>
          <w:szCs w:val="28"/>
        </w:rPr>
        <w:t xml:space="preserve"> </w:t>
      </w:r>
      <w:r w:rsidRPr="00ED6614">
        <w:rPr>
          <w:b/>
          <w:sz w:val="28"/>
          <w:szCs w:val="28"/>
        </w:rPr>
        <w:t>VE KÜÇÜKBAŞ HAYVAN KONTROLÜ VE KAÇAK KESİMLER</w:t>
      </w:r>
    </w:p>
    <w:p w:rsidR="009C1407" w:rsidRDefault="009C1407" w:rsidP="009C1407">
      <w:pPr>
        <w:ind w:firstLine="708"/>
        <w:jc w:val="both"/>
      </w:pPr>
    </w:p>
    <w:p w:rsidR="009C1407" w:rsidRDefault="009C1407" w:rsidP="009C1407">
      <w:pPr>
        <w:ind w:firstLine="708"/>
        <w:jc w:val="both"/>
      </w:pPr>
      <w:r>
        <w:t xml:space="preserve">Veteriner İşleri Müdürlüğü ve İlçe Tarım ve Orman Müdürlüğü ekipleri tarafından yapılan çalışmalar sonucunda ahır sahipleri her yıl olduğu gibi tek tek gezilerek kayıt altına alınmakta ve güncellemeleri yapılmakta ve uymaları gereken kurallar yönünden bilgilendirilmektedir. Kurallara uymayan, hayvanlarını başıboş bırakan ve çevre ve görüntü kirliliğine sebebiyet veren hayvan sahiplerine ihtarname ve gerekli görüldüğünde de cezai müeyyide uygulanmaktadır. </w:t>
      </w:r>
    </w:p>
    <w:p w:rsidR="009C1407" w:rsidRDefault="009C1407" w:rsidP="009C1407">
      <w:pPr>
        <w:ind w:firstLine="708"/>
        <w:jc w:val="both"/>
      </w:pPr>
      <w:r>
        <w:t>2024 yılı içinde kaçak kesim ihbarı alınmamıştır.</w:t>
      </w:r>
    </w:p>
    <w:p w:rsidR="009C1407" w:rsidRDefault="009C1407" w:rsidP="009C1407">
      <w:pPr>
        <w:ind w:firstLine="708"/>
        <w:jc w:val="both"/>
      </w:pPr>
    </w:p>
    <w:p w:rsidR="009C1407" w:rsidRDefault="009C1407" w:rsidP="009C1407">
      <w:pPr>
        <w:jc w:val="both"/>
        <w:rPr>
          <w:b/>
        </w:rPr>
      </w:pPr>
      <w:r>
        <w:rPr>
          <w:b/>
        </w:rPr>
        <w:t>I-AMAÇ VE HEDEFLER</w:t>
      </w:r>
    </w:p>
    <w:p w:rsidR="009C1407" w:rsidRPr="00E672A1" w:rsidRDefault="009C1407" w:rsidP="009C1407">
      <w:pPr>
        <w:jc w:val="both"/>
        <w:rPr>
          <w:b/>
          <w:u w:val="single"/>
        </w:rPr>
      </w:pPr>
    </w:p>
    <w:p w:rsidR="009C1407" w:rsidRDefault="009C1407" w:rsidP="009C1407">
      <w:pPr>
        <w:jc w:val="both"/>
      </w:pPr>
      <w:r w:rsidRPr="00800C20">
        <w:t xml:space="preserve">          </w:t>
      </w:r>
      <w:r>
        <w:t xml:space="preserve">Mezbaha </w:t>
      </w:r>
      <w:proofErr w:type="gramStart"/>
      <w:r>
        <w:t>Tesisimizde  hizmet</w:t>
      </w:r>
      <w:proofErr w:type="gramEnd"/>
      <w:r>
        <w:t xml:space="preserve"> üretimimizdeki rakamları ve kalitemizi   yükseltmek </w:t>
      </w:r>
    </w:p>
    <w:p w:rsidR="009C1407" w:rsidRDefault="009C1407" w:rsidP="009C1407">
      <w:pPr>
        <w:jc w:val="both"/>
      </w:pPr>
      <w:r>
        <w:t xml:space="preserve">          Denetimlerdeki hızımızı </w:t>
      </w:r>
      <w:proofErr w:type="gramStart"/>
      <w:r>
        <w:t>artırarak  2024</w:t>
      </w:r>
      <w:proofErr w:type="gramEnd"/>
      <w:r>
        <w:t xml:space="preserve"> yılı esnaf denetim sayısını 2025 yılında   artırmak,</w:t>
      </w:r>
    </w:p>
    <w:p w:rsidR="009C1407" w:rsidRDefault="009C1407" w:rsidP="009C1407">
      <w:pPr>
        <w:jc w:val="both"/>
      </w:pPr>
      <w:r>
        <w:t xml:space="preserve">          2024 yılında </w:t>
      </w:r>
      <w:proofErr w:type="spellStart"/>
      <w:r>
        <w:t>rehabilite</w:t>
      </w:r>
      <w:proofErr w:type="spellEnd"/>
      <w:r>
        <w:t xml:space="preserve"> edilen ve sahiplendirilen sokak hayvanlarının sayısını artırmak,</w:t>
      </w:r>
    </w:p>
    <w:p w:rsidR="009C1407" w:rsidRDefault="009C1407" w:rsidP="009C1407">
      <w:pPr>
        <w:jc w:val="both"/>
      </w:pPr>
    </w:p>
    <w:p w:rsidR="009C1407" w:rsidRDefault="009C1407" w:rsidP="009C1407">
      <w:pPr>
        <w:jc w:val="both"/>
      </w:pPr>
      <w:r>
        <w:lastRenderedPageBreak/>
        <w:t xml:space="preserve">          Başıboş köpeklerin ıslahında sonuç almamızı geciktiren öncelikli olarak; sahipleri tarafından başıboş ve kontrolsüzce bırakılan hayvanların sahiplerine ciddi yaptırımlar uygulanması için İlçe Tarım ve Orman Müdürlüğü ile ortak çalışmalar yürütmek ve çevre ilçe ve </w:t>
      </w:r>
      <w:proofErr w:type="gramStart"/>
      <w:r>
        <w:t>köylerden  köpek</w:t>
      </w:r>
      <w:proofErr w:type="gramEnd"/>
      <w:r>
        <w:t xml:space="preserve"> bırakılması problemine merkez ilçe belediyeleri ve köy muhtarları  ile olan çalışmaları daha etkin hale getirmek</w:t>
      </w:r>
    </w:p>
    <w:p w:rsidR="009C1407" w:rsidRDefault="009C1407" w:rsidP="009C1407">
      <w:pPr>
        <w:jc w:val="both"/>
      </w:pPr>
      <w:r>
        <w:t xml:space="preserve">            Projesi onaylanan fakat selden ötürü mevcut arazinin ciddi hasar görmesi sebebiyle yapımına başlanamayan </w:t>
      </w:r>
      <w:r w:rsidRPr="00295B1E">
        <w:rPr>
          <w:b/>
          <w:bCs/>
        </w:rPr>
        <w:t>SOKAK HAYVANLARI</w:t>
      </w:r>
      <w:r>
        <w:t xml:space="preserve"> </w:t>
      </w:r>
      <w:r w:rsidRPr="00295B1E">
        <w:rPr>
          <w:b/>
          <w:bCs/>
        </w:rPr>
        <w:t>REHABİLİTASYON MERKEZİ</w:t>
      </w:r>
      <w:r>
        <w:rPr>
          <w:b/>
          <w:bCs/>
        </w:rPr>
        <w:t xml:space="preserve"> </w:t>
      </w:r>
      <w:proofErr w:type="spellStart"/>
      <w:r>
        <w:t>nın</w:t>
      </w:r>
      <w:proofErr w:type="spellEnd"/>
      <w:r>
        <w:t xml:space="preserve"> 2025 </w:t>
      </w:r>
      <w:proofErr w:type="gramStart"/>
      <w:r>
        <w:t>yılında  hayata</w:t>
      </w:r>
      <w:proofErr w:type="gramEnd"/>
      <w:r>
        <w:t xml:space="preserve"> geçirilmesini sağlamak   </w:t>
      </w:r>
    </w:p>
    <w:p w:rsidR="009C1407" w:rsidRDefault="009C1407" w:rsidP="009C1407">
      <w:pPr>
        <w:ind w:firstLine="708"/>
        <w:jc w:val="both"/>
      </w:pPr>
      <w:r>
        <w:t xml:space="preserve">Sahipli hayvanların özellikle İlçe Tarım ve Orman Müdürlüğü ve </w:t>
      </w:r>
      <w:proofErr w:type="gramStart"/>
      <w:r>
        <w:t>belediyemiz  tarafından</w:t>
      </w:r>
      <w:proofErr w:type="gramEnd"/>
      <w:r>
        <w:t xml:space="preserve"> kayıt altına alınmasının devamının sağlanması ve kanunun ön gördüğü üzere sahipli köpeklerin kontrol altında tutulması konusunda yaptırım gücünün artırılmasını sağlamak </w:t>
      </w:r>
    </w:p>
    <w:p w:rsidR="00141A14" w:rsidRDefault="00141A14" w:rsidP="005F58E1">
      <w:pPr>
        <w:ind w:left="2832"/>
        <w:jc w:val="both"/>
        <w:rPr>
          <w:b/>
        </w:rPr>
      </w:pPr>
      <w:r>
        <w:t xml:space="preserve">                            </w:t>
      </w:r>
      <w:r>
        <w:tab/>
      </w:r>
      <w:r>
        <w:tab/>
      </w:r>
      <w:r>
        <w:tab/>
      </w:r>
      <w:r>
        <w:tab/>
      </w:r>
      <w:r>
        <w:tab/>
      </w:r>
      <w:r>
        <w:tab/>
      </w:r>
      <w:r>
        <w:tab/>
      </w:r>
      <w:r>
        <w:tab/>
      </w:r>
      <w:r>
        <w:tab/>
      </w:r>
      <w:r>
        <w:tab/>
      </w:r>
      <w:r>
        <w:tab/>
      </w:r>
      <w:r>
        <w:tab/>
      </w:r>
      <w:r>
        <w:tab/>
      </w:r>
      <w:r>
        <w:tab/>
      </w:r>
      <w:r>
        <w:tab/>
      </w:r>
      <w:r>
        <w:tab/>
      </w:r>
      <w:r>
        <w:tab/>
      </w:r>
      <w:r>
        <w:tab/>
      </w:r>
      <w:r>
        <w:tab/>
      </w:r>
      <w:r>
        <w:tab/>
      </w:r>
      <w:r>
        <w:tab/>
      </w:r>
      <w:r>
        <w:tab/>
      </w:r>
    </w:p>
    <w:p w:rsidR="00FE2739" w:rsidRPr="00D826CC" w:rsidRDefault="00FE2739" w:rsidP="00FE2739">
      <w:pPr>
        <w:rPr>
          <w:b/>
        </w:rPr>
      </w:pPr>
      <w:r w:rsidRPr="00D826CC">
        <w:rPr>
          <w:b/>
        </w:rPr>
        <w:t>4-KURUMSAL KABİLİYET VE KAPASİTENİN DEĞERLENDİRİLMESİ</w:t>
      </w:r>
    </w:p>
    <w:p w:rsidR="00FE2739" w:rsidRPr="00D52CB7" w:rsidRDefault="00FE2739" w:rsidP="00FE2739">
      <w:r w:rsidRPr="00D52CB7">
        <w:t xml:space="preserve">            A-Üstünlükler</w:t>
      </w:r>
    </w:p>
    <w:p w:rsidR="00FE2739" w:rsidRPr="00D52CB7" w:rsidRDefault="00FE2739" w:rsidP="00FE2739">
      <w:r w:rsidRPr="00D52CB7">
        <w:t>1.Genç, d</w:t>
      </w:r>
      <w:r w:rsidRPr="00D52CB7">
        <w:rPr>
          <w:rFonts w:eastAsia="Calibri"/>
        </w:rPr>
        <w:t>i</w:t>
      </w:r>
      <w:r w:rsidRPr="00D52CB7">
        <w:t>nam</w:t>
      </w:r>
      <w:r w:rsidRPr="00D52CB7">
        <w:rPr>
          <w:rFonts w:eastAsia="Calibri"/>
        </w:rPr>
        <w:t>i</w:t>
      </w:r>
      <w:r w:rsidRPr="00D52CB7">
        <w:t>k ve n</w:t>
      </w:r>
      <w:r w:rsidRPr="00D52CB7">
        <w:rPr>
          <w:rFonts w:eastAsia="Calibri"/>
        </w:rPr>
        <w:t>i</w:t>
      </w:r>
      <w:r w:rsidRPr="00D52CB7">
        <w:t>tel</w:t>
      </w:r>
      <w:r w:rsidRPr="00D52CB7">
        <w:rPr>
          <w:rFonts w:eastAsia="Calibri"/>
        </w:rPr>
        <w:t>i</w:t>
      </w:r>
      <w:r w:rsidRPr="00D52CB7">
        <w:t>kl</w:t>
      </w:r>
      <w:r w:rsidRPr="00D52CB7">
        <w:rPr>
          <w:rFonts w:eastAsia="Calibri"/>
        </w:rPr>
        <w:t>i</w:t>
      </w:r>
      <w:r w:rsidRPr="00D52CB7">
        <w:t xml:space="preserve"> personele sah</w:t>
      </w:r>
      <w:r w:rsidRPr="00D52CB7">
        <w:rPr>
          <w:rFonts w:eastAsia="Calibri"/>
        </w:rPr>
        <w:t>i</w:t>
      </w:r>
      <w:r w:rsidRPr="00D52CB7">
        <w:t>p olunması,</w:t>
      </w:r>
    </w:p>
    <w:p w:rsidR="00FE2739" w:rsidRPr="00D52CB7" w:rsidRDefault="00FE2739" w:rsidP="00FE2739">
      <w:r w:rsidRPr="00D52CB7">
        <w:t>2. Kaynakların ve zamanın etk</w:t>
      </w:r>
      <w:r w:rsidRPr="00D52CB7">
        <w:rPr>
          <w:rFonts w:eastAsia="Calibri"/>
        </w:rPr>
        <w:t>ili</w:t>
      </w:r>
      <w:r w:rsidRPr="00D52CB7">
        <w:t>, akılcı ve ver</w:t>
      </w:r>
      <w:r w:rsidRPr="00D52CB7">
        <w:rPr>
          <w:rFonts w:eastAsia="Calibri"/>
        </w:rPr>
        <w:t>i</w:t>
      </w:r>
      <w:r w:rsidRPr="00D52CB7">
        <w:t>ml</w:t>
      </w:r>
      <w:r w:rsidRPr="00D52CB7">
        <w:rPr>
          <w:rFonts w:eastAsia="Calibri"/>
        </w:rPr>
        <w:t>i</w:t>
      </w:r>
      <w:r w:rsidRPr="00D52CB7">
        <w:t xml:space="preserve"> kullanılması,</w:t>
      </w:r>
    </w:p>
    <w:p w:rsidR="00FE2739" w:rsidRPr="00D52CB7" w:rsidRDefault="00FE2739" w:rsidP="00FE2739">
      <w:r w:rsidRPr="00D52CB7">
        <w:t xml:space="preserve">3. </w:t>
      </w:r>
      <w:proofErr w:type="gramStart"/>
      <w:r w:rsidRPr="00D52CB7">
        <w:t>İlçemizin  tur</w:t>
      </w:r>
      <w:r w:rsidRPr="00D52CB7">
        <w:rPr>
          <w:rFonts w:eastAsia="Calibri"/>
        </w:rPr>
        <w:t>i</w:t>
      </w:r>
      <w:r w:rsidRPr="00D52CB7">
        <w:t>zme</w:t>
      </w:r>
      <w:proofErr w:type="gramEnd"/>
      <w:r w:rsidRPr="00D52CB7">
        <w:t xml:space="preserve"> katkı sağlayan fuar ve organ</w:t>
      </w:r>
      <w:r w:rsidRPr="00D52CB7">
        <w:rPr>
          <w:rFonts w:eastAsia="Calibri"/>
        </w:rPr>
        <w:t>i</w:t>
      </w:r>
      <w:r w:rsidRPr="00D52CB7">
        <w:t>zasyonların düzenlenmes</w:t>
      </w:r>
      <w:r w:rsidRPr="00D52CB7">
        <w:rPr>
          <w:rFonts w:eastAsia="Calibri"/>
        </w:rPr>
        <w:t>i</w:t>
      </w:r>
      <w:r w:rsidRPr="00D52CB7">
        <w:t>, ilçemizi tanıtıcı fuarlara katılım sağlanması</w:t>
      </w:r>
    </w:p>
    <w:p w:rsidR="00FE2739" w:rsidRPr="00D52CB7" w:rsidRDefault="00FE2739" w:rsidP="00FE2739">
      <w:r w:rsidRPr="00D52CB7">
        <w:t xml:space="preserve">4. Tanıtım </w:t>
      </w:r>
      <w:r w:rsidRPr="00D52CB7">
        <w:rPr>
          <w:rFonts w:eastAsia="Calibri"/>
        </w:rPr>
        <w:t>i</w:t>
      </w:r>
      <w:r w:rsidRPr="00D52CB7">
        <w:t>ç</w:t>
      </w:r>
      <w:r w:rsidRPr="00D52CB7">
        <w:rPr>
          <w:rFonts w:eastAsia="Calibri"/>
        </w:rPr>
        <w:t>i</w:t>
      </w:r>
      <w:r w:rsidRPr="00D52CB7">
        <w:t xml:space="preserve">n kültür ve sanat alanında </w:t>
      </w:r>
      <w:r w:rsidRPr="00D52CB7">
        <w:rPr>
          <w:rFonts w:eastAsia="Calibri"/>
        </w:rPr>
        <w:t>ilçemizin</w:t>
      </w:r>
      <w:r w:rsidRPr="00D52CB7">
        <w:t xml:space="preserve"> gel</w:t>
      </w:r>
      <w:r w:rsidRPr="00D52CB7">
        <w:rPr>
          <w:rFonts w:eastAsia="Calibri"/>
        </w:rPr>
        <w:t>i</w:t>
      </w:r>
      <w:r w:rsidRPr="00D52CB7">
        <w:t>şmes</w:t>
      </w:r>
      <w:r w:rsidRPr="00D52CB7">
        <w:rPr>
          <w:rFonts w:eastAsia="Calibri"/>
        </w:rPr>
        <w:t>i</w:t>
      </w:r>
      <w:r w:rsidRPr="00D52CB7">
        <w:t xml:space="preserve">ne katkı sağlamak amacıyla </w:t>
      </w:r>
      <w:proofErr w:type="gramStart"/>
      <w:r w:rsidRPr="00D52CB7">
        <w:t>yayıncılık  faal</w:t>
      </w:r>
      <w:r w:rsidRPr="00D52CB7">
        <w:rPr>
          <w:rFonts w:eastAsia="Calibri"/>
        </w:rPr>
        <w:t>i</w:t>
      </w:r>
      <w:r w:rsidRPr="00D52CB7">
        <w:t>yetler</w:t>
      </w:r>
      <w:r w:rsidRPr="00D52CB7">
        <w:rPr>
          <w:rFonts w:eastAsia="Calibri"/>
        </w:rPr>
        <w:t>i</w:t>
      </w:r>
      <w:proofErr w:type="gramEnd"/>
      <w:r w:rsidRPr="00D52CB7">
        <w:t xml:space="preserve"> yapılmaktadır.</w:t>
      </w:r>
    </w:p>
    <w:p w:rsidR="00FE2739" w:rsidRPr="00D52CB7" w:rsidRDefault="00FE2739" w:rsidP="00FE2739">
      <w:r w:rsidRPr="00D52CB7">
        <w:t xml:space="preserve">5. </w:t>
      </w:r>
      <w:r w:rsidRPr="00D52CB7">
        <w:rPr>
          <w:rFonts w:eastAsia="Calibri"/>
        </w:rPr>
        <w:t>İ</w:t>
      </w:r>
      <w:r w:rsidRPr="00D52CB7">
        <w:t xml:space="preserve">nternet </w:t>
      </w:r>
      <w:proofErr w:type="spellStart"/>
      <w:r w:rsidRPr="00D52CB7">
        <w:t>s</w:t>
      </w:r>
      <w:r w:rsidRPr="00D52CB7">
        <w:rPr>
          <w:rFonts w:eastAsia="Calibri"/>
        </w:rPr>
        <w:t>i</w:t>
      </w:r>
      <w:r w:rsidRPr="00D52CB7">
        <w:t>teler</w:t>
      </w:r>
      <w:r w:rsidRPr="00D52CB7">
        <w:rPr>
          <w:rFonts w:eastAsia="Calibri"/>
        </w:rPr>
        <w:t>İ</w:t>
      </w:r>
      <w:proofErr w:type="spellEnd"/>
      <w:r w:rsidRPr="00D52CB7">
        <w:t>, sosyal medya hesapları etk</w:t>
      </w:r>
      <w:r w:rsidRPr="00D52CB7">
        <w:rPr>
          <w:rFonts w:eastAsia="Calibri"/>
        </w:rPr>
        <w:t>i</w:t>
      </w:r>
      <w:r w:rsidRPr="00D52CB7">
        <w:t>n ve ver</w:t>
      </w:r>
      <w:r w:rsidRPr="00D52CB7">
        <w:rPr>
          <w:rFonts w:eastAsia="Calibri"/>
        </w:rPr>
        <w:t>i</w:t>
      </w:r>
      <w:r w:rsidRPr="00D52CB7">
        <w:t>ml</w:t>
      </w:r>
      <w:r w:rsidRPr="00D52CB7">
        <w:rPr>
          <w:rFonts w:eastAsia="Calibri"/>
        </w:rPr>
        <w:t>i</w:t>
      </w:r>
      <w:r w:rsidRPr="00D52CB7">
        <w:t xml:space="preserve"> b</w:t>
      </w:r>
      <w:r w:rsidRPr="00D52CB7">
        <w:rPr>
          <w:rFonts w:eastAsia="Calibri"/>
        </w:rPr>
        <w:t>i</w:t>
      </w:r>
      <w:r w:rsidRPr="00D52CB7">
        <w:t>r şek</w:t>
      </w:r>
      <w:r w:rsidRPr="00D52CB7">
        <w:rPr>
          <w:rFonts w:eastAsia="Calibri"/>
        </w:rPr>
        <w:t>il</w:t>
      </w:r>
      <w:r w:rsidRPr="00D52CB7">
        <w:t>de kullanılmaktadır.</w:t>
      </w:r>
    </w:p>
    <w:p w:rsidR="00FE2739" w:rsidRPr="00D52CB7" w:rsidRDefault="00FE2739" w:rsidP="00FE2739">
      <w:r w:rsidRPr="00D52CB7">
        <w:t>6. İht</w:t>
      </w:r>
      <w:r w:rsidRPr="00D52CB7">
        <w:rPr>
          <w:rFonts w:eastAsia="Calibri"/>
        </w:rPr>
        <w:t>i</w:t>
      </w:r>
      <w:r w:rsidRPr="00D52CB7">
        <w:t>yaç sah</w:t>
      </w:r>
      <w:r w:rsidRPr="00D52CB7">
        <w:rPr>
          <w:rFonts w:eastAsia="Calibri"/>
        </w:rPr>
        <w:t>i</w:t>
      </w:r>
      <w:r w:rsidRPr="00D52CB7">
        <w:t>pler</w:t>
      </w:r>
      <w:r w:rsidRPr="00D52CB7">
        <w:rPr>
          <w:rFonts w:eastAsia="Calibri"/>
        </w:rPr>
        <w:t>i</w:t>
      </w:r>
      <w:r w:rsidRPr="00D52CB7">
        <w:t>ne sürekl</w:t>
      </w:r>
      <w:r w:rsidRPr="00D52CB7">
        <w:rPr>
          <w:rFonts w:eastAsia="Calibri"/>
        </w:rPr>
        <w:t>i</w:t>
      </w:r>
      <w:r w:rsidRPr="00D52CB7">
        <w:t xml:space="preserve"> ve düzenl</w:t>
      </w:r>
      <w:r w:rsidRPr="00D52CB7">
        <w:rPr>
          <w:rFonts w:eastAsia="Calibri"/>
        </w:rPr>
        <w:t>i</w:t>
      </w:r>
      <w:r w:rsidRPr="00D52CB7">
        <w:t xml:space="preserve"> olarak madd</w:t>
      </w:r>
      <w:r w:rsidRPr="00D52CB7">
        <w:rPr>
          <w:rFonts w:eastAsia="Calibri"/>
        </w:rPr>
        <w:t>i</w:t>
      </w:r>
      <w:r w:rsidRPr="00D52CB7">
        <w:t xml:space="preserve"> manev</w:t>
      </w:r>
      <w:r w:rsidRPr="00D52CB7">
        <w:rPr>
          <w:rFonts w:eastAsia="Calibri"/>
        </w:rPr>
        <w:t>i</w:t>
      </w:r>
      <w:r w:rsidRPr="00D52CB7">
        <w:t xml:space="preserve"> desteğ</w:t>
      </w:r>
      <w:r w:rsidRPr="00D52CB7">
        <w:rPr>
          <w:rFonts w:eastAsia="Calibri"/>
        </w:rPr>
        <w:t>i</w:t>
      </w:r>
      <w:r w:rsidRPr="00D52CB7">
        <w:t>n sağlanması,</w:t>
      </w:r>
    </w:p>
    <w:p w:rsidR="00FE2739" w:rsidRPr="00D52CB7" w:rsidRDefault="00FE2739" w:rsidP="00FE2739">
      <w:r w:rsidRPr="00D52CB7">
        <w:t xml:space="preserve">7. </w:t>
      </w:r>
      <w:proofErr w:type="spellStart"/>
      <w:proofErr w:type="gramStart"/>
      <w:r w:rsidRPr="00D52CB7">
        <w:t>Engell</w:t>
      </w:r>
      <w:r w:rsidRPr="00D52CB7">
        <w:rPr>
          <w:rFonts w:eastAsia="Calibri"/>
        </w:rPr>
        <w:t>i</w:t>
      </w:r>
      <w:r w:rsidRPr="00D52CB7">
        <w:t>er</w:t>
      </w:r>
      <w:r w:rsidRPr="00D52CB7">
        <w:rPr>
          <w:rFonts w:eastAsia="Calibri"/>
        </w:rPr>
        <w:t>i</w:t>
      </w:r>
      <w:r w:rsidRPr="00D52CB7">
        <w:t>n</w:t>
      </w:r>
      <w:proofErr w:type="spellEnd"/>
      <w:r w:rsidRPr="00D52CB7">
        <w:t xml:space="preserve"> ,kimsesiz</w:t>
      </w:r>
      <w:proofErr w:type="gramEnd"/>
      <w:r w:rsidRPr="00D52CB7">
        <w:t xml:space="preserve"> yaşlı ve ihtiyaç sahiplerinin  haftalık 6 gün yemek ihtiyaçlarının karşılanması ve  sosyal hayata katılımının kolaylaştırılması,</w:t>
      </w:r>
    </w:p>
    <w:p w:rsidR="00FE2739" w:rsidRPr="00D52CB7" w:rsidRDefault="00FE2739" w:rsidP="00FE2739">
      <w:r w:rsidRPr="00D52CB7">
        <w:t>8. Eğ</w:t>
      </w:r>
      <w:r w:rsidRPr="00D52CB7">
        <w:rPr>
          <w:rFonts w:eastAsia="Calibri"/>
        </w:rPr>
        <w:t>i</w:t>
      </w:r>
      <w:r w:rsidRPr="00D52CB7">
        <w:t>t</w:t>
      </w:r>
      <w:r w:rsidRPr="00D52CB7">
        <w:rPr>
          <w:rFonts w:eastAsia="Calibri"/>
        </w:rPr>
        <w:t>i</w:t>
      </w:r>
      <w:r w:rsidRPr="00D52CB7">
        <w:t>m</w:t>
      </w:r>
      <w:r w:rsidRPr="00D52CB7">
        <w:rPr>
          <w:rFonts w:eastAsia="Calibri"/>
        </w:rPr>
        <w:t>i</w:t>
      </w:r>
      <w:r w:rsidRPr="00D52CB7">
        <w:t>n ve Eğ</w:t>
      </w:r>
      <w:r w:rsidRPr="00D52CB7">
        <w:rPr>
          <w:rFonts w:eastAsia="Calibri"/>
        </w:rPr>
        <w:t>i</w:t>
      </w:r>
      <w:r w:rsidRPr="00D52CB7">
        <w:t>t</w:t>
      </w:r>
      <w:r w:rsidRPr="00D52CB7">
        <w:rPr>
          <w:rFonts w:eastAsia="Calibri"/>
        </w:rPr>
        <w:t>i</w:t>
      </w:r>
      <w:r w:rsidRPr="00D52CB7">
        <w:t>m kurumlarının desteklenmes</w:t>
      </w:r>
      <w:r w:rsidRPr="00D52CB7">
        <w:rPr>
          <w:rFonts w:eastAsia="Calibri"/>
        </w:rPr>
        <w:t>i</w:t>
      </w:r>
      <w:r w:rsidRPr="00D52CB7">
        <w:t>,(</w:t>
      </w:r>
      <w:proofErr w:type="spellStart"/>
      <w:r w:rsidRPr="00D52CB7">
        <w:t>Pandemi</w:t>
      </w:r>
      <w:proofErr w:type="spellEnd"/>
      <w:r w:rsidRPr="00D52CB7">
        <w:t xml:space="preserve"> ve sonrasında sınavlara girecek öğrenciler için deneme ve soru bankası dağıtılması)</w:t>
      </w:r>
    </w:p>
    <w:p w:rsidR="00FE2739" w:rsidRPr="00D52CB7" w:rsidRDefault="00FE2739" w:rsidP="00FE2739">
      <w:r w:rsidRPr="00D52CB7">
        <w:t xml:space="preserve">9. </w:t>
      </w:r>
      <w:proofErr w:type="gramStart"/>
      <w:r w:rsidRPr="00D52CB7">
        <w:t>İlçemizde  kültür</w:t>
      </w:r>
      <w:proofErr w:type="gramEnd"/>
      <w:r w:rsidRPr="00D52CB7">
        <w:t xml:space="preserve"> ve sanat etk</w:t>
      </w:r>
      <w:r w:rsidRPr="00D52CB7">
        <w:rPr>
          <w:rFonts w:eastAsia="Calibri"/>
        </w:rPr>
        <w:t>i</w:t>
      </w:r>
      <w:r w:rsidRPr="00D52CB7">
        <w:t>nl</w:t>
      </w:r>
      <w:r w:rsidRPr="00D52CB7">
        <w:rPr>
          <w:rFonts w:eastAsia="Calibri"/>
        </w:rPr>
        <w:t>i</w:t>
      </w:r>
      <w:r w:rsidRPr="00D52CB7">
        <w:t>kler</w:t>
      </w:r>
      <w:r w:rsidRPr="00D52CB7">
        <w:rPr>
          <w:rFonts w:eastAsia="Calibri"/>
        </w:rPr>
        <w:t>i</w:t>
      </w:r>
      <w:r w:rsidRPr="00D52CB7">
        <w:t>n</w:t>
      </w:r>
      <w:r w:rsidRPr="00D52CB7">
        <w:rPr>
          <w:rFonts w:eastAsia="Calibri"/>
        </w:rPr>
        <w:t>i</w:t>
      </w:r>
      <w:r w:rsidRPr="00D52CB7">
        <w:t>n düzenlenmes</w:t>
      </w:r>
      <w:r w:rsidRPr="00D52CB7">
        <w:rPr>
          <w:rFonts w:eastAsia="Calibri"/>
        </w:rPr>
        <w:t>i</w:t>
      </w:r>
      <w:r w:rsidRPr="00D52CB7">
        <w:t>.</w:t>
      </w:r>
    </w:p>
    <w:p w:rsidR="00FE2739" w:rsidRPr="00D52CB7" w:rsidRDefault="00FE2739" w:rsidP="00FE2739">
      <w:r w:rsidRPr="00D52CB7">
        <w:t xml:space="preserve">10.2021 yılında 11 Ağustosta yaşanan sel felaketinde mağdur olan vatandaşlarımız için her türlü </w:t>
      </w:r>
      <w:proofErr w:type="gramStart"/>
      <w:r w:rsidRPr="00D52CB7">
        <w:t>ayni  ve</w:t>
      </w:r>
      <w:proofErr w:type="gramEnd"/>
      <w:r w:rsidRPr="00D52CB7">
        <w:t xml:space="preserve"> sosyal yardımlar müdürlüğümüz tarafından yapılmıştır. </w:t>
      </w:r>
    </w:p>
    <w:p w:rsidR="00FE2739" w:rsidRPr="00D52CB7" w:rsidRDefault="00FE2739" w:rsidP="00FE2739">
      <w:r w:rsidRPr="00D52CB7">
        <w:t xml:space="preserve">11. İhtiyaç sahibi vatandaşlarımızın Belediyemize ait Kültür </w:t>
      </w:r>
      <w:proofErr w:type="gramStart"/>
      <w:r w:rsidRPr="00D52CB7">
        <w:t>Merkezimizde  toplanan</w:t>
      </w:r>
      <w:proofErr w:type="gramEnd"/>
      <w:r w:rsidRPr="00D52CB7">
        <w:t xml:space="preserve"> giyeceklerden ihtiyaçlarının giderilmesini sağlanmaktadır. </w:t>
      </w:r>
    </w:p>
    <w:p w:rsidR="00FE2739" w:rsidRPr="00D52CB7" w:rsidRDefault="00FE2739" w:rsidP="00FE2739"/>
    <w:p w:rsidR="00FE2739" w:rsidRPr="00D52CB7" w:rsidRDefault="00FE2739" w:rsidP="00FE2739">
      <w:r w:rsidRPr="00D52CB7">
        <w:t xml:space="preserve">          B—Zayıflıklar</w:t>
      </w:r>
    </w:p>
    <w:p w:rsidR="00FE2739" w:rsidRPr="00D52CB7" w:rsidRDefault="00FE2739" w:rsidP="00FE2739">
      <w:r w:rsidRPr="00D52CB7">
        <w:t xml:space="preserve">        H</w:t>
      </w:r>
      <w:r w:rsidRPr="00D52CB7">
        <w:rPr>
          <w:rFonts w:eastAsia="Calibri"/>
        </w:rPr>
        <w:t>i</w:t>
      </w:r>
      <w:r w:rsidRPr="00D52CB7">
        <w:t xml:space="preserve">zmet </w:t>
      </w:r>
      <w:r w:rsidRPr="00D52CB7">
        <w:rPr>
          <w:rFonts w:eastAsia="Calibri"/>
        </w:rPr>
        <w:t>i</w:t>
      </w:r>
      <w:r w:rsidRPr="00D52CB7">
        <w:t>ç</w:t>
      </w:r>
      <w:r w:rsidRPr="00D52CB7">
        <w:rPr>
          <w:rFonts w:eastAsia="Calibri"/>
        </w:rPr>
        <w:t>i</w:t>
      </w:r>
      <w:r w:rsidRPr="00D52CB7">
        <w:t xml:space="preserve"> eğ</w:t>
      </w:r>
      <w:r w:rsidRPr="00D52CB7">
        <w:rPr>
          <w:rFonts w:eastAsia="Calibri"/>
        </w:rPr>
        <w:t>i</w:t>
      </w:r>
      <w:r w:rsidRPr="00D52CB7">
        <w:t>t</w:t>
      </w:r>
      <w:r w:rsidRPr="00D52CB7">
        <w:rPr>
          <w:rFonts w:eastAsia="Calibri"/>
        </w:rPr>
        <w:t>i</w:t>
      </w:r>
      <w:r w:rsidRPr="00D52CB7">
        <w:t>me önem ver</w:t>
      </w:r>
      <w:r w:rsidRPr="00D52CB7">
        <w:rPr>
          <w:rFonts w:eastAsia="Calibri"/>
        </w:rPr>
        <w:t>il</w:t>
      </w:r>
      <w:r w:rsidRPr="00D52CB7">
        <w:t>erek personel</w:t>
      </w:r>
      <w:r w:rsidRPr="00D52CB7">
        <w:rPr>
          <w:rFonts w:eastAsia="Calibri"/>
        </w:rPr>
        <w:t>i</w:t>
      </w:r>
      <w:r w:rsidRPr="00D52CB7">
        <w:t>n b</w:t>
      </w:r>
      <w:r w:rsidRPr="00D52CB7">
        <w:rPr>
          <w:rFonts w:eastAsia="Calibri"/>
        </w:rPr>
        <w:t>i</w:t>
      </w:r>
      <w:r w:rsidRPr="00D52CB7">
        <w:t>lg</w:t>
      </w:r>
      <w:r w:rsidRPr="00D52CB7">
        <w:rPr>
          <w:rFonts w:eastAsia="Calibri"/>
        </w:rPr>
        <w:t>i</w:t>
      </w:r>
      <w:r w:rsidRPr="00D52CB7">
        <w:t xml:space="preserve"> ve kab</w:t>
      </w:r>
      <w:r w:rsidRPr="00D52CB7">
        <w:rPr>
          <w:rFonts w:eastAsia="Calibri"/>
        </w:rPr>
        <w:t>i</w:t>
      </w:r>
      <w:r w:rsidRPr="00D52CB7">
        <w:t>l</w:t>
      </w:r>
      <w:r w:rsidRPr="00D52CB7">
        <w:rPr>
          <w:rFonts w:eastAsia="Calibri"/>
        </w:rPr>
        <w:t>i</w:t>
      </w:r>
      <w:r w:rsidRPr="00D52CB7">
        <w:t>yetler</w:t>
      </w:r>
      <w:r w:rsidRPr="00D52CB7">
        <w:rPr>
          <w:rFonts w:eastAsia="Calibri"/>
        </w:rPr>
        <w:t>i</w:t>
      </w:r>
      <w:r w:rsidRPr="00D52CB7">
        <w:t>n</w:t>
      </w:r>
      <w:r w:rsidRPr="00D52CB7">
        <w:rPr>
          <w:rFonts w:eastAsia="Calibri"/>
        </w:rPr>
        <w:t>i</w:t>
      </w:r>
      <w:r w:rsidRPr="00D52CB7">
        <w:t>n artırılması sağlanmalıdır.</w:t>
      </w:r>
    </w:p>
    <w:p w:rsidR="00D826CC" w:rsidRDefault="00FE2739" w:rsidP="00FE2739">
      <w:r w:rsidRPr="00D52CB7">
        <w:t xml:space="preserve">       </w:t>
      </w:r>
    </w:p>
    <w:p w:rsidR="00FE2739" w:rsidRPr="00D52CB7" w:rsidRDefault="00FE2739" w:rsidP="00FE2739">
      <w:r w:rsidRPr="00D52CB7">
        <w:t xml:space="preserve">   C—Değerlendirme</w:t>
      </w:r>
    </w:p>
    <w:p w:rsidR="00FE2739" w:rsidRPr="00D52CB7" w:rsidRDefault="00FE2739" w:rsidP="00FE2739">
      <w:r w:rsidRPr="00D52CB7">
        <w:t xml:space="preserve">                   Ayancık gün geçt</w:t>
      </w:r>
      <w:r w:rsidRPr="00D52CB7">
        <w:rPr>
          <w:rFonts w:eastAsia="Calibri"/>
        </w:rPr>
        <w:t>i</w:t>
      </w:r>
      <w:r w:rsidRPr="00D52CB7">
        <w:t>kçe değ</w:t>
      </w:r>
      <w:r w:rsidRPr="00D52CB7">
        <w:rPr>
          <w:rFonts w:eastAsia="Calibri"/>
        </w:rPr>
        <w:t>i</w:t>
      </w:r>
      <w:r w:rsidRPr="00D52CB7">
        <w:t>şen, gel</w:t>
      </w:r>
      <w:r w:rsidRPr="00D52CB7">
        <w:rPr>
          <w:rFonts w:eastAsia="Calibri"/>
        </w:rPr>
        <w:t>i</w:t>
      </w:r>
      <w:r w:rsidRPr="00D52CB7">
        <w:t xml:space="preserve">şen, </w:t>
      </w:r>
      <w:proofErr w:type="gramStart"/>
      <w:r w:rsidRPr="00D52CB7">
        <w:t>güzelleşen  b</w:t>
      </w:r>
      <w:r w:rsidRPr="00D52CB7">
        <w:rPr>
          <w:rFonts w:eastAsia="Calibri"/>
        </w:rPr>
        <w:t>i</w:t>
      </w:r>
      <w:r w:rsidRPr="00D52CB7">
        <w:t>r</w:t>
      </w:r>
      <w:proofErr w:type="gramEnd"/>
      <w:r w:rsidRPr="00D52CB7">
        <w:t xml:space="preserve"> ilçe  olma yolundadır. Bundan sonra da </w:t>
      </w:r>
      <w:proofErr w:type="gramStart"/>
      <w:r w:rsidRPr="00D52CB7">
        <w:t>Ayancık  halkının</w:t>
      </w:r>
      <w:proofErr w:type="gramEnd"/>
      <w:r w:rsidRPr="00D52CB7">
        <w:t xml:space="preserve"> refahını arttırıcı çalışmalar devam ett</w:t>
      </w:r>
      <w:r w:rsidRPr="00D52CB7">
        <w:rPr>
          <w:rFonts w:eastAsia="Calibri"/>
        </w:rPr>
        <w:t>i</w:t>
      </w:r>
      <w:r w:rsidRPr="00D52CB7">
        <w:t>r</w:t>
      </w:r>
      <w:r w:rsidRPr="00D52CB7">
        <w:rPr>
          <w:rFonts w:eastAsia="Calibri"/>
        </w:rPr>
        <w:t>i</w:t>
      </w:r>
      <w:r w:rsidRPr="00D52CB7">
        <w:t>lecekt</w:t>
      </w:r>
      <w:r w:rsidRPr="00D52CB7">
        <w:rPr>
          <w:rFonts w:eastAsia="Calibri"/>
        </w:rPr>
        <w:t>i</w:t>
      </w:r>
      <w:r w:rsidRPr="00D52CB7">
        <w:t xml:space="preserve">r. 2021 yılında meydana gelen sel felaketinin </w:t>
      </w:r>
      <w:proofErr w:type="gramStart"/>
      <w:r w:rsidRPr="00D52CB7">
        <w:t xml:space="preserve">etkisiyle   </w:t>
      </w:r>
      <w:r w:rsidRPr="00D52CB7">
        <w:rPr>
          <w:rFonts w:eastAsia="Calibri"/>
        </w:rPr>
        <w:t>i</w:t>
      </w:r>
      <w:r w:rsidRPr="00D52CB7">
        <w:t>ptal</w:t>
      </w:r>
      <w:proofErr w:type="gramEnd"/>
      <w:r w:rsidRPr="00D52CB7">
        <w:t xml:space="preserve"> ed</w:t>
      </w:r>
      <w:r w:rsidRPr="00D52CB7">
        <w:rPr>
          <w:rFonts w:eastAsia="Calibri"/>
        </w:rPr>
        <w:t>i</w:t>
      </w:r>
      <w:r w:rsidRPr="00D52CB7">
        <w:t>len programlar ve yaşanan kısıtlamalar sonucunda Müdürlüğümüz faal</w:t>
      </w:r>
      <w:r w:rsidRPr="00D52CB7">
        <w:rPr>
          <w:rFonts w:eastAsia="Calibri"/>
        </w:rPr>
        <w:t>i</w:t>
      </w:r>
      <w:r w:rsidRPr="00D52CB7">
        <w:t>yetler</w:t>
      </w:r>
      <w:r w:rsidRPr="00D52CB7">
        <w:rPr>
          <w:rFonts w:eastAsia="Calibri"/>
        </w:rPr>
        <w:t>i</w:t>
      </w:r>
      <w:r w:rsidRPr="00D52CB7">
        <w:t xml:space="preserve"> Sosyal yardım konusunda  daha da ver</w:t>
      </w:r>
      <w:r w:rsidRPr="00D52CB7">
        <w:rPr>
          <w:rFonts w:eastAsia="Calibri"/>
        </w:rPr>
        <w:t>i</w:t>
      </w:r>
      <w:r w:rsidRPr="00D52CB7">
        <w:t>ml</w:t>
      </w:r>
      <w:r w:rsidRPr="00D52CB7">
        <w:rPr>
          <w:rFonts w:eastAsia="Calibri"/>
        </w:rPr>
        <w:t>i</w:t>
      </w:r>
      <w:r w:rsidRPr="00D52CB7">
        <w:t xml:space="preserve"> geçm</w:t>
      </w:r>
      <w:r w:rsidRPr="00D52CB7">
        <w:rPr>
          <w:rFonts w:eastAsia="Calibri"/>
        </w:rPr>
        <w:t>i</w:t>
      </w:r>
      <w:r w:rsidRPr="00D52CB7">
        <w:t xml:space="preserve">ştir. Önümüzdeki süreçte ilçemizi kültür, sanat ve </w:t>
      </w:r>
      <w:proofErr w:type="spellStart"/>
      <w:r w:rsidRPr="00D52CB7">
        <w:t>sporsal</w:t>
      </w:r>
      <w:proofErr w:type="spellEnd"/>
      <w:r w:rsidRPr="00D52CB7">
        <w:t xml:space="preserve"> faaliyetlerle en iyi şekilde tanıtımının yapılması ve vatandaşlarımıza en iyi şekilde hizmet sunulması sağlanacaktır.</w:t>
      </w:r>
    </w:p>
    <w:p w:rsidR="00FE2739" w:rsidRPr="00D52CB7" w:rsidRDefault="00FE2739" w:rsidP="00FE2739">
      <w:pPr>
        <w:spacing w:after="75"/>
        <w:rPr>
          <w:rFonts w:eastAsia="Times New Roman"/>
        </w:rPr>
      </w:pPr>
    </w:p>
    <w:p w:rsidR="00625531" w:rsidRDefault="00625531" w:rsidP="00625531">
      <w:pPr>
        <w:pStyle w:val="AralkYok"/>
        <w:rPr>
          <w:b/>
        </w:rPr>
      </w:pPr>
    </w:p>
    <w:p w:rsidR="005F58E1" w:rsidRDefault="005F58E1" w:rsidP="00625531">
      <w:pPr>
        <w:pStyle w:val="AralkYok"/>
        <w:rPr>
          <w:b/>
        </w:rPr>
      </w:pPr>
    </w:p>
    <w:p w:rsidR="005F58E1" w:rsidRDefault="005F58E1" w:rsidP="00625531">
      <w:pPr>
        <w:pStyle w:val="AralkYok"/>
        <w:rPr>
          <w:b/>
        </w:rPr>
      </w:pPr>
    </w:p>
    <w:p w:rsidR="005F58E1" w:rsidRPr="00EE09CB" w:rsidRDefault="005F58E1" w:rsidP="00625531">
      <w:pPr>
        <w:pStyle w:val="AralkYok"/>
        <w:rPr>
          <w:b/>
        </w:rPr>
      </w:pPr>
    </w:p>
    <w:p w:rsidR="00752FA8" w:rsidRPr="00CE6CF5" w:rsidRDefault="00752FA8" w:rsidP="00752FA8">
      <w:pPr>
        <w:rPr>
          <w:b/>
        </w:rPr>
      </w:pPr>
      <w:r w:rsidRPr="00CE6CF5">
        <w:rPr>
          <w:b/>
        </w:rPr>
        <w:lastRenderedPageBreak/>
        <w:t>IV-KURUMSAL KABİLİYET VE KAPASİTENİN DEĞERLENDİRİLMESİ:</w:t>
      </w:r>
    </w:p>
    <w:p w:rsidR="00752FA8" w:rsidRPr="00CE6CF5" w:rsidRDefault="00752FA8" w:rsidP="00752FA8">
      <w:pPr>
        <w:pStyle w:val="ListeParagraf"/>
        <w:ind w:left="1170"/>
      </w:pPr>
    </w:p>
    <w:p w:rsidR="00752FA8" w:rsidRPr="001C39BC" w:rsidRDefault="00752FA8" w:rsidP="00752FA8">
      <w:pPr>
        <w:pStyle w:val="ListeParagraf"/>
        <w:numPr>
          <w:ilvl w:val="0"/>
          <w:numId w:val="12"/>
        </w:numPr>
        <w:suppressAutoHyphens/>
        <w:rPr>
          <w:b/>
        </w:rPr>
      </w:pPr>
      <w:r w:rsidRPr="001C39BC">
        <w:rPr>
          <w:b/>
        </w:rPr>
        <w:t>Üstünlükler</w:t>
      </w:r>
      <w:r w:rsidRPr="001C39BC">
        <w:rPr>
          <w:b/>
        </w:rPr>
        <w:tab/>
      </w:r>
      <w:r w:rsidRPr="001C39BC">
        <w:rPr>
          <w:b/>
        </w:rPr>
        <w:tab/>
      </w:r>
      <w:r w:rsidRPr="001C39BC">
        <w:rPr>
          <w:b/>
        </w:rPr>
        <w:tab/>
      </w:r>
      <w:r w:rsidRPr="001C39BC">
        <w:rPr>
          <w:b/>
        </w:rPr>
        <w:tab/>
      </w:r>
      <w:r w:rsidRPr="001C39BC">
        <w:rPr>
          <w:b/>
        </w:rPr>
        <w:tab/>
      </w:r>
    </w:p>
    <w:p w:rsidR="00752FA8" w:rsidRPr="00CE6CF5" w:rsidRDefault="00752FA8" w:rsidP="00752FA8">
      <w:pPr>
        <w:pStyle w:val="ListeParagraf"/>
        <w:numPr>
          <w:ilvl w:val="0"/>
          <w:numId w:val="13"/>
        </w:numPr>
        <w:suppressAutoHyphens/>
      </w:pPr>
      <w:r w:rsidRPr="00CE6CF5">
        <w:t>Yeşil ve Mavinin buluştuğu ender yerlerden biri olması, Doğal güzellikleri ve sahil kenti olması sebebiyle Turizm açısından gelişime açık olması</w:t>
      </w:r>
    </w:p>
    <w:p w:rsidR="00752FA8" w:rsidRPr="00CE6CF5" w:rsidRDefault="00752FA8" w:rsidP="00752FA8">
      <w:pPr>
        <w:pStyle w:val="ListeParagraf"/>
        <w:numPr>
          <w:ilvl w:val="0"/>
          <w:numId w:val="13"/>
        </w:numPr>
        <w:suppressAutoHyphens/>
      </w:pPr>
      <w:r w:rsidRPr="00CE6CF5">
        <w:t>Araç ve makine parkının büyük oranda ihtiyaca cevap verecek durumda olması</w:t>
      </w:r>
    </w:p>
    <w:p w:rsidR="00752FA8" w:rsidRPr="00CE6CF5" w:rsidRDefault="00752FA8" w:rsidP="00752FA8">
      <w:pPr>
        <w:pStyle w:val="ListeParagraf"/>
        <w:numPr>
          <w:ilvl w:val="0"/>
          <w:numId w:val="13"/>
        </w:numPr>
        <w:suppressAutoHyphens/>
      </w:pPr>
      <w:r w:rsidRPr="00CE6CF5">
        <w:t>İlçe halkımızın taleplerine hızlı cevap verebilme yeteneğinin gelişmiş olması</w:t>
      </w:r>
    </w:p>
    <w:p w:rsidR="00752FA8" w:rsidRPr="00CE6CF5" w:rsidRDefault="00752FA8" w:rsidP="00752FA8">
      <w:pPr>
        <w:pStyle w:val="ListeParagraf"/>
        <w:numPr>
          <w:ilvl w:val="0"/>
          <w:numId w:val="13"/>
        </w:numPr>
        <w:suppressAutoHyphens/>
      </w:pPr>
      <w:r w:rsidRPr="00CE6CF5">
        <w:t>Belediye imkânları çerçevesinde küçük ölçekli yatırımcının önünü açacak çalışmaların titizlikle yapılması</w:t>
      </w:r>
    </w:p>
    <w:p w:rsidR="00752FA8" w:rsidRPr="00CE6CF5" w:rsidRDefault="00752FA8" w:rsidP="00752FA8">
      <w:pPr>
        <w:pStyle w:val="ListeParagraf"/>
        <w:numPr>
          <w:ilvl w:val="0"/>
          <w:numId w:val="13"/>
        </w:numPr>
        <w:suppressAutoHyphens/>
      </w:pPr>
      <w:r w:rsidRPr="00CE6CF5">
        <w:t>İlçe genelinde imar düzenlemeleri ile ilgili titiz davranılası ve özellikle kaçak yapılaşmaya mahal verilmemesi</w:t>
      </w:r>
    </w:p>
    <w:p w:rsidR="00752FA8" w:rsidRPr="00CE6CF5" w:rsidRDefault="00752FA8" w:rsidP="00752FA8">
      <w:pPr>
        <w:pStyle w:val="ListeParagraf"/>
        <w:numPr>
          <w:ilvl w:val="0"/>
          <w:numId w:val="13"/>
        </w:numPr>
        <w:suppressAutoHyphens/>
      </w:pPr>
      <w:r w:rsidRPr="00CE6CF5">
        <w:t>Ruhsatsız işyerleri ile etkin mücadele ve başarı sağlanması</w:t>
      </w:r>
    </w:p>
    <w:p w:rsidR="00752FA8" w:rsidRDefault="00752FA8" w:rsidP="00752FA8">
      <w:pPr>
        <w:pStyle w:val="ListeParagraf"/>
        <w:numPr>
          <w:ilvl w:val="0"/>
          <w:numId w:val="13"/>
        </w:numPr>
        <w:suppressAutoHyphens/>
      </w:pPr>
      <w:r w:rsidRPr="00CE6CF5">
        <w:t>Çevre ve halk sağlığını ilgilendiren hizmetleri öncelikli olarak görerek, kaynak suyunun musluklardan</w:t>
      </w:r>
      <w:r>
        <w:t xml:space="preserve"> temiz olarak</w:t>
      </w:r>
      <w:r w:rsidRPr="00CE6CF5">
        <w:t xml:space="preserve"> akıtılması, asbest boruların büyük oranda değiştirilmesi, </w:t>
      </w:r>
      <w:r>
        <w:t>katı atık aktarma istasyonumuzla atıkların ilçe dışına taşınması.</w:t>
      </w:r>
    </w:p>
    <w:p w:rsidR="00752FA8" w:rsidRPr="00CE6CF5" w:rsidRDefault="00752FA8" w:rsidP="00752FA8">
      <w:pPr>
        <w:pStyle w:val="ListeParagraf"/>
        <w:numPr>
          <w:ilvl w:val="0"/>
          <w:numId w:val="13"/>
        </w:numPr>
        <w:suppressAutoHyphens/>
      </w:pPr>
      <w:r w:rsidRPr="00CE6CF5">
        <w:t xml:space="preserve">Okullarımızın fiziki yapısı ve öğrencilerimizin eğitimine katkı sağlayacak desteklerin yapılması </w:t>
      </w:r>
    </w:p>
    <w:p w:rsidR="00752FA8" w:rsidRPr="00CE6CF5" w:rsidRDefault="00752FA8" w:rsidP="00752FA8">
      <w:pPr>
        <w:pStyle w:val="ListeParagraf"/>
        <w:numPr>
          <w:ilvl w:val="0"/>
          <w:numId w:val="13"/>
        </w:numPr>
        <w:suppressAutoHyphens/>
      </w:pPr>
      <w:r w:rsidRPr="00CE6CF5">
        <w:t>Belediye gelirlerinin takip ve tahsilatında büyük oranda başarı sağlanması</w:t>
      </w:r>
      <w:r>
        <w:t>.</w:t>
      </w:r>
    </w:p>
    <w:p w:rsidR="00752FA8" w:rsidRPr="00CE6CF5" w:rsidRDefault="00752FA8" w:rsidP="00752FA8">
      <w:pPr>
        <w:pStyle w:val="ListeParagraf"/>
        <w:ind w:left="1890"/>
      </w:pPr>
    </w:p>
    <w:p w:rsidR="00752FA8" w:rsidRPr="001C39BC" w:rsidRDefault="00752FA8" w:rsidP="00752FA8">
      <w:pPr>
        <w:pStyle w:val="ListeParagraf"/>
        <w:numPr>
          <w:ilvl w:val="0"/>
          <w:numId w:val="12"/>
        </w:numPr>
        <w:suppressAutoHyphens/>
        <w:jc w:val="both"/>
        <w:rPr>
          <w:b/>
        </w:rPr>
      </w:pPr>
      <w:r w:rsidRPr="001C39BC">
        <w:rPr>
          <w:b/>
        </w:rPr>
        <w:t>Zayıflıklar</w:t>
      </w:r>
      <w:r w:rsidRPr="001C39BC">
        <w:rPr>
          <w:b/>
        </w:rPr>
        <w:tab/>
      </w:r>
    </w:p>
    <w:p w:rsidR="00752FA8" w:rsidRPr="00CE6CF5" w:rsidRDefault="00752FA8" w:rsidP="00752FA8">
      <w:pPr>
        <w:pStyle w:val="ListeParagraf"/>
        <w:numPr>
          <w:ilvl w:val="0"/>
          <w:numId w:val="14"/>
        </w:numPr>
        <w:suppressAutoHyphens/>
        <w:jc w:val="both"/>
      </w:pPr>
      <w:r w:rsidRPr="00CE6CF5">
        <w:t>İlçemizin konumu itibariyle ulaşım sorunlarının yaşanması</w:t>
      </w:r>
    </w:p>
    <w:p w:rsidR="00752FA8" w:rsidRPr="00CE6CF5" w:rsidRDefault="00752FA8" w:rsidP="00752FA8">
      <w:pPr>
        <w:pStyle w:val="ListeParagraf"/>
        <w:numPr>
          <w:ilvl w:val="0"/>
          <w:numId w:val="14"/>
        </w:numPr>
        <w:suppressAutoHyphens/>
        <w:jc w:val="both"/>
      </w:pPr>
      <w:r w:rsidRPr="00CE6CF5">
        <w:t>Konumu itibariyle belediyemize ya da hazineye ait arsaların azlığı</w:t>
      </w:r>
    </w:p>
    <w:p w:rsidR="00752FA8" w:rsidRPr="00CE6CF5" w:rsidRDefault="00752FA8" w:rsidP="00752FA8">
      <w:pPr>
        <w:pStyle w:val="ListeParagraf"/>
        <w:numPr>
          <w:ilvl w:val="0"/>
          <w:numId w:val="14"/>
        </w:numPr>
        <w:suppressAutoHyphens/>
        <w:jc w:val="both"/>
      </w:pPr>
      <w:r w:rsidRPr="00CE6CF5">
        <w:t>Hem ulaşım sorunları hem de arsa sorunları sebebiyle yatırımcıların ilçemizi tercih etmemesi ve ekonomik anlamda gelişim sağlamakta zorlanması</w:t>
      </w:r>
    </w:p>
    <w:p w:rsidR="00752FA8" w:rsidRPr="00CE6CF5" w:rsidRDefault="00752FA8" w:rsidP="00752FA8">
      <w:pPr>
        <w:pStyle w:val="ListeParagraf"/>
        <w:numPr>
          <w:ilvl w:val="0"/>
          <w:numId w:val="14"/>
        </w:numPr>
        <w:suppressAutoHyphens/>
        <w:jc w:val="both"/>
      </w:pPr>
      <w:r w:rsidRPr="00CE6CF5">
        <w:t>Belediyemiz öz kaynaklarının yetersiz olması</w:t>
      </w:r>
    </w:p>
    <w:p w:rsidR="00752FA8" w:rsidRPr="00CE6CF5" w:rsidRDefault="00752FA8" w:rsidP="00752FA8">
      <w:pPr>
        <w:pStyle w:val="ListeParagraf"/>
        <w:numPr>
          <w:ilvl w:val="0"/>
          <w:numId w:val="14"/>
        </w:numPr>
        <w:suppressAutoHyphens/>
        <w:jc w:val="both"/>
      </w:pPr>
      <w:r w:rsidRPr="00CE6CF5">
        <w:t>Belediyelere aktarılan ödeneklerin yetersizliği ve borçlardan dolayı yapılan kesintilerin ekonomik olarak zorlaması</w:t>
      </w:r>
    </w:p>
    <w:p w:rsidR="00752FA8" w:rsidRPr="00CE6CF5" w:rsidRDefault="00752FA8" w:rsidP="00752FA8">
      <w:pPr>
        <w:pStyle w:val="ListeParagraf"/>
        <w:numPr>
          <w:ilvl w:val="0"/>
          <w:numId w:val="14"/>
        </w:numPr>
        <w:suppressAutoHyphens/>
        <w:jc w:val="both"/>
      </w:pPr>
      <w:r w:rsidRPr="00CE6CF5">
        <w:t xml:space="preserve">İkamet eden nüfusa göre ödenek aktarılmasına rağmen hizmetlerin yaz nüfusuna göre yapılma zorunluluğu </w:t>
      </w:r>
    </w:p>
    <w:p w:rsidR="00752FA8" w:rsidRPr="00CE6CF5" w:rsidRDefault="00752FA8" w:rsidP="00752FA8">
      <w:pPr>
        <w:pStyle w:val="ListeParagraf"/>
        <w:numPr>
          <w:ilvl w:val="0"/>
          <w:numId w:val="14"/>
        </w:numPr>
        <w:suppressAutoHyphens/>
        <w:jc w:val="both"/>
      </w:pPr>
      <w:r w:rsidRPr="00CE6CF5">
        <w:t>Memur ihtiyacı ve yeni memur istihdamının yapılamaması</w:t>
      </w:r>
    </w:p>
    <w:p w:rsidR="00752FA8" w:rsidRPr="00CE6CF5" w:rsidRDefault="00752FA8" w:rsidP="00752FA8">
      <w:pPr>
        <w:pStyle w:val="ListeParagraf"/>
        <w:numPr>
          <w:ilvl w:val="0"/>
          <w:numId w:val="14"/>
        </w:numPr>
        <w:suppressAutoHyphens/>
        <w:jc w:val="both"/>
      </w:pPr>
      <w:r w:rsidRPr="00CE6CF5">
        <w:t>Donanımlı ve üretken personel sayısının azlığı</w:t>
      </w:r>
    </w:p>
    <w:p w:rsidR="00752FA8" w:rsidRPr="00CE6CF5" w:rsidRDefault="00752FA8" w:rsidP="00752FA8">
      <w:pPr>
        <w:pStyle w:val="ListeParagraf"/>
        <w:numPr>
          <w:ilvl w:val="0"/>
          <w:numId w:val="14"/>
        </w:numPr>
        <w:suppressAutoHyphens/>
        <w:jc w:val="both"/>
      </w:pPr>
      <w:r w:rsidRPr="00CE6CF5">
        <w:t>Belediye giderlerinin disiplin altına alınması,</w:t>
      </w:r>
    </w:p>
    <w:p w:rsidR="00752FA8" w:rsidRPr="00CE6CF5" w:rsidRDefault="00752FA8" w:rsidP="00752FA8">
      <w:pPr>
        <w:pStyle w:val="ListeParagraf"/>
        <w:numPr>
          <w:ilvl w:val="0"/>
          <w:numId w:val="14"/>
        </w:numPr>
        <w:suppressAutoHyphens/>
        <w:jc w:val="both"/>
      </w:pPr>
      <w:r w:rsidRPr="00CE6CF5">
        <w:t>Hizmet içi eğitimin yetersiz olması</w:t>
      </w:r>
    </w:p>
    <w:p w:rsidR="00752FA8" w:rsidRPr="00CE6CF5" w:rsidRDefault="00752FA8" w:rsidP="00752FA8">
      <w:pPr>
        <w:pStyle w:val="ListeParagraf"/>
        <w:numPr>
          <w:ilvl w:val="0"/>
          <w:numId w:val="14"/>
        </w:numPr>
        <w:suppressAutoHyphens/>
        <w:jc w:val="both"/>
      </w:pPr>
      <w:r w:rsidRPr="00CE6CF5">
        <w:t>Personel performans ölçüm sisteminin olmaması</w:t>
      </w:r>
    </w:p>
    <w:p w:rsidR="00752FA8" w:rsidRPr="00CE6CF5" w:rsidRDefault="00752FA8" w:rsidP="00752FA8">
      <w:pPr>
        <w:pStyle w:val="ListeParagraf"/>
        <w:numPr>
          <w:ilvl w:val="0"/>
          <w:numId w:val="14"/>
        </w:numPr>
        <w:suppressAutoHyphens/>
        <w:jc w:val="both"/>
      </w:pPr>
      <w:r w:rsidRPr="00CE6CF5">
        <w:t>İlçemizin tanıtımına katkı sağlayacak marka değeri olabilecek değerlerin ortaya çıkarılamamış olması</w:t>
      </w:r>
    </w:p>
    <w:p w:rsidR="00752FA8" w:rsidRDefault="00752FA8" w:rsidP="00752FA8">
      <w:pPr>
        <w:pStyle w:val="ListeParagraf"/>
        <w:numPr>
          <w:ilvl w:val="0"/>
          <w:numId w:val="14"/>
        </w:numPr>
        <w:suppressAutoHyphens/>
        <w:jc w:val="both"/>
      </w:pPr>
      <w:r w:rsidRPr="00CE6CF5">
        <w:t>Özellikle yaz aylarında otopark sorunlarının yaşanması</w:t>
      </w:r>
    </w:p>
    <w:p w:rsidR="0017784E" w:rsidRDefault="0017784E" w:rsidP="00752FA8">
      <w:pPr>
        <w:ind w:firstLine="708"/>
        <w:jc w:val="both"/>
        <w:rPr>
          <w:b/>
        </w:rPr>
      </w:pPr>
    </w:p>
    <w:p w:rsidR="00752FA8" w:rsidRPr="000E1DB0" w:rsidRDefault="00752FA8" w:rsidP="00752FA8">
      <w:pPr>
        <w:ind w:firstLine="708"/>
        <w:jc w:val="both"/>
        <w:rPr>
          <w:b/>
        </w:rPr>
      </w:pPr>
      <w:r w:rsidRPr="001C39BC">
        <w:rPr>
          <w:b/>
        </w:rPr>
        <w:t xml:space="preserve">C- Değerlendirmeler </w:t>
      </w:r>
      <w:r w:rsidRPr="001C39BC">
        <w:rPr>
          <w:b/>
        </w:rPr>
        <w:tab/>
      </w:r>
    </w:p>
    <w:p w:rsidR="00752FA8" w:rsidRDefault="00752FA8" w:rsidP="00752FA8">
      <w:pPr>
        <w:jc w:val="both"/>
      </w:pPr>
      <w:r w:rsidRPr="00CE6CF5">
        <w:tab/>
      </w:r>
      <w:r w:rsidR="00997D9A">
        <w:t>2024</w:t>
      </w:r>
      <w:r w:rsidRPr="00CE6CF5">
        <w:t xml:space="preserve"> mali yılı içerisinde yerel ekonomik imkânların yetersizliğine rağmen</w:t>
      </w:r>
      <w:r w:rsidR="00E2370E">
        <w:t>, istihdamı destekleme üzerine</w:t>
      </w:r>
      <w:r>
        <w:t xml:space="preserve"> </w:t>
      </w:r>
      <w:r w:rsidR="00E2370E">
        <w:t>2. Tekstil Binası</w:t>
      </w:r>
      <w:r>
        <w:t xml:space="preserve"> inşasını tamamladık. Beton yol ihalesi gerçekleştirdik. Başta cevizli mahallesi olmak üzere beton yollar yaptık.</w:t>
      </w:r>
      <w:r w:rsidR="00E2370E">
        <w:t xml:space="preserve"> Aynı yıl içerisinde Yalı Mahallesi, Cevizli Mahallesi, Beşiktaş </w:t>
      </w:r>
      <w:r w:rsidR="00CF1BE6">
        <w:t xml:space="preserve">ve </w:t>
      </w:r>
      <w:proofErr w:type="spellStart"/>
      <w:r w:rsidR="00CF1BE6">
        <w:t>Çayiçi</w:t>
      </w:r>
      <w:proofErr w:type="spellEnd"/>
      <w:r w:rsidR="00CF1BE6">
        <w:t xml:space="preserve"> </w:t>
      </w:r>
      <w:r w:rsidR="00E2370E">
        <w:t xml:space="preserve">mahallesi olmak üzere toplamda </w:t>
      </w:r>
      <w:r w:rsidR="00CF1BE6">
        <w:t xml:space="preserve">20 Km sıcak asfalt yaptık. Bu yıl ise 15 Km sıcak </w:t>
      </w:r>
      <w:r w:rsidR="0017784E">
        <w:t xml:space="preserve">asfalt </w:t>
      </w:r>
      <w:r w:rsidR="00CF1BE6">
        <w:t xml:space="preserve">çalışmamız planlama aşamasındadır. </w:t>
      </w:r>
    </w:p>
    <w:p w:rsidR="00752FA8" w:rsidRDefault="00752FA8" w:rsidP="00752FA8">
      <w:pPr>
        <w:ind w:firstLine="708"/>
        <w:jc w:val="both"/>
      </w:pPr>
      <w:r w:rsidRPr="00CE6CF5">
        <w:lastRenderedPageBreak/>
        <w:t>En büyük gelir kalemlerinden biri olan İller Bankası ödeneklerinin ilçe de ikamet eden kişi sayısı üzerinden belirlenmesi ancak Belediyemizin hizmetlerini gurbetçilerimizin gelişi ile yaz aylarında nüfusun 3’e katlanmasına göre planlama zorunluluğu ekonomik olarak bizleri yoran en büyük faktörlerden biridir.</w:t>
      </w:r>
      <w:r w:rsidR="0017784E">
        <w:t xml:space="preserve"> Bir diğer önemli husus ise Özellikle son yıllardaki aşırı enflasyonun artışı, İller Bankası Gelirlerinin piyasanın altında kalması ekonomik olarak</w:t>
      </w:r>
      <w:r w:rsidR="00DA481C">
        <w:t xml:space="preserve"> zorlayan faktörler arasında.</w:t>
      </w:r>
      <w:r w:rsidR="0017784E">
        <w:t xml:space="preserve"> </w:t>
      </w:r>
    </w:p>
    <w:p w:rsidR="00752FA8" w:rsidRDefault="00752FA8" w:rsidP="00752FA8">
      <w:pPr>
        <w:ind w:firstLine="708"/>
        <w:jc w:val="both"/>
      </w:pPr>
      <w:r w:rsidRPr="00CE6CF5">
        <w:t xml:space="preserve">İlçemizin potansiyelini ve halkımızın beklentilerini biliyor ve bu doğrultuda çalışmalarımıza devam ediyoruz. Güzel ilçemiz bulunduğu konum olarak çoğu ilçeye göre bazı dezavantajlar yaşamakta. Özellikle yol problemi ulaşım noktasında ilçemizin daha hızlı gelişmesini ve kalkınmasını engelleyen en büyük faktörlerin başında gelmekte. </w:t>
      </w:r>
    </w:p>
    <w:p w:rsidR="00752FA8" w:rsidRPr="00CE6CF5" w:rsidRDefault="00752FA8" w:rsidP="00752FA8">
      <w:pPr>
        <w:ind w:firstLine="708"/>
        <w:jc w:val="both"/>
      </w:pPr>
      <w:r w:rsidRPr="00CE6CF5">
        <w:t>İki dağın arasına sıkışmış güzel ilçemizin yeni gelişim alanlarına ihtiyaç duyulmakta ve bu konuda çalışmalarımız devam etmektedir. Birimlerimizin faaliyetlerinde de bahsedildiği gibi ilçemizin belediyecilik anlamında en önemli ve büyük sorunlarını Belediye Meclisimiz ve çalışma arkadaşlarımızın destekleri ile büyük oranda aştık ve aynı kararlılık ve azimle çalışmaya devam ediyoruz.</w:t>
      </w:r>
    </w:p>
    <w:p w:rsidR="00752FA8" w:rsidRPr="00CE6CF5" w:rsidRDefault="00752FA8" w:rsidP="00752FA8">
      <w:pPr>
        <w:jc w:val="both"/>
      </w:pPr>
    </w:p>
    <w:p w:rsidR="0012464B" w:rsidRDefault="0012464B" w:rsidP="00752FA8">
      <w:pPr>
        <w:rPr>
          <w:b/>
          <w:u w:val="single"/>
        </w:rPr>
      </w:pPr>
    </w:p>
    <w:p w:rsidR="00752FA8" w:rsidRPr="00CE6CF5" w:rsidRDefault="00752FA8" w:rsidP="00752FA8">
      <w:pPr>
        <w:rPr>
          <w:u w:val="single"/>
        </w:rPr>
      </w:pPr>
      <w:r w:rsidRPr="00A45A3C">
        <w:rPr>
          <w:b/>
          <w:u w:val="single"/>
        </w:rPr>
        <w:t>V- ÖNERİ VE TEDBİRLER</w:t>
      </w:r>
      <w:r w:rsidRPr="00A45A3C">
        <w:rPr>
          <w:b/>
          <w:u w:val="single"/>
        </w:rPr>
        <w:tab/>
      </w:r>
      <w:r w:rsidRPr="00CE6CF5">
        <w:rPr>
          <w:u w:val="single"/>
        </w:rPr>
        <w:tab/>
      </w:r>
      <w:r w:rsidRPr="00CE6CF5">
        <w:rPr>
          <w:u w:val="single"/>
        </w:rPr>
        <w:tab/>
      </w:r>
      <w:r w:rsidRPr="00CE6CF5">
        <w:rPr>
          <w:u w:val="single"/>
        </w:rPr>
        <w:tab/>
      </w:r>
      <w:r w:rsidRPr="00CE6CF5">
        <w:rPr>
          <w:u w:val="single"/>
        </w:rPr>
        <w:tab/>
        <w:t>;</w:t>
      </w:r>
    </w:p>
    <w:p w:rsidR="00752FA8" w:rsidRPr="00CE6CF5" w:rsidRDefault="00752FA8" w:rsidP="00752FA8">
      <w:pPr>
        <w:rPr>
          <w:u w:val="single"/>
        </w:rPr>
      </w:pPr>
    </w:p>
    <w:p w:rsidR="00752FA8" w:rsidRPr="00CE6CF5" w:rsidRDefault="00752FA8" w:rsidP="00752FA8">
      <w:pPr>
        <w:jc w:val="both"/>
      </w:pPr>
      <w:r w:rsidRPr="00CE6CF5">
        <w:tab/>
        <w:t xml:space="preserve"> İstihdam, meslek edinme ve tarımsal kalkınma alanında diğer kurumlarla işbirliği içinde çalışmalar başlatmak, </w:t>
      </w:r>
    </w:p>
    <w:p w:rsidR="00752FA8" w:rsidRPr="00CE6CF5" w:rsidRDefault="00752FA8" w:rsidP="00752FA8">
      <w:pPr>
        <w:jc w:val="both"/>
      </w:pPr>
      <w:r w:rsidRPr="00CE6CF5">
        <w:t>Yeni sanayi alanlarının oluşturulması ve yatırımcıyı teşvik edecek çalışmaların yapılması,</w:t>
      </w:r>
    </w:p>
    <w:p w:rsidR="00752FA8" w:rsidRPr="00CE6CF5" w:rsidRDefault="00752FA8" w:rsidP="00752FA8">
      <w:pPr>
        <w:jc w:val="both"/>
      </w:pPr>
      <w:r w:rsidRPr="00CE6CF5">
        <w:t>Turizmin geliştirilmesi için projeler üretilmesi,</w:t>
      </w:r>
    </w:p>
    <w:p w:rsidR="00752FA8" w:rsidRPr="00CE6CF5" w:rsidRDefault="00752FA8" w:rsidP="00752FA8">
      <w:pPr>
        <w:jc w:val="both"/>
      </w:pPr>
      <w:r w:rsidRPr="00CE6CF5">
        <w:t>Belediye gelirlerini düzenli olarak takip ve tahsil etmek,</w:t>
      </w:r>
    </w:p>
    <w:p w:rsidR="00752FA8" w:rsidRPr="00CE6CF5" w:rsidRDefault="00752FA8" w:rsidP="00752FA8">
      <w:pPr>
        <w:jc w:val="both"/>
      </w:pPr>
      <w:r w:rsidRPr="00CE6CF5">
        <w:t xml:space="preserve">Belediye giderlerini belli bir disiplin içerisine alarak gereksiz harcamaların ve israfın önüne geçmek, </w:t>
      </w:r>
    </w:p>
    <w:p w:rsidR="00752FA8" w:rsidRPr="00CE6CF5" w:rsidRDefault="00752FA8" w:rsidP="00752FA8">
      <w:pPr>
        <w:jc w:val="both"/>
      </w:pPr>
      <w:r w:rsidRPr="00CE6CF5">
        <w:t>Gelir getirici yeni kaynakların oluşturulma zorunluluğu,</w:t>
      </w:r>
    </w:p>
    <w:p w:rsidR="00752FA8" w:rsidRPr="00CE6CF5" w:rsidRDefault="00752FA8" w:rsidP="00752FA8">
      <w:pPr>
        <w:jc w:val="both"/>
      </w:pPr>
      <w:r w:rsidRPr="00CE6CF5">
        <w:t>İller bankası ödeneklerinin arttırılması zorunluluğu,</w:t>
      </w:r>
    </w:p>
    <w:p w:rsidR="00752FA8" w:rsidRPr="00CE6CF5" w:rsidRDefault="00752FA8" w:rsidP="00752FA8">
      <w:pPr>
        <w:jc w:val="both"/>
      </w:pPr>
      <w:r w:rsidRPr="00CE6CF5">
        <w:t>Devlete olan borçların yapılandırılma zorunluluğu,</w:t>
      </w:r>
    </w:p>
    <w:p w:rsidR="00752FA8" w:rsidRPr="00CE6CF5" w:rsidRDefault="00752FA8" w:rsidP="00752FA8">
      <w:pPr>
        <w:suppressAutoHyphens/>
        <w:jc w:val="both"/>
      </w:pPr>
      <w:r w:rsidRPr="00CE6CF5">
        <w:t>İlçemizin konumu itibariyle ulaşım sorunlarının yaşanması</w:t>
      </w:r>
      <w:r>
        <w:t xml:space="preserve">, ilçedeki istihdam ve ekonomiyi büyük ölçüde etkilediği için bu sorunun çözülmesi gerekmektedir. </w:t>
      </w:r>
    </w:p>
    <w:p w:rsidR="00752FA8" w:rsidRDefault="00752FA8" w:rsidP="00752FA8">
      <w:pPr>
        <w:ind w:firstLine="708"/>
      </w:pPr>
    </w:p>
    <w:p w:rsidR="00752FA8" w:rsidRPr="00CE6CF5" w:rsidRDefault="00752FA8" w:rsidP="00752FA8">
      <w:pPr>
        <w:ind w:firstLine="708"/>
      </w:pPr>
      <w:r w:rsidRPr="00CE6CF5">
        <w:t>İşbu</w:t>
      </w:r>
      <w:r w:rsidRPr="00CE6CF5">
        <w:rPr>
          <w:b/>
        </w:rPr>
        <w:t xml:space="preserve"> AYANCIK BELEDİYE BAŞKANLIĞI </w:t>
      </w:r>
      <w:r w:rsidR="00997D9A">
        <w:rPr>
          <w:b/>
        </w:rPr>
        <w:t>2024</w:t>
      </w:r>
      <w:r w:rsidRPr="00CE6CF5">
        <w:rPr>
          <w:b/>
        </w:rPr>
        <w:t xml:space="preserve"> YILI FAALİYET RAPORU </w:t>
      </w:r>
      <w:r w:rsidRPr="00CE6CF5">
        <w:t>Belediye Meclisinin ve Kamuoyunun bilgi ve takdirlerine Saygılarımla duyuru</w:t>
      </w:r>
      <w:r>
        <w:t>lur.</w:t>
      </w:r>
      <w:r w:rsidR="00A52EB1">
        <w:t>25.03</w:t>
      </w:r>
      <w:r w:rsidRPr="00CE6CF5">
        <w:t>.</w:t>
      </w:r>
      <w:r w:rsidR="00997D9A">
        <w:t>202</w:t>
      </w:r>
      <w:r w:rsidR="00B428A0">
        <w:t>5</w:t>
      </w:r>
    </w:p>
    <w:p w:rsidR="00752FA8" w:rsidRDefault="00752FA8" w:rsidP="00752FA8">
      <w:pPr>
        <w:ind w:left="360" w:right="-468"/>
        <w:rPr>
          <w:rFonts w:eastAsia="Times New Roman"/>
          <w:bCs/>
        </w:rPr>
      </w:pPr>
    </w:p>
    <w:p w:rsidR="005F58E1" w:rsidRDefault="005F58E1" w:rsidP="00752FA8">
      <w:pPr>
        <w:ind w:left="360" w:right="-468"/>
        <w:rPr>
          <w:rFonts w:eastAsia="Times New Roman"/>
          <w:bCs/>
        </w:rPr>
      </w:pPr>
    </w:p>
    <w:p w:rsidR="005F58E1" w:rsidRDefault="005F58E1" w:rsidP="00752FA8">
      <w:pPr>
        <w:ind w:left="360" w:right="-468"/>
        <w:rPr>
          <w:rFonts w:eastAsia="Times New Roman"/>
          <w:bCs/>
        </w:rPr>
      </w:pPr>
    </w:p>
    <w:p w:rsidR="005F58E1" w:rsidRDefault="005F58E1" w:rsidP="00752FA8">
      <w:pPr>
        <w:ind w:left="360" w:right="-468"/>
        <w:rPr>
          <w:rFonts w:eastAsia="Times New Roman"/>
          <w:bCs/>
        </w:rPr>
      </w:pPr>
    </w:p>
    <w:p w:rsidR="005F58E1" w:rsidRDefault="005F58E1" w:rsidP="00752FA8">
      <w:pPr>
        <w:ind w:left="360" w:right="-468"/>
        <w:rPr>
          <w:rFonts w:eastAsia="Times New Roman"/>
          <w:bCs/>
        </w:rPr>
      </w:pPr>
    </w:p>
    <w:p w:rsidR="005F58E1" w:rsidRDefault="005F58E1" w:rsidP="00752FA8">
      <w:pPr>
        <w:ind w:left="360" w:right="-468"/>
        <w:rPr>
          <w:rFonts w:eastAsia="Times New Roman"/>
          <w:bCs/>
        </w:rPr>
      </w:pPr>
    </w:p>
    <w:p w:rsidR="005F58E1" w:rsidRDefault="005F58E1" w:rsidP="00752FA8">
      <w:pPr>
        <w:ind w:left="360" w:right="-468"/>
        <w:rPr>
          <w:rFonts w:eastAsia="Times New Roman"/>
          <w:bCs/>
        </w:rPr>
      </w:pPr>
    </w:p>
    <w:p w:rsidR="005F58E1" w:rsidRDefault="005F58E1" w:rsidP="00752FA8">
      <w:pPr>
        <w:ind w:left="360" w:right="-468"/>
        <w:rPr>
          <w:rFonts w:eastAsia="Times New Roman"/>
          <w:bCs/>
        </w:rPr>
      </w:pPr>
    </w:p>
    <w:p w:rsidR="005F58E1" w:rsidRDefault="005F58E1" w:rsidP="00752FA8">
      <w:pPr>
        <w:ind w:left="360" w:right="-468"/>
        <w:rPr>
          <w:rFonts w:eastAsia="Times New Roman"/>
          <w:bCs/>
        </w:rPr>
      </w:pPr>
    </w:p>
    <w:p w:rsidR="005F58E1" w:rsidRDefault="005F58E1" w:rsidP="00752FA8">
      <w:pPr>
        <w:ind w:left="360" w:right="-468"/>
        <w:rPr>
          <w:rFonts w:eastAsia="Times New Roman"/>
          <w:bCs/>
        </w:rPr>
      </w:pPr>
    </w:p>
    <w:p w:rsidR="005F58E1" w:rsidRDefault="005F58E1" w:rsidP="00752FA8">
      <w:pPr>
        <w:ind w:left="360" w:right="-468"/>
        <w:rPr>
          <w:rFonts w:eastAsia="Times New Roman"/>
          <w:bCs/>
        </w:rPr>
      </w:pPr>
    </w:p>
    <w:p w:rsidR="005F58E1" w:rsidRDefault="005F58E1" w:rsidP="00752FA8">
      <w:pPr>
        <w:ind w:left="360" w:right="-468"/>
        <w:rPr>
          <w:rFonts w:eastAsia="Times New Roman"/>
          <w:bCs/>
        </w:rPr>
      </w:pPr>
    </w:p>
    <w:p w:rsidR="005F58E1" w:rsidRDefault="005F58E1" w:rsidP="00752FA8">
      <w:pPr>
        <w:ind w:left="360" w:right="-468"/>
        <w:rPr>
          <w:rFonts w:eastAsia="Times New Roman"/>
          <w:bCs/>
        </w:rPr>
      </w:pPr>
    </w:p>
    <w:p w:rsidR="005F58E1" w:rsidRDefault="005F58E1" w:rsidP="00752FA8">
      <w:pPr>
        <w:ind w:left="360" w:right="-468"/>
        <w:rPr>
          <w:rFonts w:eastAsia="Times New Roman"/>
          <w:bCs/>
        </w:rPr>
      </w:pPr>
    </w:p>
    <w:p w:rsidR="005F58E1" w:rsidRDefault="005F58E1" w:rsidP="00752FA8">
      <w:pPr>
        <w:ind w:left="360" w:right="-468"/>
        <w:rPr>
          <w:rFonts w:eastAsia="Times New Roman"/>
          <w:bCs/>
        </w:rPr>
      </w:pPr>
    </w:p>
    <w:p w:rsidR="00752FA8" w:rsidRDefault="00752FA8" w:rsidP="00752FA8">
      <w:pPr>
        <w:ind w:left="360" w:right="-468"/>
        <w:rPr>
          <w:rFonts w:eastAsia="Times New Roman"/>
          <w:bCs/>
        </w:rPr>
      </w:pPr>
    </w:p>
    <w:p w:rsidR="00752FA8" w:rsidRPr="00CE6CF5" w:rsidRDefault="00752FA8" w:rsidP="00752FA8">
      <w:pPr>
        <w:rPr>
          <w:rFonts w:eastAsia="Times New Roman"/>
        </w:rPr>
      </w:pPr>
      <w:r w:rsidRPr="00CE6CF5">
        <w:rPr>
          <w:rFonts w:eastAsia="Times New Roman"/>
        </w:rPr>
        <w:lastRenderedPageBreak/>
        <w:t>Ek-3: Harcama Yetkilisinin İç Kontrol Güvence Beyanı</w:t>
      </w:r>
    </w:p>
    <w:p w:rsidR="00752FA8" w:rsidRPr="00CE6CF5" w:rsidRDefault="00752FA8" w:rsidP="00752FA8">
      <w:pPr>
        <w:rPr>
          <w:rFonts w:eastAsia="Times New Roman"/>
        </w:rPr>
      </w:pPr>
    </w:p>
    <w:p w:rsidR="00752FA8" w:rsidRDefault="00752FA8" w:rsidP="00752FA8">
      <w:pPr>
        <w:pBdr>
          <w:top w:val="single" w:sz="4" w:space="0" w:color="auto"/>
          <w:left w:val="single" w:sz="4" w:space="4" w:color="auto"/>
          <w:bottom w:val="single" w:sz="4" w:space="0" w:color="auto"/>
          <w:right w:val="single" w:sz="4" w:space="4" w:color="auto"/>
        </w:pBdr>
        <w:jc w:val="center"/>
        <w:rPr>
          <w:rFonts w:eastAsia="Times New Roman"/>
        </w:rPr>
      </w:pPr>
    </w:p>
    <w:p w:rsidR="00752FA8" w:rsidRDefault="00752FA8" w:rsidP="00752FA8">
      <w:pPr>
        <w:pBdr>
          <w:top w:val="single" w:sz="4" w:space="0" w:color="auto"/>
          <w:left w:val="single" w:sz="4" w:space="4" w:color="auto"/>
          <w:bottom w:val="single" w:sz="4" w:space="0" w:color="auto"/>
          <w:right w:val="single" w:sz="4" w:space="4" w:color="auto"/>
        </w:pBdr>
        <w:jc w:val="center"/>
        <w:rPr>
          <w:rFonts w:eastAsia="Times New Roman"/>
        </w:rPr>
      </w:pPr>
    </w:p>
    <w:p w:rsidR="00752FA8" w:rsidRPr="00CE6CF5" w:rsidRDefault="00752FA8" w:rsidP="00752FA8">
      <w:pPr>
        <w:pBdr>
          <w:top w:val="single" w:sz="4" w:space="0" w:color="auto"/>
          <w:left w:val="single" w:sz="4" w:space="4" w:color="auto"/>
          <w:bottom w:val="single" w:sz="4" w:space="0" w:color="auto"/>
          <w:right w:val="single" w:sz="4" w:space="4" w:color="auto"/>
        </w:pBdr>
        <w:jc w:val="center"/>
        <w:rPr>
          <w:rFonts w:eastAsia="Times New Roman"/>
        </w:rPr>
      </w:pPr>
      <w:r w:rsidRPr="00CE6CF5">
        <w:rPr>
          <w:rFonts w:eastAsia="Times New Roman"/>
        </w:rPr>
        <w:t xml:space="preserve">İÇ KONTROL GÜVENCE BEYANI </w:t>
      </w:r>
    </w:p>
    <w:p w:rsidR="00752FA8" w:rsidRPr="00CE6CF5"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p>
    <w:p w:rsidR="00752FA8" w:rsidRPr="00CE6CF5" w:rsidRDefault="00752FA8" w:rsidP="00752FA8">
      <w:pPr>
        <w:pBdr>
          <w:top w:val="single" w:sz="4" w:space="0" w:color="auto"/>
          <w:left w:val="single" w:sz="4" w:space="4" w:color="auto"/>
          <w:bottom w:val="single" w:sz="4" w:space="0" w:color="auto"/>
          <w:right w:val="single" w:sz="4" w:space="4" w:color="auto"/>
        </w:pBdr>
        <w:ind w:firstLine="708"/>
        <w:jc w:val="both"/>
        <w:rPr>
          <w:rFonts w:eastAsia="Times New Roman"/>
        </w:rPr>
      </w:pPr>
      <w:r w:rsidRPr="00CE6CF5">
        <w:rPr>
          <w:rFonts w:eastAsia="Times New Roman"/>
        </w:rPr>
        <w:t>Harcama yetkilisi olarak yetkim dâhilinde;</w:t>
      </w:r>
    </w:p>
    <w:p w:rsidR="00752FA8" w:rsidRPr="00CE6CF5"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p>
    <w:p w:rsidR="00752FA8" w:rsidRPr="00CE6CF5" w:rsidRDefault="00752FA8" w:rsidP="00752FA8">
      <w:pPr>
        <w:pBdr>
          <w:top w:val="single" w:sz="4" w:space="0" w:color="auto"/>
          <w:left w:val="single" w:sz="4" w:space="4" w:color="auto"/>
          <w:bottom w:val="single" w:sz="4" w:space="0" w:color="auto"/>
          <w:right w:val="single" w:sz="4" w:space="4" w:color="auto"/>
        </w:pBdr>
        <w:ind w:firstLine="708"/>
        <w:jc w:val="both"/>
        <w:rPr>
          <w:rFonts w:eastAsia="Times New Roman"/>
        </w:rPr>
      </w:pPr>
      <w:r w:rsidRPr="00CE6CF5">
        <w:rPr>
          <w:rFonts w:eastAsia="Times New Roman"/>
        </w:rPr>
        <w:t>Bu raporda yer alan bilgilerin güvenilir, tam ve doğru olduğunu beyan ederim.</w:t>
      </w:r>
    </w:p>
    <w:p w:rsidR="00752FA8" w:rsidRPr="00CE6CF5"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p>
    <w:p w:rsidR="00752FA8" w:rsidRPr="00CE6CF5" w:rsidRDefault="00752FA8" w:rsidP="00752FA8">
      <w:pPr>
        <w:pBdr>
          <w:top w:val="single" w:sz="4" w:space="0" w:color="auto"/>
          <w:left w:val="single" w:sz="4" w:space="4" w:color="auto"/>
          <w:bottom w:val="single" w:sz="4" w:space="0" w:color="auto"/>
          <w:right w:val="single" w:sz="4" w:space="4" w:color="auto"/>
        </w:pBdr>
        <w:ind w:firstLine="708"/>
        <w:jc w:val="both"/>
        <w:rPr>
          <w:rFonts w:eastAsia="Times New Roman"/>
        </w:rPr>
      </w:pPr>
      <w:proofErr w:type="gramStart"/>
      <w:r w:rsidRPr="00CE6CF5">
        <w:rPr>
          <w:rFonts w:eastAsia="Times New Roman"/>
        </w:rPr>
        <w:t xml:space="preserve">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 </w:t>
      </w:r>
      <w:proofErr w:type="gramEnd"/>
    </w:p>
    <w:p w:rsidR="00752FA8" w:rsidRPr="00CE6CF5"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p>
    <w:p w:rsidR="00752FA8" w:rsidRPr="00CE6CF5" w:rsidRDefault="00752FA8" w:rsidP="00752FA8">
      <w:pPr>
        <w:pBdr>
          <w:top w:val="single" w:sz="4" w:space="0" w:color="auto"/>
          <w:left w:val="single" w:sz="4" w:space="4" w:color="auto"/>
          <w:bottom w:val="single" w:sz="4" w:space="0" w:color="auto"/>
          <w:right w:val="single" w:sz="4" w:space="4" w:color="auto"/>
        </w:pBdr>
        <w:ind w:firstLine="708"/>
        <w:jc w:val="both"/>
        <w:rPr>
          <w:rFonts w:eastAsia="Times New Roman"/>
        </w:rPr>
      </w:pPr>
      <w:r w:rsidRPr="00CE6CF5">
        <w:rPr>
          <w:rFonts w:eastAsia="Times New Roman"/>
        </w:rPr>
        <w:t xml:space="preserve">Bu güvence, harcama yetkilisi olarak sahip olduğum bilgi ve değerlendirmeler, iç kontroller, iç denetçi raporları ile Sayıştay raporları gibi bilgim dâhilindeki hususlara dayanmaktadır.  </w:t>
      </w:r>
    </w:p>
    <w:p w:rsidR="00752FA8" w:rsidRPr="00CE6CF5"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p>
    <w:p w:rsidR="00752FA8" w:rsidRDefault="00752FA8" w:rsidP="00752FA8">
      <w:pPr>
        <w:pBdr>
          <w:top w:val="single" w:sz="4" w:space="0" w:color="auto"/>
          <w:left w:val="single" w:sz="4" w:space="4" w:color="auto"/>
          <w:bottom w:val="single" w:sz="4" w:space="0" w:color="auto"/>
          <w:right w:val="single" w:sz="4" w:space="4" w:color="auto"/>
        </w:pBdr>
        <w:ind w:firstLine="708"/>
        <w:jc w:val="both"/>
        <w:rPr>
          <w:rFonts w:eastAsia="Times New Roman"/>
        </w:rPr>
      </w:pPr>
      <w:r w:rsidRPr="00CE6CF5">
        <w:rPr>
          <w:rFonts w:eastAsia="Times New Roman"/>
        </w:rPr>
        <w:t xml:space="preserve">Burada raporlanmayan, idarenin menfaatlerine zarar veren herhangi bir husus hakkında bilgim olmadığını beyan ederim.   </w:t>
      </w:r>
      <w:r w:rsidR="00A52EB1">
        <w:rPr>
          <w:rFonts w:eastAsia="Times New Roman"/>
        </w:rPr>
        <w:t>25</w:t>
      </w:r>
      <w:r w:rsidRPr="00CE6CF5">
        <w:rPr>
          <w:rFonts w:eastAsia="Times New Roman"/>
        </w:rPr>
        <w:t>/0</w:t>
      </w:r>
      <w:r w:rsidR="00A52EB1">
        <w:rPr>
          <w:rFonts w:eastAsia="Times New Roman"/>
        </w:rPr>
        <w:t>3</w:t>
      </w:r>
      <w:r w:rsidRPr="00CE6CF5">
        <w:rPr>
          <w:rFonts w:eastAsia="Times New Roman"/>
        </w:rPr>
        <w:t>/202</w:t>
      </w:r>
      <w:r w:rsidR="00891290">
        <w:rPr>
          <w:rFonts w:eastAsia="Times New Roman"/>
        </w:rPr>
        <w:t>5</w:t>
      </w:r>
      <w:bookmarkStart w:id="0" w:name="_GoBack"/>
      <w:bookmarkEnd w:id="0"/>
    </w:p>
    <w:p w:rsidR="00752FA8"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p>
    <w:p w:rsidR="00752FA8" w:rsidRDefault="00752FA8" w:rsidP="00752FA8">
      <w:pPr>
        <w:pBdr>
          <w:top w:val="single" w:sz="4" w:space="0" w:color="auto"/>
          <w:left w:val="single" w:sz="4" w:space="4" w:color="auto"/>
          <w:bottom w:val="single" w:sz="4" w:space="0" w:color="auto"/>
          <w:right w:val="single" w:sz="4" w:space="4" w:color="auto"/>
        </w:pBdr>
        <w:ind w:firstLine="708"/>
        <w:jc w:val="both"/>
        <w:rPr>
          <w:rFonts w:eastAsia="Times New Roman"/>
        </w:rPr>
      </w:pPr>
      <w:r>
        <w:rPr>
          <w:rFonts w:eastAsia="Times New Roman"/>
        </w:rPr>
        <w:t xml:space="preserve">                                                                                              </w:t>
      </w:r>
    </w:p>
    <w:p w:rsidR="00752FA8" w:rsidRDefault="00752FA8" w:rsidP="00752FA8">
      <w:pPr>
        <w:pBdr>
          <w:top w:val="single" w:sz="4" w:space="0" w:color="auto"/>
          <w:left w:val="single" w:sz="4" w:space="4" w:color="auto"/>
          <w:bottom w:val="single" w:sz="4" w:space="0" w:color="auto"/>
          <w:right w:val="single" w:sz="4" w:space="4" w:color="auto"/>
        </w:pBdr>
        <w:ind w:firstLine="708"/>
        <w:jc w:val="both"/>
        <w:rPr>
          <w:rFonts w:eastAsia="Times New Roman"/>
        </w:rPr>
      </w:pPr>
      <w:r>
        <w:rPr>
          <w:rFonts w:eastAsia="Times New Roman"/>
        </w:rPr>
        <w:t xml:space="preserve">                                                                                              Hayrettin KAYA</w:t>
      </w:r>
    </w:p>
    <w:p w:rsidR="00752FA8"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t>Belediye Başkanı</w:t>
      </w:r>
    </w:p>
    <w:p w:rsidR="00752FA8" w:rsidRPr="00CE6CF5"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p>
    <w:p w:rsidR="00752FA8" w:rsidRPr="00CE6CF5"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p>
    <w:p w:rsidR="00752FA8" w:rsidRPr="00CE6CF5" w:rsidRDefault="00752FA8" w:rsidP="00752FA8">
      <w:pPr>
        <w:pBdr>
          <w:top w:val="single" w:sz="4" w:space="0" w:color="auto"/>
          <w:left w:val="single" w:sz="4" w:space="4" w:color="auto"/>
          <w:bottom w:val="single" w:sz="4" w:space="0" w:color="auto"/>
          <w:right w:val="single" w:sz="4" w:space="4" w:color="auto"/>
        </w:pBdr>
        <w:jc w:val="both"/>
        <w:rPr>
          <w:rFonts w:eastAsia="Times New Roman"/>
        </w:rPr>
      </w:pPr>
    </w:p>
    <w:p w:rsidR="00276666" w:rsidRPr="002D57C5" w:rsidRDefault="00276666" w:rsidP="00AB7906">
      <w:pPr>
        <w:pStyle w:val="AralkYok"/>
        <w:ind w:left="0" w:firstLine="0"/>
        <w:rPr>
          <w:rFonts w:ascii="Times New Roman" w:hAnsi="Times New Roman" w:cs="Times New Roman"/>
          <w:color w:val="000000" w:themeColor="text1"/>
          <w:szCs w:val="24"/>
        </w:rPr>
      </w:pPr>
      <w:r w:rsidRPr="002D57C5">
        <w:rPr>
          <w:rFonts w:ascii="Times New Roman" w:hAnsi="Times New Roman" w:cs="Times New Roman"/>
          <w:color w:val="000000" w:themeColor="text1"/>
          <w:szCs w:val="24"/>
        </w:rPr>
        <w:t xml:space="preserve"> </w:t>
      </w:r>
    </w:p>
    <w:p w:rsidR="00276666" w:rsidRPr="002D57C5" w:rsidRDefault="00276666" w:rsidP="00276666">
      <w:pPr>
        <w:pStyle w:val="AralkYok"/>
        <w:rPr>
          <w:rFonts w:ascii="Times New Roman" w:hAnsi="Times New Roman" w:cs="Times New Roman"/>
          <w:color w:val="000000" w:themeColor="text1"/>
          <w:szCs w:val="24"/>
        </w:rPr>
      </w:pPr>
    </w:p>
    <w:sectPr w:rsidR="00276666" w:rsidRPr="002D57C5" w:rsidSect="00470496">
      <w:type w:val="continuous"/>
      <w:pgSz w:w="11911" w:h="16841"/>
      <w:pgMar w:top="1418" w:right="1418" w:bottom="1418"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7DE" w:rsidRDefault="000127DE" w:rsidP="00DA28A5">
      <w:r>
        <w:separator/>
      </w:r>
    </w:p>
  </w:endnote>
  <w:endnote w:type="continuationSeparator" w:id="0">
    <w:p w:rsidR="000127DE" w:rsidRDefault="000127DE" w:rsidP="00DA2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6C2" w:rsidRDefault="00E336C2">
    <w:pPr>
      <w:pStyle w:val="GvdeMetni"/>
      <w:spacing w:line="14" w:lineRule="auto"/>
      <w:rPr>
        <w:sz w:val="20"/>
      </w:rPr>
    </w:pPr>
    <w:r>
      <w:rPr>
        <w:noProof/>
        <w:lang w:eastAsia="tr-TR"/>
      </w:rPr>
      <mc:AlternateContent>
        <mc:Choice Requires="wps">
          <w:drawing>
            <wp:anchor distT="0" distB="0" distL="114300" distR="114300" simplePos="0" relativeHeight="251664384" behindDoc="1" locked="0" layoutInCell="1" allowOverlap="1" wp14:anchorId="7F0845F4" wp14:editId="7B709EB1">
              <wp:simplePos x="0" y="0"/>
              <wp:positionH relativeFrom="page">
                <wp:posOffset>1033145</wp:posOffset>
              </wp:positionH>
              <wp:positionV relativeFrom="page">
                <wp:posOffset>10079355</wp:posOffset>
              </wp:positionV>
              <wp:extent cx="10160" cy="215265"/>
              <wp:effectExtent l="4445" t="1905" r="4445" b="1905"/>
              <wp:wrapNone/>
              <wp:docPr id="143" name="Dikdörtgen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 cy="215265"/>
                      </a:xfrm>
                      <a:prstGeom prst="rect">
                        <a:avLst/>
                      </a:prstGeom>
                      <a:solidFill>
                        <a:srgbClr val="1516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3A6D09" id="Dikdörtgen 143" o:spid="_x0000_s1026" style="position:absolute;margin-left:81.35pt;margin-top:793.65pt;width:.8pt;height:16.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" fillcolor="#151616" stroked="f">
              <w10:wrap anchorx="page" anchory="page"/>
            </v:rect>
          </w:pict>
        </mc:Fallback>
      </mc:AlternateContent>
    </w:r>
    <w:r>
      <w:rPr>
        <w:noProof/>
        <w:lang w:eastAsia="tr-TR"/>
      </w:rPr>
      <mc:AlternateContent>
        <mc:Choice Requires="wps">
          <w:drawing>
            <wp:anchor distT="0" distB="0" distL="114300" distR="114300" simplePos="0" relativeHeight="251665408" behindDoc="1" locked="0" layoutInCell="1" allowOverlap="1" wp14:anchorId="2A84F2A6" wp14:editId="495D9801">
              <wp:simplePos x="0" y="0"/>
              <wp:positionH relativeFrom="page">
                <wp:posOffset>1105535</wp:posOffset>
              </wp:positionH>
              <wp:positionV relativeFrom="page">
                <wp:posOffset>10102850</wp:posOffset>
              </wp:positionV>
              <wp:extent cx="833120" cy="168275"/>
              <wp:effectExtent l="635" t="6350" r="4445" b="6350"/>
              <wp:wrapNone/>
              <wp:docPr id="142" name="Serbest Form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3120" cy="168275"/>
                      </a:xfrm>
                      <a:custGeom>
                        <a:avLst/>
                        <a:gdLst>
                          <a:gd name="T0" fmla="+- 0 3053 1741"/>
                          <a:gd name="T1" fmla="*/ T0 w 1312"/>
                          <a:gd name="T2" fmla="+- 0 15910 15910"/>
                          <a:gd name="T3" fmla="*/ 15910 h 265"/>
                          <a:gd name="T4" fmla="+- 0 1741 1741"/>
                          <a:gd name="T5" fmla="*/ T4 w 1312"/>
                          <a:gd name="T6" fmla="+- 0 15910 15910"/>
                          <a:gd name="T7" fmla="*/ 15910 h 265"/>
                          <a:gd name="T8" fmla="+- 0 1741 1741"/>
                          <a:gd name="T9" fmla="*/ T8 w 1312"/>
                          <a:gd name="T10" fmla="+- 0 16175 15910"/>
                          <a:gd name="T11" fmla="*/ 16175 h 265"/>
                          <a:gd name="T12" fmla="+- 0 3053 1741"/>
                          <a:gd name="T13" fmla="*/ T12 w 1312"/>
                          <a:gd name="T14" fmla="+- 0 16175 15910"/>
                          <a:gd name="T15" fmla="*/ 16175 h 265"/>
                          <a:gd name="T16" fmla="+- 0 3036 1741"/>
                          <a:gd name="T17" fmla="*/ T16 w 1312"/>
                          <a:gd name="T18" fmla="+- 0 16145 15910"/>
                          <a:gd name="T19" fmla="*/ 16145 h 265"/>
                          <a:gd name="T20" fmla="+- 0 3024 1741"/>
                          <a:gd name="T21" fmla="*/ T20 w 1312"/>
                          <a:gd name="T22" fmla="+- 0 16113 15910"/>
                          <a:gd name="T23" fmla="*/ 16113 h 265"/>
                          <a:gd name="T24" fmla="+- 0 3016 1741"/>
                          <a:gd name="T25" fmla="*/ T24 w 1312"/>
                          <a:gd name="T26" fmla="+- 0 16078 15910"/>
                          <a:gd name="T27" fmla="*/ 16078 h 265"/>
                          <a:gd name="T28" fmla="+- 0 3014 1741"/>
                          <a:gd name="T29" fmla="*/ T28 w 1312"/>
                          <a:gd name="T30" fmla="+- 0 16043 15910"/>
                          <a:gd name="T31" fmla="*/ 16043 h 265"/>
                          <a:gd name="T32" fmla="+- 0 3016 1741"/>
                          <a:gd name="T33" fmla="*/ T32 w 1312"/>
                          <a:gd name="T34" fmla="+- 0 16007 15910"/>
                          <a:gd name="T35" fmla="*/ 16007 h 265"/>
                          <a:gd name="T36" fmla="+- 0 3024 1741"/>
                          <a:gd name="T37" fmla="*/ T36 w 1312"/>
                          <a:gd name="T38" fmla="+- 0 15973 15910"/>
                          <a:gd name="T39" fmla="*/ 15973 h 265"/>
                          <a:gd name="T40" fmla="+- 0 3036 1741"/>
                          <a:gd name="T41" fmla="*/ T40 w 1312"/>
                          <a:gd name="T42" fmla="+- 0 15940 15910"/>
                          <a:gd name="T43" fmla="*/ 15940 h 265"/>
                          <a:gd name="T44" fmla="+- 0 3053 1741"/>
                          <a:gd name="T45" fmla="*/ T44 w 1312"/>
                          <a:gd name="T46" fmla="+- 0 15910 15910"/>
                          <a:gd name="T47" fmla="*/ 15910 h 2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12" h="265">
                            <a:moveTo>
                              <a:pt x="1312" y="0"/>
                            </a:moveTo>
                            <a:lnTo>
                              <a:pt x="0" y="0"/>
                            </a:lnTo>
                            <a:lnTo>
                              <a:pt x="0" y="265"/>
                            </a:lnTo>
                            <a:lnTo>
                              <a:pt x="1312" y="265"/>
                            </a:lnTo>
                            <a:lnTo>
                              <a:pt x="1295" y="235"/>
                            </a:lnTo>
                            <a:lnTo>
                              <a:pt x="1283" y="203"/>
                            </a:lnTo>
                            <a:lnTo>
                              <a:pt x="1275" y="168"/>
                            </a:lnTo>
                            <a:lnTo>
                              <a:pt x="1273" y="133"/>
                            </a:lnTo>
                            <a:lnTo>
                              <a:pt x="1275" y="97"/>
                            </a:lnTo>
                            <a:lnTo>
                              <a:pt x="1283" y="63"/>
                            </a:lnTo>
                            <a:lnTo>
                              <a:pt x="1295" y="30"/>
                            </a:lnTo>
                            <a:lnTo>
                              <a:pt x="1312" y="0"/>
                            </a:lnTo>
                            <a:close/>
                          </a:path>
                        </a:pathLst>
                      </a:custGeom>
                      <a:solidFill>
                        <a:srgbClr val="BD2C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CD6A84" id="Serbest Form 142" o:spid="_x0000_s1026" style="position:absolute;margin-left:87.05pt;margin-top:795.5pt;width:65.6pt;height:13.2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312,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" path="m1312,l,,,265r1312,l1295,235r-12,-32l1275,168r-2,-35l1275,97r8,-34l1295,30,1312,xe" fillcolor="#bd2c21" stroked="f">
              <v:path arrowok="t" o:connecttype="custom" o:connectlocs="833120,10102850;0,10102850;0,10271125;833120,10271125;822325,10252075;814705,10231755;809625,10209530;808355,10187305;809625,10164445;814705,10142855;822325,10121900;833120,10102850" o:connectangles="0,0,0,0,0,0,0,0,0,0,0,0"/>
              <w10:wrap anchorx="page" anchory="page"/>
            </v:shape>
          </w:pict>
        </mc:Fallback>
      </mc:AlternateContent>
    </w:r>
    <w:r>
      <w:rPr>
        <w:noProof/>
        <w:lang w:eastAsia="tr-TR"/>
      </w:rPr>
      <mc:AlternateContent>
        <mc:Choice Requires="wps">
          <w:drawing>
            <wp:anchor distT="0" distB="0" distL="114300" distR="114300" simplePos="0" relativeHeight="251666432" behindDoc="1" locked="0" layoutInCell="1" allowOverlap="1" wp14:anchorId="269D4611" wp14:editId="7A95BCA2">
              <wp:simplePos x="0" y="0"/>
              <wp:positionH relativeFrom="page">
                <wp:posOffset>736600</wp:posOffset>
              </wp:positionH>
              <wp:positionV relativeFrom="page">
                <wp:posOffset>10053955</wp:posOffset>
              </wp:positionV>
              <wp:extent cx="280035" cy="262255"/>
              <wp:effectExtent l="3175" t="0" r="2540" b="0"/>
              <wp:wrapNone/>
              <wp:docPr id="141" name="Metin Kutusu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36C2" w:rsidRDefault="00E336C2">
                          <w:pPr>
                            <w:spacing w:before="19"/>
                            <w:ind w:left="60"/>
                            <w:rPr>
                              <w:rFonts w:ascii="Tahoma"/>
                              <w:sz w:val="31"/>
                            </w:rPr>
                          </w:pPr>
                          <w:r>
                            <w:fldChar w:fldCharType="begin"/>
                          </w:r>
                          <w:r>
                            <w:rPr>
                              <w:rFonts w:ascii="Tahoma"/>
                              <w:color w:val="151616"/>
                              <w:w w:val="70"/>
                              <w:sz w:val="31"/>
                            </w:rPr>
                            <w:instrText xml:space="preserve"> PAGE </w:instrText>
                          </w:r>
                          <w:r>
                            <w:fldChar w:fldCharType="separate"/>
                          </w:r>
                          <w:r>
                            <w:rPr>
                              <w:rFonts w:ascii="Tahoma"/>
                              <w:noProof/>
                              <w:color w:val="151616"/>
                              <w:w w:val="70"/>
                              <w:sz w:val="31"/>
                            </w:rPr>
                            <w:t>148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D4611" id="_x0000_t202" coordsize="21600,21600" o:spt="202" path="m,l,21600r21600,l21600,xe">
              <v:stroke joinstyle="miter"/>
              <v:path gradientshapeok="t" o:connecttype="rect"/>
            </v:shapetype>
            <v:shape id="Metin Kutusu 141" o:spid="_x0000_s1028" type="#_x0000_t202" style="position:absolute;margin-left:58pt;margin-top:791.65pt;width:22.05pt;height:20.6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" filled="f" stroked="f">
              <v:textbox inset="0,0,0,0">
                <w:txbxContent>
                  <w:p w:rsidR="00E336C2" w:rsidRDefault="00E336C2">
                    <w:pPr>
                      <w:spacing w:before="19"/>
                      <w:ind w:left="60"/>
                      <w:rPr>
                        <w:rFonts w:ascii="Tahoma"/>
                        <w:sz w:val="31"/>
                      </w:rPr>
                    </w:pPr>
                    <w:r>
                      <w:fldChar w:fldCharType="begin"/>
                    </w:r>
                    <w:r>
                      <w:rPr>
                        <w:rFonts w:ascii="Tahoma"/>
                        <w:color w:val="151616"/>
                        <w:w w:val="70"/>
                        <w:sz w:val="31"/>
                      </w:rPr>
                      <w:instrText xml:space="preserve"> PAGE </w:instrText>
                    </w:r>
                    <w:r>
                      <w:fldChar w:fldCharType="separate"/>
                    </w:r>
                    <w:r>
                      <w:rPr>
                        <w:rFonts w:ascii="Tahoma"/>
                        <w:noProof/>
                        <w:color w:val="151616"/>
                        <w:w w:val="70"/>
                        <w:sz w:val="31"/>
                      </w:rPr>
                      <w:t>148</w:t>
                    </w:r>
                    <w:r>
                      <w:fldChar w:fldCharType="end"/>
                    </w:r>
                  </w:p>
                </w:txbxContent>
              </v:textbox>
              <w10:wrap anchorx="page" anchory="page"/>
            </v:shape>
          </w:pict>
        </mc:Fallback>
      </mc:AlternateContent>
    </w:r>
    <w:r>
      <w:rPr>
        <w:noProof/>
        <w:lang w:eastAsia="tr-TR"/>
      </w:rPr>
      <mc:AlternateContent>
        <mc:Choice Requires="wps">
          <w:drawing>
            <wp:anchor distT="0" distB="0" distL="114300" distR="114300" simplePos="0" relativeHeight="251667456" behindDoc="1" locked="0" layoutInCell="1" allowOverlap="1" wp14:anchorId="5D729779" wp14:editId="1029EA48">
              <wp:simplePos x="0" y="0"/>
              <wp:positionH relativeFrom="page">
                <wp:posOffset>1131570</wp:posOffset>
              </wp:positionH>
              <wp:positionV relativeFrom="page">
                <wp:posOffset>10095865</wp:posOffset>
              </wp:positionV>
              <wp:extent cx="768350" cy="177800"/>
              <wp:effectExtent l="0" t="0" r="0" b="3810"/>
              <wp:wrapNone/>
              <wp:docPr id="140" name="Metin Kutusu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36C2" w:rsidRDefault="00E336C2">
                          <w:pPr>
                            <w:spacing w:before="19"/>
                            <w:ind w:left="20"/>
                            <w:rPr>
                              <w:rFonts w:ascii="Tahoma"/>
                              <w:sz w:val="20"/>
                            </w:rPr>
                          </w:pPr>
                          <w:r>
                            <w:rPr>
                              <w:rFonts w:ascii="Tahoma"/>
                              <w:b/>
                              <w:color w:val="FFFFFF"/>
                              <w:w w:val="65"/>
                              <w:sz w:val="20"/>
                            </w:rPr>
                            <w:t>kastamonu</w:t>
                          </w:r>
                          <w:r>
                            <w:rPr>
                              <w:rFonts w:ascii="Tahoma"/>
                              <w:color w:val="FFFFFF"/>
                              <w:w w:val="65"/>
                              <w:sz w:val="20"/>
                            </w:rPr>
                            <w:t>.bel.tr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29779" id="Metin Kutusu 140" o:spid="_x0000_s1029" type="#_x0000_t202" style="position:absolute;margin-left:89.1pt;margin-top:794.95pt;width:60.5pt;height:14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" filled="f" stroked="f">
              <v:textbox inset="0,0,0,0">
                <w:txbxContent>
                  <w:p w:rsidR="00E336C2" w:rsidRDefault="00E336C2">
                    <w:pPr>
                      <w:spacing w:before="19"/>
                      <w:ind w:left="20"/>
                      <w:rPr>
                        <w:rFonts w:ascii="Tahoma"/>
                        <w:sz w:val="20"/>
                      </w:rPr>
                    </w:pPr>
                    <w:r>
                      <w:rPr>
                        <w:rFonts w:ascii="Tahoma"/>
                        <w:b/>
                        <w:color w:val="FFFFFF"/>
                        <w:w w:val="65"/>
                        <w:sz w:val="20"/>
                      </w:rPr>
                      <w:t>kastamonu</w:t>
                    </w:r>
                    <w:r>
                      <w:rPr>
                        <w:rFonts w:ascii="Tahoma"/>
                        <w:color w:val="FFFFFF"/>
                        <w:w w:val="65"/>
                        <w:sz w:val="20"/>
                      </w:rPr>
                      <w:t>.bel.tr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6C2" w:rsidRDefault="00E336C2">
    <w:pPr>
      <w:pStyle w:val="GvdeMetni"/>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7DE" w:rsidRDefault="000127DE" w:rsidP="00DA28A5">
      <w:r>
        <w:separator/>
      </w:r>
    </w:p>
  </w:footnote>
  <w:footnote w:type="continuationSeparator" w:id="0">
    <w:p w:rsidR="000127DE" w:rsidRDefault="000127DE" w:rsidP="00DA2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6C2" w:rsidRDefault="00E336C2">
    <w:pPr>
      <w:pStyle w:val="GvdeMetni"/>
      <w:spacing w:line="14" w:lineRule="auto"/>
      <w:rPr>
        <w:sz w:val="20"/>
      </w:rPr>
    </w:pPr>
    <w:r>
      <w:rPr>
        <w:noProof/>
        <w:lang w:eastAsia="tr-TR"/>
      </w:rPr>
      <mc:AlternateContent>
        <mc:Choice Requires="wpg">
          <w:drawing>
            <wp:anchor distT="0" distB="0" distL="114300" distR="114300" simplePos="0" relativeHeight="251662336" behindDoc="1" locked="0" layoutInCell="1" allowOverlap="1" wp14:anchorId="234FDEB4" wp14:editId="4A1F68D2">
              <wp:simplePos x="0" y="0"/>
              <wp:positionH relativeFrom="page">
                <wp:posOffset>-1270</wp:posOffset>
              </wp:positionH>
              <wp:positionV relativeFrom="page">
                <wp:posOffset>325755</wp:posOffset>
              </wp:positionV>
              <wp:extent cx="7560310" cy="315595"/>
              <wp:effectExtent l="0" t="1905" r="3810" b="0"/>
              <wp:wrapNone/>
              <wp:docPr id="149" name="Gr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15595"/>
                        <a:chOff x="-2" y="513"/>
                        <a:chExt cx="11906" cy="497"/>
                      </a:xfrm>
                    </wpg:grpSpPr>
                    <wps:wsp>
                      <wps:cNvPr id="150" name="Rectangle 7"/>
                      <wps:cNvSpPr>
                        <a:spLocks noChangeArrowheads="1"/>
                      </wps:cNvSpPr>
                      <wps:spPr bwMode="auto">
                        <a:xfrm>
                          <a:off x="-3" y="591"/>
                          <a:ext cx="11906" cy="341"/>
                        </a:xfrm>
                        <a:prstGeom prst="rect">
                          <a:avLst/>
                        </a:prstGeom>
                        <a:solidFill>
                          <a:srgbClr val="BD2C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1"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212" y="512"/>
                          <a:ext cx="497"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AD954B2" id="Grup 149" o:spid="_x0000_s1026" style="position:absolute;margin-left:-.1pt;margin-top:25.65pt;width:595.3pt;height:24.85pt;z-index:-251654144;mso-position-horizontal-relative:page;mso-position-vertical-relative:page" coordorigin="-2,513" coordsize="11906,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">
              <v:rect id="Rectangle 7" o:spid="_x0000_s1027" style="position:absolute;left:-3;top:591;width:11906;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" fillcolor="#bd2c21"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left:1212;top:512;width:497;height:4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">
                <v:imagedata r:id="rId2"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6C2" w:rsidRDefault="00E336C2">
    <w:pPr>
      <w:pStyle w:val="GvdeMetni"/>
      <w:spacing w:line="14" w:lineRule="auto"/>
      <w:rPr>
        <w:sz w:val="20"/>
      </w:rPr>
    </w:pPr>
    <w:r>
      <w:rPr>
        <w:noProof/>
        <w:lang w:eastAsia="tr-TR"/>
      </w:rPr>
      <mc:AlternateContent>
        <mc:Choice Requires="wps">
          <w:drawing>
            <wp:anchor distT="0" distB="0" distL="114300" distR="114300" simplePos="0" relativeHeight="251660288" behindDoc="1" locked="0" layoutInCell="1" allowOverlap="1" wp14:anchorId="3CD91559" wp14:editId="6F14C70E">
              <wp:simplePos x="0" y="0"/>
              <wp:positionH relativeFrom="page">
                <wp:posOffset>5307330</wp:posOffset>
              </wp:positionH>
              <wp:positionV relativeFrom="page">
                <wp:posOffset>229870</wp:posOffset>
              </wp:positionV>
              <wp:extent cx="53340" cy="220980"/>
              <wp:effectExtent l="1905" t="1270" r="1905" b="0"/>
              <wp:wrapNone/>
              <wp:docPr id="146" name="Metin Kutusu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36C2" w:rsidRDefault="00E336C2">
                          <w:pPr>
                            <w:spacing w:before="15"/>
                            <w:ind w:left="20"/>
                            <w:rPr>
                              <w:rFonts w:ascii="Tahoma"/>
                              <w:sz w:val="26"/>
                            </w:rPr>
                          </w:pPr>
                          <w:r>
                            <w:rPr>
                              <w:rFonts w:ascii="Tahoma"/>
                              <w:color w:val="FFFFFF"/>
                              <w:w w:val="54"/>
                              <w:sz w:val="2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91559" id="_x0000_t202" coordsize="21600,21600" o:spt="202" path="m,l,21600r21600,l21600,xe">
              <v:stroke joinstyle="miter"/>
              <v:path gradientshapeok="t" o:connecttype="rect"/>
            </v:shapetype>
            <v:shape id="Metin Kutusu 146" o:spid="_x0000_s1026" type="#_x0000_t202" style="position:absolute;margin-left:417.9pt;margin-top:18.1pt;width:4.2pt;height:17.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" filled="f" stroked="f">
              <v:textbox inset="0,0,0,0">
                <w:txbxContent>
                  <w:p w:rsidR="00E336C2" w:rsidRDefault="00E336C2">
                    <w:pPr>
                      <w:spacing w:before="15"/>
                      <w:ind w:left="20"/>
                      <w:rPr>
                        <w:rFonts w:ascii="Tahoma"/>
                        <w:sz w:val="26"/>
                      </w:rPr>
                    </w:pPr>
                    <w:r>
                      <w:rPr>
                        <w:rFonts w:ascii="Tahoma"/>
                        <w:color w:val="FFFFFF"/>
                        <w:w w:val="54"/>
                        <w:sz w:val="26"/>
                      </w:rPr>
                      <w:t>.</w:t>
                    </w:r>
                  </w:p>
                </w:txbxContent>
              </v:textbox>
              <w10:wrap anchorx="page" anchory="page"/>
            </v:shape>
          </w:pict>
        </mc:Fallback>
      </mc:AlternateContent>
    </w:r>
    <w:r>
      <w:rPr>
        <w:noProof/>
        <w:lang w:eastAsia="tr-TR"/>
      </w:rPr>
      <mc:AlternateContent>
        <mc:Choice Requires="wps">
          <w:drawing>
            <wp:anchor distT="0" distB="0" distL="114300" distR="114300" simplePos="0" relativeHeight="251661312" behindDoc="1" locked="0" layoutInCell="1" allowOverlap="1" wp14:anchorId="0B25481E" wp14:editId="304C6D42">
              <wp:simplePos x="0" y="0"/>
              <wp:positionH relativeFrom="page">
                <wp:posOffset>6673850</wp:posOffset>
              </wp:positionH>
              <wp:positionV relativeFrom="page">
                <wp:posOffset>319405</wp:posOffset>
              </wp:positionV>
              <wp:extent cx="74295" cy="220980"/>
              <wp:effectExtent l="0" t="0" r="0" b="2540"/>
              <wp:wrapNone/>
              <wp:docPr id="145" name="Metin Kutusu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36C2" w:rsidRDefault="00E336C2">
                          <w:pPr>
                            <w:spacing w:before="15"/>
                            <w:ind w:left="20"/>
                            <w:rPr>
                              <w:rFonts w:ascii="Tahoma"/>
                              <w:sz w:val="26"/>
                            </w:rPr>
                          </w:pPr>
                          <w:r>
                            <w:rPr>
                              <w:rFonts w:ascii="Tahoma"/>
                              <w:color w:val="FFFFFF"/>
                              <w:w w:val="81"/>
                              <w:sz w:val="2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5481E" id="Metin Kutusu 145" o:spid="_x0000_s1027" type="#_x0000_t202" style="position:absolute;margin-left:525.5pt;margin-top:25.15pt;width:5.85pt;height:17.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" filled="f" stroked="f">
              <v:textbox inset="0,0,0,0">
                <w:txbxContent>
                  <w:p w:rsidR="00E336C2" w:rsidRDefault="00E336C2">
                    <w:pPr>
                      <w:spacing w:before="15"/>
                      <w:ind w:left="20"/>
                      <w:rPr>
                        <w:rFonts w:ascii="Tahoma"/>
                        <w:sz w:val="26"/>
                      </w:rPr>
                    </w:pPr>
                    <w:r>
                      <w:rPr>
                        <w:rFonts w:ascii="Tahoma"/>
                        <w:color w:val="FFFFFF"/>
                        <w:w w:val="81"/>
                        <w:sz w:val="26"/>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lowerLetter"/>
      <w:lvlText w:val="%1)"/>
      <w:lvlJc w:val="left"/>
      <w:pPr>
        <w:tabs>
          <w:tab w:val="num" w:pos="785"/>
        </w:tabs>
        <w:ind w:left="785" w:hanging="36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785"/>
        </w:tabs>
        <w:ind w:left="785"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3" w15:restartNumberingAfterBreak="0">
    <w:nsid w:val="00000004"/>
    <w:multiLevelType w:val="singleLevel"/>
    <w:tmpl w:val="CFBAC886"/>
    <w:name w:val="WW8Num4"/>
    <w:lvl w:ilvl="0">
      <w:start w:val="1"/>
      <w:numFmt w:val="decimal"/>
      <w:lvlText w:val="%1."/>
      <w:lvlJc w:val="left"/>
      <w:pPr>
        <w:tabs>
          <w:tab w:val="num" w:pos="360"/>
        </w:tabs>
        <w:ind w:left="360" w:hanging="360"/>
      </w:pPr>
      <w:rPr>
        <w:b/>
      </w:rPr>
    </w:lvl>
  </w:abstractNum>
  <w:abstractNum w:abstractNumId="4" w15:restartNumberingAfterBreak="0">
    <w:nsid w:val="00000005"/>
    <w:multiLevelType w:val="singleLevel"/>
    <w:tmpl w:val="00000005"/>
    <w:name w:val="WW8Num5"/>
    <w:lvl w:ilvl="0">
      <w:start w:val="2"/>
      <w:numFmt w:val="bullet"/>
      <w:lvlText w:val="-"/>
      <w:lvlJc w:val="left"/>
      <w:pPr>
        <w:tabs>
          <w:tab w:val="num" w:pos="1065"/>
        </w:tabs>
        <w:ind w:left="1065" w:hanging="360"/>
      </w:pPr>
      <w:rPr>
        <w:rFonts w:ascii="Tahoma" w:hAnsi="Tahoma" w:cs="Tahoma"/>
      </w:rPr>
    </w:lvl>
  </w:abstractNum>
  <w:abstractNum w:abstractNumId="5" w15:restartNumberingAfterBreak="0">
    <w:nsid w:val="00000006"/>
    <w:multiLevelType w:val="singleLevel"/>
    <w:tmpl w:val="00000006"/>
    <w:name w:val="WW8Num6"/>
    <w:lvl w:ilvl="0">
      <w:start w:val="1"/>
      <w:numFmt w:val="lowerLetter"/>
      <w:lvlText w:val="%1)"/>
      <w:lvlJc w:val="left"/>
      <w:pPr>
        <w:tabs>
          <w:tab w:val="num" w:pos="1425"/>
        </w:tabs>
        <w:ind w:left="1425" w:hanging="360"/>
      </w:pPr>
    </w:lvl>
  </w:abstractNum>
  <w:abstractNum w:abstractNumId="6" w15:restartNumberingAfterBreak="0">
    <w:nsid w:val="00000007"/>
    <w:multiLevelType w:val="singleLevel"/>
    <w:tmpl w:val="00000007"/>
    <w:name w:val="WW8Num7"/>
    <w:lvl w:ilvl="0">
      <w:start w:val="1"/>
      <w:numFmt w:val="lowerLetter"/>
      <w:lvlText w:val="%1)"/>
      <w:lvlJc w:val="left"/>
      <w:pPr>
        <w:tabs>
          <w:tab w:val="num" w:pos="1425"/>
        </w:tabs>
        <w:ind w:left="1425" w:hanging="360"/>
      </w:pPr>
    </w:lvl>
  </w:abstractNum>
  <w:abstractNum w:abstractNumId="7" w15:restartNumberingAfterBreak="0">
    <w:nsid w:val="08F303E0"/>
    <w:multiLevelType w:val="hybridMultilevel"/>
    <w:tmpl w:val="9F4E258A"/>
    <w:lvl w:ilvl="0" w:tplc="A824F4A8">
      <w:numFmt w:val="bullet"/>
      <w:lvlText w:val="-"/>
      <w:lvlJc w:val="left"/>
      <w:pPr>
        <w:ind w:left="1752" w:hanging="360"/>
      </w:pPr>
      <w:rPr>
        <w:rFonts w:ascii="Calibri" w:eastAsia="Calibri" w:hAnsi="Calibri" w:cs="Calibri" w:hint="default"/>
        <w:b/>
        <w:bCs/>
        <w:i w:val="0"/>
        <w:iCs w:val="0"/>
        <w:w w:val="100"/>
        <w:sz w:val="22"/>
        <w:szCs w:val="22"/>
        <w:lang w:val="tr-TR" w:eastAsia="en-US" w:bidi="ar-SA"/>
      </w:rPr>
    </w:lvl>
    <w:lvl w:ilvl="1" w:tplc="9852267C">
      <w:numFmt w:val="bullet"/>
      <w:lvlText w:val="•"/>
      <w:lvlJc w:val="left"/>
      <w:pPr>
        <w:ind w:left="2774" w:hanging="360"/>
      </w:pPr>
      <w:rPr>
        <w:rFonts w:hint="default"/>
        <w:lang w:val="tr-TR" w:eastAsia="en-US" w:bidi="ar-SA"/>
      </w:rPr>
    </w:lvl>
    <w:lvl w:ilvl="2" w:tplc="B44655E4">
      <w:numFmt w:val="bullet"/>
      <w:lvlText w:val="•"/>
      <w:lvlJc w:val="left"/>
      <w:pPr>
        <w:ind w:left="3789" w:hanging="360"/>
      </w:pPr>
      <w:rPr>
        <w:rFonts w:hint="default"/>
        <w:lang w:val="tr-TR" w:eastAsia="en-US" w:bidi="ar-SA"/>
      </w:rPr>
    </w:lvl>
    <w:lvl w:ilvl="3" w:tplc="9C644C60">
      <w:numFmt w:val="bullet"/>
      <w:lvlText w:val="•"/>
      <w:lvlJc w:val="left"/>
      <w:pPr>
        <w:ind w:left="4803" w:hanging="360"/>
      </w:pPr>
      <w:rPr>
        <w:rFonts w:hint="default"/>
        <w:lang w:val="tr-TR" w:eastAsia="en-US" w:bidi="ar-SA"/>
      </w:rPr>
    </w:lvl>
    <w:lvl w:ilvl="4" w:tplc="922ADE8C">
      <w:numFmt w:val="bullet"/>
      <w:lvlText w:val="•"/>
      <w:lvlJc w:val="left"/>
      <w:pPr>
        <w:ind w:left="5818" w:hanging="360"/>
      </w:pPr>
      <w:rPr>
        <w:rFonts w:hint="default"/>
        <w:lang w:val="tr-TR" w:eastAsia="en-US" w:bidi="ar-SA"/>
      </w:rPr>
    </w:lvl>
    <w:lvl w:ilvl="5" w:tplc="3296F98C">
      <w:numFmt w:val="bullet"/>
      <w:lvlText w:val="•"/>
      <w:lvlJc w:val="left"/>
      <w:pPr>
        <w:ind w:left="6832" w:hanging="360"/>
      </w:pPr>
      <w:rPr>
        <w:rFonts w:hint="default"/>
        <w:lang w:val="tr-TR" w:eastAsia="en-US" w:bidi="ar-SA"/>
      </w:rPr>
    </w:lvl>
    <w:lvl w:ilvl="6" w:tplc="0B1A62FA">
      <w:numFmt w:val="bullet"/>
      <w:lvlText w:val="•"/>
      <w:lvlJc w:val="left"/>
      <w:pPr>
        <w:ind w:left="7847" w:hanging="360"/>
      </w:pPr>
      <w:rPr>
        <w:rFonts w:hint="default"/>
        <w:lang w:val="tr-TR" w:eastAsia="en-US" w:bidi="ar-SA"/>
      </w:rPr>
    </w:lvl>
    <w:lvl w:ilvl="7" w:tplc="89F28440">
      <w:numFmt w:val="bullet"/>
      <w:lvlText w:val="•"/>
      <w:lvlJc w:val="left"/>
      <w:pPr>
        <w:ind w:left="8861" w:hanging="360"/>
      </w:pPr>
      <w:rPr>
        <w:rFonts w:hint="default"/>
        <w:lang w:val="tr-TR" w:eastAsia="en-US" w:bidi="ar-SA"/>
      </w:rPr>
    </w:lvl>
    <w:lvl w:ilvl="8" w:tplc="03D43FE8">
      <w:numFmt w:val="bullet"/>
      <w:lvlText w:val="•"/>
      <w:lvlJc w:val="left"/>
      <w:pPr>
        <w:ind w:left="9876" w:hanging="360"/>
      </w:pPr>
      <w:rPr>
        <w:rFonts w:hint="default"/>
        <w:lang w:val="tr-TR" w:eastAsia="en-US" w:bidi="ar-SA"/>
      </w:rPr>
    </w:lvl>
  </w:abstractNum>
  <w:abstractNum w:abstractNumId="8" w15:restartNumberingAfterBreak="0">
    <w:nsid w:val="0B8F0B99"/>
    <w:multiLevelType w:val="hybridMultilevel"/>
    <w:tmpl w:val="3B127350"/>
    <w:lvl w:ilvl="0" w:tplc="041F0001">
      <w:start w:val="1"/>
      <w:numFmt w:val="bullet"/>
      <w:lvlText w:val=""/>
      <w:lvlJc w:val="left"/>
      <w:pPr>
        <w:ind w:left="1890" w:hanging="360"/>
      </w:pPr>
      <w:rPr>
        <w:rFonts w:ascii="Symbol" w:hAnsi="Symbol" w:hint="default"/>
      </w:rPr>
    </w:lvl>
    <w:lvl w:ilvl="1" w:tplc="041F0003" w:tentative="1">
      <w:start w:val="1"/>
      <w:numFmt w:val="bullet"/>
      <w:lvlText w:val="o"/>
      <w:lvlJc w:val="left"/>
      <w:pPr>
        <w:ind w:left="2610" w:hanging="360"/>
      </w:pPr>
      <w:rPr>
        <w:rFonts w:ascii="Courier New" w:hAnsi="Courier New" w:cs="Courier New" w:hint="default"/>
      </w:rPr>
    </w:lvl>
    <w:lvl w:ilvl="2" w:tplc="041F0005" w:tentative="1">
      <w:start w:val="1"/>
      <w:numFmt w:val="bullet"/>
      <w:lvlText w:val=""/>
      <w:lvlJc w:val="left"/>
      <w:pPr>
        <w:ind w:left="3330" w:hanging="360"/>
      </w:pPr>
      <w:rPr>
        <w:rFonts w:ascii="Wingdings" w:hAnsi="Wingdings" w:hint="default"/>
      </w:rPr>
    </w:lvl>
    <w:lvl w:ilvl="3" w:tplc="041F0001" w:tentative="1">
      <w:start w:val="1"/>
      <w:numFmt w:val="bullet"/>
      <w:lvlText w:val=""/>
      <w:lvlJc w:val="left"/>
      <w:pPr>
        <w:ind w:left="4050" w:hanging="360"/>
      </w:pPr>
      <w:rPr>
        <w:rFonts w:ascii="Symbol" w:hAnsi="Symbol" w:hint="default"/>
      </w:rPr>
    </w:lvl>
    <w:lvl w:ilvl="4" w:tplc="041F0003" w:tentative="1">
      <w:start w:val="1"/>
      <w:numFmt w:val="bullet"/>
      <w:lvlText w:val="o"/>
      <w:lvlJc w:val="left"/>
      <w:pPr>
        <w:ind w:left="4770" w:hanging="360"/>
      </w:pPr>
      <w:rPr>
        <w:rFonts w:ascii="Courier New" w:hAnsi="Courier New" w:cs="Courier New" w:hint="default"/>
      </w:rPr>
    </w:lvl>
    <w:lvl w:ilvl="5" w:tplc="041F0005" w:tentative="1">
      <w:start w:val="1"/>
      <w:numFmt w:val="bullet"/>
      <w:lvlText w:val=""/>
      <w:lvlJc w:val="left"/>
      <w:pPr>
        <w:ind w:left="5490" w:hanging="360"/>
      </w:pPr>
      <w:rPr>
        <w:rFonts w:ascii="Wingdings" w:hAnsi="Wingdings" w:hint="default"/>
      </w:rPr>
    </w:lvl>
    <w:lvl w:ilvl="6" w:tplc="041F0001" w:tentative="1">
      <w:start w:val="1"/>
      <w:numFmt w:val="bullet"/>
      <w:lvlText w:val=""/>
      <w:lvlJc w:val="left"/>
      <w:pPr>
        <w:ind w:left="6210" w:hanging="360"/>
      </w:pPr>
      <w:rPr>
        <w:rFonts w:ascii="Symbol" w:hAnsi="Symbol" w:hint="default"/>
      </w:rPr>
    </w:lvl>
    <w:lvl w:ilvl="7" w:tplc="041F0003" w:tentative="1">
      <w:start w:val="1"/>
      <w:numFmt w:val="bullet"/>
      <w:lvlText w:val="o"/>
      <w:lvlJc w:val="left"/>
      <w:pPr>
        <w:ind w:left="6930" w:hanging="360"/>
      </w:pPr>
      <w:rPr>
        <w:rFonts w:ascii="Courier New" w:hAnsi="Courier New" w:cs="Courier New" w:hint="default"/>
      </w:rPr>
    </w:lvl>
    <w:lvl w:ilvl="8" w:tplc="041F0005" w:tentative="1">
      <w:start w:val="1"/>
      <w:numFmt w:val="bullet"/>
      <w:lvlText w:val=""/>
      <w:lvlJc w:val="left"/>
      <w:pPr>
        <w:ind w:left="7650" w:hanging="360"/>
      </w:pPr>
      <w:rPr>
        <w:rFonts w:ascii="Wingdings" w:hAnsi="Wingdings" w:hint="default"/>
      </w:rPr>
    </w:lvl>
  </w:abstractNum>
  <w:abstractNum w:abstractNumId="9" w15:restartNumberingAfterBreak="0">
    <w:nsid w:val="0BA15B13"/>
    <w:multiLevelType w:val="hybridMultilevel"/>
    <w:tmpl w:val="DD1AA9DA"/>
    <w:lvl w:ilvl="0" w:tplc="F72026E0">
      <w:start w:val="1"/>
      <w:numFmt w:val="upperLetter"/>
      <w:lvlText w:val="%1-"/>
      <w:lvlJc w:val="left"/>
      <w:pPr>
        <w:ind w:left="720" w:hanging="360"/>
      </w:pPr>
      <w:rPr>
        <w:rFonts w:hint="default"/>
        <w:b w:val="0"/>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2626D27"/>
    <w:multiLevelType w:val="hybridMultilevel"/>
    <w:tmpl w:val="5A643F74"/>
    <w:lvl w:ilvl="0" w:tplc="BB8C9A4E">
      <w:start w:val="1"/>
      <w:numFmt w:val="bullet"/>
      <w:lvlText w:val="-"/>
      <w:lvlJc w:val="left"/>
      <w:pPr>
        <w:ind w:left="17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7349E4A">
      <w:start w:val="1"/>
      <w:numFmt w:val="bullet"/>
      <w:lvlText w:val="o"/>
      <w:lvlJc w:val="left"/>
      <w:pPr>
        <w:ind w:left="25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4309970">
      <w:start w:val="1"/>
      <w:numFmt w:val="bullet"/>
      <w:lvlText w:val="▪"/>
      <w:lvlJc w:val="left"/>
      <w:pPr>
        <w:ind w:left="32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E546FB6">
      <w:start w:val="1"/>
      <w:numFmt w:val="bullet"/>
      <w:lvlText w:val="•"/>
      <w:lvlJc w:val="left"/>
      <w:pPr>
        <w:ind w:left="39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200E866">
      <w:start w:val="1"/>
      <w:numFmt w:val="bullet"/>
      <w:lvlText w:val="o"/>
      <w:lvlJc w:val="left"/>
      <w:pPr>
        <w:ind w:left="46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26E0D3A">
      <w:start w:val="1"/>
      <w:numFmt w:val="bullet"/>
      <w:lvlText w:val="▪"/>
      <w:lvlJc w:val="left"/>
      <w:pPr>
        <w:ind w:left="53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906F270">
      <w:start w:val="1"/>
      <w:numFmt w:val="bullet"/>
      <w:lvlText w:val="•"/>
      <w:lvlJc w:val="left"/>
      <w:pPr>
        <w:ind w:left="61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9C019F2">
      <w:start w:val="1"/>
      <w:numFmt w:val="bullet"/>
      <w:lvlText w:val="o"/>
      <w:lvlJc w:val="left"/>
      <w:pPr>
        <w:ind w:left="68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97E4916">
      <w:start w:val="1"/>
      <w:numFmt w:val="bullet"/>
      <w:lvlText w:val="▪"/>
      <w:lvlJc w:val="left"/>
      <w:pPr>
        <w:ind w:left="75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3A72AE9"/>
    <w:multiLevelType w:val="hybridMultilevel"/>
    <w:tmpl w:val="AFBC71EC"/>
    <w:lvl w:ilvl="0" w:tplc="D5D83B14">
      <w:numFmt w:val="bullet"/>
      <w:lvlText w:val="-"/>
      <w:lvlJc w:val="left"/>
      <w:pPr>
        <w:ind w:left="1781" w:hanging="360"/>
      </w:pPr>
      <w:rPr>
        <w:rFonts w:ascii="Calibri" w:eastAsia="Calibri" w:hAnsi="Calibri" w:cs="Calibri" w:hint="default"/>
        <w:w w:val="100"/>
        <w:lang w:val="tr-TR" w:eastAsia="en-US" w:bidi="ar-SA"/>
      </w:rPr>
    </w:lvl>
    <w:lvl w:ilvl="1" w:tplc="C4A8106E">
      <w:numFmt w:val="bullet"/>
      <w:lvlText w:val="•"/>
      <w:lvlJc w:val="left"/>
      <w:pPr>
        <w:ind w:left="2792" w:hanging="360"/>
      </w:pPr>
      <w:rPr>
        <w:rFonts w:hint="default"/>
        <w:lang w:val="tr-TR" w:eastAsia="en-US" w:bidi="ar-SA"/>
      </w:rPr>
    </w:lvl>
    <w:lvl w:ilvl="2" w:tplc="9C920372">
      <w:numFmt w:val="bullet"/>
      <w:lvlText w:val="•"/>
      <w:lvlJc w:val="left"/>
      <w:pPr>
        <w:ind w:left="3805" w:hanging="360"/>
      </w:pPr>
      <w:rPr>
        <w:rFonts w:hint="default"/>
        <w:lang w:val="tr-TR" w:eastAsia="en-US" w:bidi="ar-SA"/>
      </w:rPr>
    </w:lvl>
    <w:lvl w:ilvl="3" w:tplc="91A03DEE">
      <w:numFmt w:val="bullet"/>
      <w:lvlText w:val="•"/>
      <w:lvlJc w:val="left"/>
      <w:pPr>
        <w:ind w:left="4817" w:hanging="360"/>
      </w:pPr>
      <w:rPr>
        <w:rFonts w:hint="default"/>
        <w:lang w:val="tr-TR" w:eastAsia="en-US" w:bidi="ar-SA"/>
      </w:rPr>
    </w:lvl>
    <w:lvl w:ilvl="4" w:tplc="6486BE58">
      <w:numFmt w:val="bullet"/>
      <w:lvlText w:val="•"/>
      <w:lvlJc w:val="left"/>
      <w:pPr>
        <w:ind w:left="5830" w:hanging="360"/>
      </w:pPr>
      <w:rPr>
        <w:rFonts w:hint="default"/>
        <w:lang w:val="tr-TR" w:eastAsia="en-US" w:bidi="ar-SA"/>
      </w:rPr>
    </w:lvl>
    <w:lvl w:ilvl="5" w:tplc="B9E289BE">
      <w:numFmt w:val="bullet"/>
      <w:lvlText w:val="•"/>
      <w:lvlJc w:val="left"/>
      <w:pPr>
        <w:ind w:left="6842" w:hanging="360"/>
      </w:pPr>
      <w:rPr>
        <w:rFonts w:hint="default"/>
        <w:lang w:val="tr-TR" w:eastAsia="en-US" w:bidi="ar-SA"/>
      </w:rPr>
    </w:lvl>
    <w:lvl w:ilvl="6" w:tplc="B710830E">
      <w:numFmt w:val="bullet"/>
      <w:lvlText w:val="•"/>
      <w:lvlJc w:val="left"/>
      <w:pPr>
        <w:ind w:left="7855" w:hanging="360"/>
      </w:pPr>
      <w:rPr>
        <w:rFonts w:hint="default"/>
        <w:lang w:val="tr-TR" w:eastAsia="en-US" w:bidi="ar-SA"/>
      </w:rPr>
    </w:lvl>
    <w:lvl w:ilvl="7" w:tplc="4456083E">
      <w:numFmt w:val="bullet"/>
      <w:lvlText w:val="•"/>
      <w:lvlJc w:val="left"/>
      <w:pPr>
        <w:ind w:left="8867" w:hanging="360"/>
      </w:pPr>
      <w:rPr>
        <w:rFonts w:hint="default"/>
        <w:lang w:val="tr-TR" w:eastAsia="en-US" w:bidi="ar-SA"/>
      </w:rPr>
    </w:lvl>
    <w:lvl w:ilvl="8" w:tplc="8AA2DDC8">
      <w:numFmt w:val="bullet"/>
      <w:lvlText w:val="•"/>
      <w:lvlJc w:val="left"/>
      <w:pPr>
        <w:ind w:left="9880" w:hanging="360"/>
      </w:pPr>
      <w:rPr>
        <w:rFonts w:hint="default"/>
        <w:lang w:val="tr-TR" w:eastAsia="en-US" w:bidi="ar-SA"/>
      </w:rPr>
    </w:lvl>
  </w:abstractNum>
  <w:abstractNum w:abstractNumId="12" w15:restartNumberingAfterBreak="0">
    <w:nsid w:val="13E0364E"/>
    <w:multiLevelType w:val="hybridMultilevel"/>
    <w:tmpl w:val="A1D03DC8"/>
    <w:lvl w:ilvl="0" w:tplc="C92C28DA">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15:restartNumberingAfterBreak="0">
    <w:nsid w:val="1407142F"/>
    <w:multiLevelType w:val="hybridMultilevel"/>
    <w:tmpl w:val="46BC109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838415C"/>
    <w:multiLevelType w:val="hybridMultilevel"/>
    <w:tmpl w:val="6200307C"/>
    <w:lvl w:ilvl="0" w:tplc="72AEDEC2">
      <w:start w:val="1"/>
      <w:numFmt w:val="upperLetter"/>
      <w:lvlText w:val="%1-"/>
      <w:lvlJc w:val="left"/>
      <w:pPr>
        <w:ind w:left="927"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5" w15:restartNumberingAfterBreak="0">
    <w:nsid w:val="231349F9"/>
    <w:multiLevelType w:val="hybridMultilevel"/>
    <w:tmpl w:val="67B4EC4A"/>
    <w:lvl w:ilvl="0" w:tplc="60728970">
      <w:start w:val="1"/>
      <w:numFmt w:val="decimal"/>
      <w:lvlText w:val="%1-"/>
      <w:lvlJc w:val="left"/>
      <w:pPr>
        <w:ind w:left="1494" w:hanging="360"/>
      </w:pPr>
      <w:rPr>
        <w:rFonts w:hint="default"/>
        <w:b w:val="0"/>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6" w15:restartNumberingAfterBreak="0">
    <w:nsid w:val="24580B25"/>
    <w:multiLevelType w:val="hybridMultilevel"/>
    <w:tmpl w:val="8CDEAFF0"/>
    <w:lvl w:ilvl="0" w:tplc="2318D692">
      <w:start w:val="1"/>
      <w:numFmt w:val="bullet"/>
      <w:lvlText w:val="*"/>
      <w:lvlJc w:val="left"/>
      <w:pPr>
        <w:ind w:left="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EC77FA">
      <w:start w:val="1"/>
      <w:numFmt w:val="bullet"/>
      <w:lvlText w:val="o"/>
      <w:lvlJc w:val="left"/>
      <w:pPr>
        <w:ind w:left="1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281972">
      <w:start w:val="1"/>
      <w:numFmt w:val="bullet"/>
      <w:lvlText w:val="▪"/>
      <w:lvlJc w:val="left"/>
      <w:pPr>
        <w:ind w:left="2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BCC18C">
      <w:start w:val="1"/>
      <w:numFmt w:val="bullet"/>
      <w:lvlText w:val="•"/>
      <w:lvlJc w:val="left"/>
      <w:pPr>
        <w:ind w:left="3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42ED06">
      <w:start w:val="1"/>
      <w:numFmt w:val="bullet"/>
      <w:lvlText w:val="o"/>
      <w:lvlJc w:val="left"/>
      <w:pPr>
        <w:ind w:left="4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8C391E">
      <w:start w:val="1"/>
      <w:numFmt w:val="bullet"/>
      <w:lvlText w:val="▪"/>
      <w:lvlJc w:val="left"/>
      <w:pPr>
        <w:ind w:left="4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5AD16A">
      <w:start w:val="1"/>
      <w:numFmt w:val="bullet"/>
      <w:lvlText w:val="•"/>
      <w:lvlJc w:val="left"/>
      <w:pPr>
        <w:ind w:left="5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DA30A6">
      <w:start w:val="1"/>
      <w:numFmt w:val="bullet"/>
      <w:lvlText w:val="o"/>
      <w:lvlJc w:val="left"/>
      <w:pPr>
        <w:ind w:left="6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5C736A">
      <w:start w:val="1"/>
      <w:numFmt w:val="bullet"/>
      <w:lvlText w:val="▪"/>
      <w:lvlJc w:val="left"/>
      <w:pPr>
        <w:ind w:left="6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6245ADA"/>
    <w:multiLevelType w:val="hybridMultilevel"/>
    <w:tmpl w:val="D584C9A4"/>
    <w:lvl w:ilvl="0" w:tplc="2B06D0DE">
      <w:start w:val="1"/>
      <w:numFmt w:val="decimal"/>
      <w:lvlText w:val="%1-"/>
      <w:lvlJc w:val="left"/>
      <w:pPr>
        <w:tabs>
          <w:tab w:val="num" w:pos="1260"/>
        </w:tabs>
        <w:ind w:left="1260" w:hanging="360"/>
      </w:pPr>
      <w:rPr>
        <w:rFonts w:hint="default"/>
        <w:b/>
      </w:rPr>
    </w:lvl>
    <w:lvl w:ilvl="1" w:tplc="041F0019" w:tentative="1">
      <w:start w:val="1"/>
      <w:numFmt w:val="lowerLetter"/>
      <w:lvlText w:val="%2."/>
      <w:lvlJc w:val="left"/>
      <w:pPr>
        <w:tabs>
          <w:tab w:val="num" w:pos="1980"/>
        </w:tabs>
        <w:ind w:left="1980" w:hanging="360"/>
      </w:pPr>
    </w:lvl>
    <w:lvl w:ilvl="2" w:tplc="041F001B" w:tentative="1">
      <w:start w:val="1"/>
      <w:numFmt w:val="lowerRoman"/>
      <w:lvlText w:val="%3."/>
      <w:lvlJc w:val="right"/>
      <w:pPr>
        <w:tabs>
          <w:tab w:val="num" w:pos="2700"/>
        </w:tabs>
        <w:ind w:left="2700" w:hanging="180"/>
      </w:pPr>
    </w:lvl>
    <w:lvl w:ilvl="3" w:tplc="041F000F" w:tentative="1">
      <w:start w:val="1"/>
      <w:numFmt w:val="decimal"/>
      <w:lvlText w:val="%4."/>
      <w:lvlJc w:val="left"/>
      <w:pPr>
        <w:tabs>
          <w:tab w:val="num" w:pos="3420"/>
        </w:tabs>
        <w:ind w:left="3420" w:hanging="360"/>
      </w:pPr>
    </w:lvl>
    <w:lvl w:ilvl="4" w:tplc="041F0019" w:tentative="1">
      <w:start w:val="1"/>
      <w:numFmt w:val="lowerLetter"/>
      <w:lvlText w:val="%5."/>
      <w:lvlJc w:val="left"/>
      <w:pPr>
        <w:tabs>
          <w:tab w:val="num" w:pos="4140"/>
        </w:tabs>
        <w:ind w:left="4140" w:hanging="360"/>
      </w:pPr>
    </w:lvl>
    <w:lvl w:ilvl="5" w:tplc="041F001B" w:tentative="1">
      <w:start w:val="1"/>
      <w:numFmt w:val="lowerRoman"/>
      <w:lvlText w:val="%6."/>
      <w:lvlJc w:val="right"/>
      <w:pPr>
        <w:tabs>
          <w:tab w:val="num" w:pos="4860"/>
        </w:tabs>
        <w:ind w:left="4860" w:hanging="180"/>
      </w:pPr>
    </w:lvl>
    <w:lvl w:ilvl="6" w:tplc="041F000F" w:tentative="1">
      <w:start w:val="1"/>
      <w:numFmt w:val="decimal"/>
      <w:lvlText w:val="%7."/>
      <w:lvlJc w:val="left"/>
      <w:pPr>
        <w:tabs>
          <w:tab w:val="num" w:pos="5580"/>
        </w:tabs>
        <w:ind w:left="5580" w:hanging="360"/>
      </w:pPr>
    </w:lvl>
    <w:lvl w:ilvl="7" w:tplc="041F0019" w:tentative="1">
      <w:start w:val="1"/>
      <w:numFmt w:val="lowerLetter"/>
      <w:lvlText w:val="%8."/>
      <w:lvlJc w:val="left"/>
      <w:pPr>
        <w:tabs>
          <w:tab w:val="num" w:pos="6300"/>
        </w:tabs>
        <w:ind w:left="6300" w:hanging="360"/>
      </w:pPr>
    </w:lvl>
    <w:lvl w:ilvl="8" w:tplc="041F001B" w:tentative="1">
      <w:start w:val="1"/>
      <w:numFmt w:val="lowerRoman"/>
      <w:lvlText w:val="%9."/>
      <w:lvlJc w:val="right"/>
      <w:pPr>
        <w:tabs>
          <w:tab w:val="num" w:pos="7020"/>
        </w:tabs>
        <w:ind w:left="7020" w:hanging="180"/>
      </w:pPr>
    </w:lvl>
  </w:abstractNum>
  <w:abstractNum w:abstractNumId="18" w15:restartNumberingAfterBreak="0">
    <w:nsid w:val="269A1351"/>
    <w:multiLevelType w:val="hybridMultilevel"/>
    <w:tmpl w:val="DCBCABB6"/>
    <w:lvl w:ilvl="0" w:tplc="047AF8C0">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99F76FE"/>
    <w:multiLevelType w:val="hybridMultilevel"/>
    <w:tmpl w:val="5CAE02B0"/>
    <w:lvl w:ilvl="0" w:tplc="908CC650">
      <w:start w:val="1"/>
      <w:numFmt w:val="lowerLetter"/>
      <w:lvlText w:val="%1)"/>
      <w:lvlJc w:val="left"/>
      <w:pPr>
        <w:ind w:left="1154" w:hanging="360"/>
      </w:pPr>
      <w:rPr>
        <w:rFonts w:ascii="Times New Roman" w:eastAsia="Times New Roman" w:hAnsi="Times New Roman" w:cs="Times New Roman" w:hint="default"/>
        <w:b/>
        <w:bCs/>
        <w:w w:val="100"/>
        <w:sz w:val="22"/>
        <w:szCs w:val="22"/>
        <w:lang w:val="tr-TR" w:eastAsia="en-US" w:bidi="ar-SA"/>
      </w:rPr>
    </w:lvl>
    <w:lvl w:ilvl="1" w:tplc="78303C1C">
      <w:numFmt w:val="bullet"/>
      <w:lvlText w:val="•"/>
      <w:lvlJc w:val="left"/>
      <w:pPr>
        <w:ind w:left="2112" w:hanging="360"/>
      </w:pPr>
      <w:rPr>
        <w:rFonts w:hint="default"/>
        <w:lang w:val="tr-TR" w:eastAsia="en-US" w:bidi="ar-SA"/>
      </w:rPr>
    </w:lvl>
    <w:lvl w:ilvl="2" w:tplc="6540B774">
      <w:numFmt w:val="bullet"/>
      <w:lvlText w:val="•"/>
      <w:lvlJc w:val="left"/>
      <w:pPr>
        <w:ind w:left="3065" w:hanging="360"/>
      </w:pPr>
      <w:rPr>
        <w:rFonts w:hint="default"/>
        <w:lang w:val="tr-TR" w:eastAsia="en-US" w:bidi="ar-SA"/>
      </w:rPr>
    </w:lvl>
    <w:lvl w:ilvl="3" w:tplc="64D6F06C">
      <w:numFmt w:val="bullet"/>
      <w:lvlText w:val="•"/>
      <w:lvlJc w:val="left"/>
      <w:pPr>
        <w:ind w:left="4017" w:hanging="360"/>
      </w:pPr>
      <w:rPr>
        <w:rFonts w:hint="default"/>
        <w:lang w:val="tr-TR" w:eastAsia="en-US" w:bidi="ar-SA"/>
      </w:rPr>
    </w:lvl>
    <w:lvl w:ilvl="4" w:tplc="EEB659F0">
      <w:numFmt w:val="bullet"/>
      <w:lvlText w:val="•"/>
      <w:lvlJc w:val="left"/>
      <w:pPr>
        <w:ind w:left="4970" w:hanging="360"/>
      </w:pPr>
      <w:rPr>
        <w:rFonts w:hint="default"/>
        <w:lang w:val="tr-TR" w:eastAsia="en-US" w:bidi="ar-SA"/>
      </w:rPr>
    </w:lvl>
    <w:lvl w:ilvl="5" w:tplc="A078CDFE">
      <w:numFmt w:val="bullet"/>
      <w:lvlText w:val="•"/>
      <w:lvlJc w:val="left"/>
      <w:pPr>
        <w:ind w:left="5922" w:hanging="360"/>
      </w:pPr>
      <w:rPr>
        <w:rFonts w:hint="default"/>
        <w:lang w:val="tr-TR" w:eastAsia="en-US" w:bidi="ar-SA"/>
      </w:rPr>
    </w:lvl>
    <w:lvl w:ilvl="6" w:tplc="49362366">
      <w:numFmt w:val="bullet"/>
      <w:lvlText w:val="•"/>
      <w:lvlJc w:val="left"/>
      <w:pPr>
        <w:ind w:left="6875" w:hanging="360"/>
      </w:pPr>
      <w:rPr>
        <w:rFonts w:hint="default"/>
        <w:lang w:val="tr-TR" w:eastAsia="en-US" w:bidi="ar-SA"/>
      </w:rPr>
    </w:lvl>
    <w:lvl w:ilvl="7" w:tplc="4E22D214">
      <w:numFmt w:val="bullet"/>
      <w:lvlText w:val="•"/>
      <w:lvlJc w:val="left"/>
      <w:pPr>
        <w:ind w:left="7827" w:hanging="360"/>
      </w:pPr>
      <w:rPr>
        <w:rFonts w:hint="default"/>
        <w:lang w:val="tr-TR" w:eastAsia="en-US" w:bidi="ar-SA"/>
      </w:rPr>
    </w:lvl>
    <w:lvl w:ilvl="8" w:tplc="F2F43CBE">
      <w:numFmt w:val="bullet"/>
      <w:lvlText w:val="•"/>
      <w:lvlJc w:val="left"/>
      <w:pPr>
        <w:ind w:left="8780" w:hanging="360"/>
      </w:pPr>
      <w:rPr>
        <w:rFonts w:hint="default"/>
        <w:lang w:val="tr-TR" w:eastAsia="en-US" w:bidi="ar-SA"/>
      </w:rPr>
    </w:lvl>
  </w:abstractNum>
  <w:abstractNum w:abstractNumId="20" w15:restartNumberingAfterBreak="0">
    <w:nsid w:val="2CE34202"/>
    <w:multiLevelType w:val="hybridMultilevel"/>
    <w:tmpl w:val="EE584122"/>
    <w:lvl w:ilvl="0" w:tplc="041F0001">
      <w:start w:val="1"/>
      <w:numFmt w:val="bullet"/>
      <w:lvlText w:val=""/>
      <w:lvlJc w:val="left"/>
      <w:pPr>
        <w:ind w:left="1005" w:hanging="360"/>
      </w:pPr>
      <w:rPr>
        <w:rFonts w:ascii="Symbol" w:hAnsi="Symbol" w:hint="default"/>
      </w:rPr>
    </w:lvl>
    <w:lvl w:ilvl="1" w:tplc="041F0003" w:tentative="1">
      <w:start w:val="1"/>
      <w:numFmt w:val="bullet"/>
      <w:lvlText w:val="o"/>
      <w:lvlJc w:val="left"/>
      <w:pPr>
        <w:ind w:left="1725" w:hanging="360"/>
      </w:pPr>
      <w:rPr>
        <w:rFonts w:ascii="Courier New" w:hAnsi="Courier New" w:cs="Courier New" w:hint="default"/>
      </w:rPr>
    </w:lvl>
    <w:lvl w:ilvl="2" w:tplc="041F0005" w:tentative="1">
      <w:start w:val="1"/>
      <w:numFmt w:val="bullet"/>
      <w:lvlText w:val=""/>
      <w:lvlJc w:val="left"/>
      <w:pPr>
        <w:ind w:left="2445" w:hanging="360"/>
      </w:pPr>
      <w:rPr>
        <w:rFonts w:ascii="Wingdings" w:hAnsi="Wingdings" w:hint="default"/>
      </w:rPr>
    </w:lvl>
    <w:lvl w:ilvl="3" w:tplc="041F0001" w:tentative="1">
      <w:start w:val="1"/>
      <w:numFmt w:val="bullet"/>
      <w:lvlText w:val=""/>
      <w:lvlJc w:val="left"/>
      <w:pPr>
        <w:ind w:left="3165" w:hanging="360"/>
      </w:pPr>
      <w:rPr>
        <w:rFonts w:ascii="Symbol" w:hAnsi="Symbol" w:hint="default"/>
      </w:rPr>
    </w:lvl>
    <w:lvl w:ilvl="4" w:tplc="041F0003" w:tentative="1">
      <w:start w:val="1"/>
      <w:numFmt w:val="bullet"/>
      <w:lvlText w:val="o"/>
      <w:lvlJc w:val="left"/>
      <w:pPr>
        <w:ind w:left="3885" w:hanging="360"/>
      </w:pPr>
      <w:rPr>
        <w:rFonts w:ascii="Courier New" w:hAnsi="Courier New" w:cs="Courier New" w:hint="default"/>
      </w:rPr>
    </w:lvl>
    <w:lvl w:ilvl="5" w:tplc="041F0005" w:tentative="1">
      <w:start w:val="1"/>
      <w:numFmt w:val="bullet"/>
      <w:lvlText w:val=""/>
      <w:lvlJc w:val="left"/>
      <w:pPr>
        <w:ind w:left="4605" w:hanging="360"/>
      </w:pPr>
      <w:rPr>
        <w:rFonts w:ascii="Wingdings" w:hAnsi="Wingdings" w:hint="default"/>
      </w:rPr>
    </w:lvl>
    <w:lvl w:ilvl="6" w:tplc="041F0001" w:tentative="1">
      <w:start w:val="1"/>
      <w:numFmt w:val="bullet"/>
      <w:lvlText w:val=""/>
      <w:lvlJc w:val="left"/>
      <w:pPr>
        <w:ind w:left="5325" w:hanging="360"/>
      </w:pPr>
      <w:rPr>
        <w:rFonts w:ascii="Symbol" w:hAnsi="Symbol" w:hint="default"/>
      </w:rPr>
    </w:lvl>
    <w:lvl w:ilvl="7" w:tplc="041F0003" w:tentative="1">
      <w:start w:val="1"/>
      <w:numFmt w:val="bullet"/>
      <w:lvlText w:val="o"/>
      <w:lvlJc w:val="left"/>
      <w:pPr>
        <w:ind w:left="6045" w:hanging="360"/>
      </w:pPr>
      <w:rPr>
        <w:rFonts w:ascii="Courier New" w:hAnsi="Courier New" w:cs="Courier New" w:hint="default"/>
      </w:rPr>
    </w:lvl>
    <w:lvl w:ilvl="8" w:tplc="041F0005" w:tentative="1">
      <w:start w:val="1"/>
      <w:numFmt w:val="bullet"/>
      <w:lvlText w:val=""/>
      <w:lvlJc w:val="left"/>
      <w:pPr>
        <w:ind w:left="6765" w:hanging="360"/>
      </w:pPr>
      <w:rPr>
        <w:rFonts w:ascii="Wingdings" w:hAnsi="Wingdings" w:hint="default"/>
      </w:rPr>
    </w:lvl>
  </w:abstractNum>
  <w:abstractNum w:abstractNumId="21" w15:restartNumberingAfterBreak="0">
    <w:nsid w:val="337F5B67"/>
    <w:multiLevelType w:val="hybridMultilevel"/>
    <w:tmpl w:val="83F49EF8"/>
    <w:lvl w:ilvl="0" w:tplc="3EF25B0A">
      <w:start w:val="1"/>
      <w:numFmt w:val="bullet"/>
      <w:lvlText w:val="-"/>
      <w:lvlJc w:val="left"/>
      <w:pPr>
        <w:ind w:left="17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AE2AC02">
      <w:start w:val="1"/>
      <w:numFmt w:val="bullet"/>
      <w:lvlText w:val="o"/>
      <w:lvlJc w:val="left"/>
      <w:pPr>
        <w:ind w:left="24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BBABF12">
      <w:start w:val="1"/>
      <w:numFmt w:val="bullet"/>
      <w:lvlText w:val="▪"/>
      <w:lvlJc w:val="left"/>
      <w:pPr>
        <w:ind w:left="32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3C6A40">
      <w:start w:val="1"/>
      <w:numFmt w:val="bullet"/>
      <w:lvlText w:val="•"/>
      <w:lvlJc w:val="left"/>
      <w:pPr>
        <w:ind w:left="39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7FC0FF0">
      <w:start w:val="1"/>
      <w:numFmt w:val="bullet"/>
      <w:lvlText w:val="o"/>
      <w:lvlJc w:val="left"/>
      <w:pPr>
        <w:ind w:left="46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9229E46">
      <w:start w:val="1"/>
      <w:numFmt w:val="bullet"/>
      <w:lvlText w:val="▪"/>
      <w:lvlJc w:val="left"/>
      <w:pPr>
        <w:ind w:left="53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094A63E">
      <w:start w:val="1"/>
      <w:numFmt w:val="bullet"/>
      <w:lvlText w:val="•"/>
      <w:lvlJc w:val="left"/>
      <w:pPr>
        <w:ind w:left="60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DBEEBB2">
      <w:start w:val="1"/>
      <w:numFmt w:val="bullet"/>
      <w:lvlText w:val="o"/>
      <w:lvlJc w:val="left"/>
      <w:pPr>
        <w:ind w:left="68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8A68286">
      <w:start w:val="1"/>
      <w:numFmt w:val="bullet"/>
      <w:lvlText w:val="▪"/>
      <w:lvlJc w:val="left"/>
      <w:pPr>
        <w:ind w:left="75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AA04594"/>
    <w:multiLevelType w:val="hybridMultilevel"/>
    <w:tmpl w:val="EA0C664E"/>
    <w:lvl w:ilvl="0" w:tplc="3806BF42">
      <w:start w:val="1"/>
      <w:numFmt w:val="decimal"/>
      <w:lvlText w:val="%1-"/>
      <w:lvlJc w:val="left"/>
      <w:pPr>
        <w:ind w:left="1636" w:hanging="360"/>
      </w:pPr>
      <w:rPr>
        <w:rFonts w:hint="default"/>
        <w:b w:val="0"/>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3" w15:restartNumberingAfterBreak="0">
    <w:nsid w:val="3E382808"/>
    <w:multiLevelType w:val="hybridMultilevel"/>
    <w:tmpl w:val="1974FC88"/>
    <w:lvl w:ilvl="0" w:tplc="AC9EA4B2">
      <w:start w:val="17"/>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3FBC6181"/>
    <w:multiLevelType w:val="hybridMultilevel"/>
    <w:tmpl w:val="9D52D8B8"/>
    <w:lvl w:ilvl="0" w:tplc="B94409F8">
      <w:start w:val="1"/>
      <w:numFmt w:val="decimal"/>
      <w:lvlText w:val="%1-"/>
      <w:lvlJc w:val="left"/>
      <w:pPr>
        <w:ind w:left="360" w:hanging="360"/>
      </w:pPr>
      <w:rPr>
        <w:rFonts w:ascii="Times New Roman" w:eastAsia="Times New Roman" w:hAnsi="Times New Roman" w:cs="Times New Roman" w:hint="default"/>
        <w:b/>
        <w:bCs/>
        <w:i w:val="0"/>
        <w:iCs w:val="0"/>
        <w:w w:val="100"/>
        <w:sz w:val="22"/>
        <w:szCs w:val="22"/>
        <w:lang w:val="tr-TR" w:eastAsia="en-US" w:bidi="ar-SA"/>
      </w:rPr>
    </w:lvl>
    <w:lvl w:ilvl="1" w:tplc="C8282E70">
      <w:numFmt w:val="bullet"/>
      <w:lvlText w:val="•"/>
      <w:lvlJc w:val="left"/>
      <w:pPr>
        <w:ind w:left="1336" w:hanging="360"/>
      </w:pPr>
      <w:rPr>
        <w:rFonts w:hint="default"/>
        <w:lang w:val="tr-TR" w:eastAsia="en-US" w:bidi="ar-SA"/>
      </w:rPr>
    </w:lvl>
    <w:lvl w:ilvl="2" w:tplc="06C4CCA4">
      <w:numFmt w:val="bullet"/>
      <w:lvlText w:val="•"/>
      <w:lvlJc w:val="left"/>
      <w:pPr>
        <w:ind w:left="2315" w:hanging="360"/>
      </w:pPr>
      <w:rPr>
        <w:rFonts w:hint="default"/>
        <w:lang w:val="tr-TR" w:eastAsia="en-US" w:bidi="ar-SA"/>
      </w:rPr>
    </w:lvl>
    <w:lvl w:ilvl="3" w:tplc="51C431A2">
      <w:numFmt w:val="bullet"/>
      <w:lvlText w:val="•"/>
      <w:lvlJc w:val="left"/>
      <w:pPr>
        <w:ind w:left="3293" w:hanging="360"/>
      </w:pPr>
      <w:rPr>
        <w:rFonts w:hint="default"/>
        <w:lang w:val="tr-TR" w:eastAsia="en-US" w:bidi="ar-SA"/>
      </w:rPr>
    </w:lvl>
    <w:lvl w:ilvl="4" w:tplc="98CEC0BA">
      <w:numFmt w:val="bullet"/>
      <w:lvlText w:val="•"/>
      <w:lvlJc w:val="left"/>
      <w:pPr>
        <w:ind w:left="4272" w:hanging="360"/>
      </w:pPr>
      <w:rPr>
        <w:rFonts w:hint="default"/>
        <w:lang w:val="tr-TR" w:eastAsia="en-US" w:bidi="ar-SA"/>
      </w:rPr>
    </w:lvl>
    <w:lvl w:ilvl="5" w:tplc="1BAAA9F2">
      <w:numFmt w:val="bullet"/>
      <w:lvlText w:val="•"/>
      <w:lvlJc w:val="left"/>
      <w:pPr>
        <w:ind w:left="5250" w:hanging="360"/>
      </w:pPr>
      <w:rPr>
        <w:rFonts w:hint="default"/>
        <w:lang w:val="tr-TR" w:eastAsia="en-US" w:bidi="ar-SA"/>
      </w:rPr>
    </w:lvl>
    <w:lvl w:ilvl="6" w:tplc="57F4C3CA">
      <w:numFmt w:val="bullet"/>
      <w:lvlText w:val="•"/>
      <w:lvlJc w:val="left"/>
      <w:pPr>
        <w:ind w:left="6229" w:hanging="360"/>
      </w:pPr>
      <w:rPr>
        <w:rFonts w:hint="default"/>
        <w:lang w:val="tr-TR" w:eastAsia="en-US" w:bidi="ar-SA"/>
      </w:rPr>
    </w:lvl>
    <w:lvl w:ilvl="7" w:tplc="959613BC">
      <w:numFmt w:val="bullet"/>
      <w:lvlText w:val="•"/>
      <w:lvlJc w:val="left"/>
      <w:pPr>
        <w:ind w:left="7207" w:hanging="360"/>
      </w:pPr>
      <w:rPr>
        <w:rFonts w:hint="default"/>
        <w:lang w:val="tr-TR" w:eastAsia="en-US" w:bidi="ar-SA"/>
      </w:rPr>
    </w:lvl>
    <w:lvl w:ilvl="8" w:tplc="56EAC120">
      <w:numFmt w:val="bullet"/>
      <w:lvlText w:val="•"/>
      <w:lvlJc w:val="left"/>
      <w:pPr>
        <w:ind w:left="8186" w:hanging="360"/>
      </w:pPr>
      <w:rPr>
        <w:rFonts w:hint="default"/>
        <w:lang w:val="tr-TR" w:eastAsia="en-US" w:bidi="ar-SA"/>
      </w:rPr>
    </w:lvl>
  </w:abstractNum>
  <w:abstractNum w:abstractNumId="25" w15:restartNumberingAfterBreak="0">
    <w:nsid w:val="40B404D8"/>
    <w:multiLevelType w:val="hybridMultilevel"/>
    <w:tmpl w:val="1C46FB32"/>
    <w:lvl w:ilvl="0" w:tplc="6C8258D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1CE2D7C"/>
    <w:multiLevelType w:val="hybridMultilevel"/>
    <w:tmpl w:val="9D7E6BEC"/>
    <w:lvl w:ilvl="0" w:tplc="9CA87976">
      <w:start w:val="1"/>
      <w:numFmt w:val="decimal"/>
      <w:lvlText w:val="%1-"/>
      <w:lvlJc w:val="left"/>
      <w:pPr>
        <w:ind w:left="1636" w:hanging="360"/>
      </w:pPr>
      <w:rPr>
        <w:rFonts w:hint="default"/>
        <w:b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423F2F38"/>
    <w:multiLevelType w:val="hybridMultilevel"/>
    <w:tmpl w:val="620CF5EC"/>
    <w:lvl w:ilvl="0" w:tplc="2A208766">
      <w:start w:val="1"/>
      <w:numFmt w:val="upperLetter"/>
      <w:lvlText w:val="%1)"/>
      <w:lvlJc w:val="left"/>
      <w:pPr>
        <w:ind w:left="1494" w:hanging="360"/>
      </w:pPr>
      <w:rPr>
        <w:rFonts w:ascii="Times New Roman" w:eastAsia="Times New Roman" w:hAnsi="Times New Roman" w:cs="Times New Roman" w:hint="default"/>
        <w:b/>
        <w:bCs/>
        <w:spacing w:val="-2"/>
        <w:w w:val="100"/>
        <w:sz w:val="22"/>
        <w:szCs w:val="22"/>
        <w:lang w:val="tr-TR" w:eastAsia="en-US" w:bidi="ar-SA"/>
      </w:rPr>
    </w:lvl>
    <w:lvl w:ilvl="1" w:tplc="BDAC0FA6">
      <w:numFmt w:val="bullet"/>
      <w:lvlText w:val="•"/>
      <w:lvlJc w:val="left"/>
      <w:pPr>
        <w:ind w:left="2418" w:hanging="360"/>
      </w:pPr>
      <w:rPr>
        <w:rFonts w:hint="default"/>
        <w:lang w:val="tr-TR" w:eastAsia="en-US" w:bidi="ar-SA"/>
      </w:rPr>
    </w:lvl>
    <w:lvl w:ilvl="2" w:tplc="940C3A60">
      <w:numFmt w:val="bullet"/>
      <w:lvlText w:val="•"/>
      <w:lvlJc w:val="left"/>
      <w:pPr>
        <w:ind w:left="3337" w:hanging="360"/>
      </w:pPr>
      <w:rPr>
        <w:rFonts w:hint="default"/>
        <w:lang w:val="tr-TR" w:eastAsia="en-US" w:bidi="ar-SA"/>
      </w:rPr>
    </w:lvl>
    <w:lvl w:ilvl="3" w:tplc="FD6A5B0C">
      <w:numFmt w:val="bullet"/>
      <w:lvlText w:val="•"/>
      <w:lvlJc w:val="left"/>
      <w:pPr>
        <w:ind w:left="4255" w:hanging="360"/>
      </w:pPr>
      <w:rPr>
        <w:rFonts w:hint="default"/>
        <w:lang w:val="tr-TR" w:eastAsia="en-US" w:bidi="ar-SA"/>
      </w:rPr>
    </w:lvl>
    <w:lvl w:ilvl="4" w:tplc="399C6026">
      <w:numFmt w:val="bullet"/>
      <w:lvlText w:val="•"/>
      <w:lvlJc w:val="left"/>
      <w:pPr>
        <w:ind w:left="5174" w:hanging="360"/>
      </w:pPr>
      <w:rPr>
        <w:rFonts w:hint="default"/>
        <w:lang w:val="tr-TR" w:eastAsia="en-US" w:bidi="ar-SA"/>
      </w:rPr>
    </w:lvl>
    <w:lvl w:ilvl="5" w:tplc="EF60C85A">
      <w:numFmt w:val="bullet"/>
      <w:lvlText w:val="•"/>
      <w:lvlJc w:val="left"/>
      <w:pPr>
        <w:ind w:left="6092" w:hanging="360"/>
      </w:pPr>
      <w:rPr>
        <w:rFonts w:hint="default"/>
        <w:lang w:val="tr-TR" w:eastAsia="en-US" w:bidi="ar-SA"/>
      </w:rPr>
    </w:lvl>
    <w:lvl w:ilvl="6" w:tplc="98AA1BE0">
      <w:numFmt w:val="bullet"/>
      <w:lvlText w:val="•"/>
      <w:lvlJc w:val="left"/>
      <w:pPr>
        <w:ind w:left="7011" w:hanging="360"/>
      </w:pPr>
      <w:rPr>
        <w:rFonts w:hint="default"/>
        <w:lang w:val="tr-TR" w:eastAsia="en-US" w:bidi="ar-SA"/>
      </w:rPr>
    </w:lvl>
    <w:lvl w:ilvl="7" w:tplc="D2C0C8A8">
      <w:numFmt w:val="bullet"/>
      <w:lvlText w:val="•"/>
      <w:lvlJc w:val="left"/>
      <w:pPr>
        <w:ind w:left="7929" w:hanging="360"/>
      </w:pPr>
      <w:rPr>
        <w:rFonts w:hint="default"/>
        <w:lang w:val="tr-TR" w:eastAsia="en-US" w:bidi="ar-SA"/>
      </w:rPr>
    </w:lvl>
    <w:lvl w:ilvl="8" w:tplc="4D9A7524">
      <w:numFmt w:val="bullet"/>
      <w:lvlText w:val="•"/>
      <w:lvlJc w:val="left"/>
      <w:pPr>
        <w:ind w:left="8848" w:hanging="360"/>
      </w:pPr>
      <w:rPr>
        <w:rFonts w:hint="default"/>
        <w:lang w:val="tr-TR" w:eastAsia="en-US" w:bidi="ar-SA"/>
      </w:rPr>
    </w:lvl>
  </w:abstractNum>
  <w:abstractNum w:abstractNumId="28" w15:restartNumberingAfterBreak="0">
    <w:nsid w:val="430A0669"/>
    <w:multiLevelType w:val="hybridMultilevel"/>
    <w:tmpl w:val="C5805C3A"/>
    <w:lvl w:ilvl="0" w:tplc="8FDC68BE">
      <w:start w:val="1"/>
      <w:numFmt w:val="decimal"/>
      <w:lvlText w:val="%1."/>
      <w:lvlJc w:val="left"/>
      <w:pPr>
        <w:ind w:left="855" w:hanging="360"/>
      </w:pPr>
      <w:rPr>
        <w:rFonts w:hint="default"/>
      </w:rPr>
    </w:lvl>
    <w:lvl w:ilvl="1" w:tplc="041F0019" w:tentative="1">
      <w:start w:val="1"/>
      <w:numFmt w:val="lowerLetter"/>
      <w:lvlText w:val="%2."/>
      <w:lvlJc w:val="left"/>
      <w:pPr>
        <w:ind w:left="1575" w:hanging="360"/>
      </w:pPr>
    </w:lvl>
    <w:lvl w:ilvl="2" w:tplc="041F001B" w:tentative="1">
      <w:start w:val="1"/>
      <w:numFmt w:val="lowerRoman"/>
      <w:lvlText w:val="%3."/>
      <w:lvlJc w:val="right"/>
      <w:pPr>
        <w:ind w:left="2295" w:hanging="180"/>
      </w:pPr>
    </w:lvl>
    <w:lvl w:ilvl="3" w:tplc="041F000F" w:tentative="1">
      <w:start w:val="1"/>
      <w:numFmt w:val="decimal"/>
      <w:lvlText w:val="%4."/>
      <w:lvlJc w:val="left"/>
      <w:pPr>
        <w:ind w:left="3015" w:hanging="360"/>
      </w:pPr>
    </w:lvl>
    <w:lvl w:ilvl="4" w:tplc="041F0019" w:tentative="1">
      <w:start w:val="1"/>
      <w:numFmt w:val="lowerLetter"/>
      <w:lvlText w:val="%5."/>
      <w:lvlJc w:val="left"/>
      <w:pPr>
        <w:ind w:left="3735" w:hanging="360"/>
      </w:pPr>
    </w:lvl>
    <w:lvl w:ilvl="5" w:tplc="041F001B" w:tentative="1">
      <w:start w:val="1"/>
      <w:numFmt w:val="lowerRoman"/>
      <w:lvlText w:val="%6."/>
      <w:lvlJc w:val="right"/>
      <w:pPr>
        <w:ind w:left="4455" w:hanging="180"/>
      </w:pPr>
    </w:lvl>
    <w:lvl w:ilvl="6" w:tplc="041F000F" w:tentative="1">
      <w:start w:val="1"/>
      <w:numFmt w:val="decimal"/>
      <w:lvlText w:val="%7."/>
      <w:lvlJc w:val="left"/>
      <w:pPr>
        <w:ind w:left="5175" w:hanging="360"/>
      </w:pPr>
    </w:lvl>
    <w:lvl w:ilvl="7" w:tplc="041F0019" w:tentative="1">
      <w:start w:val="1"/>
      <w:numFmt w:val="lowerLetter"/>
      <w:lvlText w:val="%8."/>
      <w:lvlJc w:val="left"/>
      <w:pPr>
        <w:ind w:left="5895" w:hanging="360"/>
      </w:pPr>
    </w:lvl>
    <w:lvl w:ilvl="8" w:tplc="041F001B" w:tentative="1">
      <w:start w:val="1"/>
      <w:numFmt w:val="lowerRoman"/>
      <w:lvlText w:val="%9."/>
      <w:lvlJc w:val="right"/>
      <w:pPr>
        <w:ind w:left="6615" w:hanging="180"/>
      </w:pPr>
    </w:lvl>
  </w:abstractNum>
  <w:abstractNum w:abstractNumId="29" w15:restartNumberingAfterBreak="0">
    <w:nsid w:val="44BF132A"/>
    <w:multiLevelType w:val="hybridMultilevel"/>
    <w:tmpl w:val="E6FCE8FA"/>
    <w:lvl w:ilvl="0" w:tplc="A38CC5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E7513FA"/>
    <w:multiLevelType w:val="hybridMultilevel"/>
    <w:tmpl w:val="C03C62D2"/>
    <w:lvl w:ilvl="0" w:tplc="9740F78A">
      <w:start w:val="1"/>
      <w:numFmt w:val="upperRoman"/>
      <w:lvlText w:val="%1-"/>
      <w:lvlJc w:val="left"/>
      <w:pPr>
        <w:ind w:left="2004" w:hanging="230"/>
      </w:pPr>
      <w:rPr>
        <w:rFonts w:ascii="Times New Roman" w:eastAsia="Times New Roman" w:hAnsi="Times New Roman" w:cs="Times New Roman" w:hint="default"/>
        <w:b/>
        <w:bCs/>
        <w:i w:val="0"/>
        <w:iCs w:val="0"/>
        <w:color w:val="000000" w:themeColor="text1"/>
        <w:w w:val="100"/>
        <w:sz w:val="22"/>
        <w:szCs w:val="22"/>
        <w:lang w:val="tr-TR" w:eastAsia="en-US" w:bidi="ar-SA"/>
      </w:rPr>
    </w:lvl>
    <w:lvl w:ilvl="1" w:tplc="E3CEF6D6">
      <w:start w:val="1"/>
      <w:numFmt w:val="decimal"/>
      <w:lvlText w:val="%2-"/>
      <w:lvlJc w:val="left"/>
      <w:pPr>
        <w:ind w:left="2092" w:hanging="360"/>
      </w:pPr>
      <w:rPr>
        <w:rFonts w:ascii="Times New Roman" w:eastAsia="Times New Roman" w:hAnsi="Times New Roman" w:cs="Times New Roman" w:hint="default"/>
        <w:b/>
        <w:bCs/>
        <w:i w:val="0"/>
        <w:iCs w:val="0"/>
        <w:w w:val="100"/>
        <w:sz w:val="22"/>
        <w:szCs w:val="22"/>
        <w:lang w:val="tr-TR" w:eastAsia="en-US" w:bidi="ar-SA"/>
      </w:rPr>
    </w:lvl>
    <w:lvl w:ilvl="2" w:tplc="25B6225E">
      <w:numFmt w:val="bullet"/>
      <w:lvlText w:val="•"/>
      <w:lvlJc w:val="left"/>
      <w:pPr>
        <w:ind w:left="3189" w:hanging="360"/>
      </w:pPr>
      <w:rPr>
        <w:rFonts w:hint="default"/>
        <w:lang w:val="tr-TR" w:eastAsia="en-US" w:bidi="ar-SA"/>
      </w:rPr>
    </w:lvl>
    <w:lvl w:ilvl="3" w:tplc="BD6E9FBC">
      <w:numFmt w:val="bullet"/>
      <w:lvlText w:val="•"/>
      <w:lvlJc w:val="left"/>
      <w:pPr>
        <w:ind w:left="4279" w:hanging="360"/>
      </w:pPr>
      <w:rPr>
        <w:rFonts w:hint="default"/>
        <w:lang w:val="tr-TR" w:eastAsia="en-US" w:bidi="ar-SA"/>
      </w:rPr>
    </w:lvl>
    <w:lvl w:ilvl="4" w:tplc="91F0343A">
      <w:numFmt w:val="bullet"/>
      <w:lvlText w:val="•"/>
      <w:lvlJc w:val="left"/>
      <w:pPr>
        <w:ind w:left="5368" w:hanging="360"/>
      </w:pPr>
      <w:rPr>
        <w:rFonts w:hint="default"/>
        <w:lang w:val="tr-TR" w:eastAsia="en-US" w:bidi="ar-SA"/>
      </w:rPr>
    </w:lvl>
    <w:lvl w:ilvl="5" w:tplc="EE96929C">
      <w:numFmt w:val="bullet"/>
      <w:lvlText w:val="•"/>
      <w:lvlJc w:val="left"/>
      <w:pPr>
        <w:ind w:left="6458" w:hanging="360"/>
      </w:pPr>
      <w:rPr>
        <w:rFonts w:hint="default"/>
        <w:lang w:val="tr-TR" w:eastAsia="en-US" w:bidi="ar-SA"/>
      </w:rPr>
    </w:lvl>
    <w:lvl w:ilvl="6" w:tplc="F6C8DE9C">
      <w:numFmt w:val="bullet"/>
      <w:lvlText w:val="•"/>
      <w:lvlJc w:val="left"/>
      <w:pPr>
        <w:ind w:left="7547" w:hanging="360"/>
      </w:pPr>
      <w:rPr>
        <w:rFonts w:hint="default"/>
        <w:lang w:val="tr-TR" w:eastAsia="en-US" w:bidi="ar-SA"/>
      </w:rPr>
    </w:lvl>
    <w:lvl w:ilvl="7" w:tplc="C60428D0">
      <w:numFmt w:val="bullet"/>
      <w:lvlText w:val="•"/>
      <w:lvlJc w:val="left"/>
      <w:pPr>
        <w:ind w:left="8637" w:hanging="360"/>
      </w:pPr>
      <w:rPr>
        <w:rFonts w:hint="default"/>
        <w:lang w:val="tr-TR" w:eastAsia="en-US" w:bidi="ar-SA"/>
      </w:rPr>
    </w:lvl>
    <w:lvl w:ilvl="8" w:tplc="1ACEC5AA">
      <w:numFmt w:val="bullet"/>
      <w:lvlText w:val="•"/>
      <w:lvlJc w:val="left"/>
      <w:pPr>
        <w:ind w:left="9726" w:hanging="360"/>
      </w:pPr>
      <w:rPr>
        <w:rFonts w:hint="default"/>
        <w:lang w:val="tr-TR" w:eastAsia="en-US" w:bidi="ar-SA"/>
      </w:rPr>
    </w:lvl>
  </w:abstractNum>
  <w:abstractNum w:abstractNumId="31" w15:restartNumberingAfterBreak="0">
    <w:nsid w:val="4E7E6B74"/>
    <w:multiLevelType w:val="hybridMultilevel"/>
    <w:tmpl w:val="1B9A5AAA"/>
    <w:lvl w:ilvl="0" w:tplc="AE4E56A0">
      <w:start w:val="1"/>
      <w:numFmt w:val="upperLetter"/>
      <w:lvlText w:val="%1)"/>
      <w:lvlJc w:val="left"/>
      <w:pPr>
        <w:ind w:left="1509" w:hanging="360"/>
      </w:pPr>
      <w:rPr>
        <w:rFonts w:ascii="Times New Roman" w:eastAsia="Times New Roman" w:hAnsi="Times New Roman" w:cs="Times New Roman" w:hint="default"/>
        <w:b/>
        <w:bCs/>
        <w:spacing w:val="-2"/>
        <w:w w:val="100"/>
        <w:sz w:val="22"/>
        <w:szCs w:val="22"/>
        <w:lang w:val="tr-TR" w:eastAsia="en-US" w:bidi="ar-SA"/>
      </w:rPr>
    </w:lvl>
    <w:lvl w:ilvl="1" w:tplc="998CF9C0">
      <w:start w:val="1"/>
      <w:numFmt w:val="decimal"/>
      <w:lvlText w:val="%2)"/>
      <w:lvlJc w:val="left"/>
      <w:pPr>
        <w:ind w:left="1509" w:hanging="360"/>
      </w:pPr>
      <w:rPr>
        <w:rFonts w:ascii="Times New Roman" w:eastAsia="Times New Roman" w:hAnsi="Times New Roman" w:cs="Times New Roman" w:hint="default"/>
        <w:b/>
        <w:bCs/>
        <w:w w:val="100"/>
        <w:sz w:val="22"/>
        <w:szCs w:val="22"/>
        <w:lang w:val="tr-TR" w:eastAsia="en-US" w:bidi="ar-SA"/>
      </w:rPr>
    </w:lvl>
    <w:lvl w:ilvl="2" w:tplc="F1A25DCA">
      <w:numFmt w:val="bullet"/>
      <w:lvlText w:val="•"/>
      <w:lvlJc w:val="left"/>
      <w:pPr>
        <w:ind w:left="2538" w:hanging="360"/>
      </w:pPr>
      <w:rPr>
        <w:rFonts w:hint="default"/>
        <w:lang w:val="tr-TR" w:eastAsia="en-US" w:bidi="ar-SA"/>
      </w:rPr>
    </w:lvl>
    <w:lvl w:ilvl="3" w:tplc="94B42592">
      <w:numFmt w:val="bullet"/>
      <w:lvlText w:val="•"/>
      <w:lvlJc w:val="left"/>
      <w:pPr>
        <w:ind w:left="3556" w:hanging="360"/>
      </w:pPr>
      <w:rPr>
        <w:rFonts w:hint="default"/>
        <w:lang w:val="tr-TR" w:eastAsia="en-US" w:bidi="ar-SA"/>
      </w:rPr>
    </w:lvl>
    <w:lvl w:ilvl="4" w:tplc="D24645A8">
      <w:numFmt w:val="bullet"/>
      <w:lvlText w:val="•"/>
      <w:lvlJc w:val="left"/>
      <w:pPr>
        <w:ind w:left="4575" w:hanging="360"/>
      </w:pPr>
      <w:rPr>
        <w:rFonts w:hint="default"/>
        <w:lang w:val="tr-TR" w:eastAsia="en-US" w:bidi="ar-SA"/>
      </w:rPr>
    </w:lvl>
    <w:lvl w:ilvl="5" w:tplc="AF420E6E">
      <w:numFmt w:val="bullet"/>
      <w:lvlText w:val="•"/>
      <w:lvlJc w:val="left"/>
      <w:pPr>
        <w:ind w:left="5593" w:hanging="360"/>
      </w:pPr>
      <w:rPr>
        <w:rFonts w:hint="default"/>
        <w:lang w:val="tr-TR" w:eastAsia="en-US" w:bidi="ar-SA"/>
      </w:rPr>
    </w:lvl>
    <w:lvl w:ilvl="6" w:tplc="F558BACE">
      <w:numFmt w:val="bullet"/>
      <w:lvlText w:val="•"/>
      <w:lvlJc w:val="left"/>
      <w:pPr>
        <w:ind w:left="6611" w:hanging="360"/>
      </w:pPr>
      <w:rPr>
        <w:rFonts w:hint="default"/>
        <w:lang w:val="tr-TR" w:eastAsia="en-US" w:bidi="ar-SA"/>
      </w:rPr>
    </w:lvl>
    <w:lvl w:ilvl="7" w:tplc="FC1C5C26">
      <w:numFmt w:val="bullet"/>
      <w:lvlText w:val="•"/>
      <w:lvlJc w:val="left"/>
      <w:pPr>
        <w:ind w:left="7630" w:hanging="360"/>
      </w:pPr>
      <w:rPr>
        <w:rFonts w:hint="default"/>
        <w:lang w:val="tr-TR" w:eastAsia="en-US" w:bidi="ar-SA"/>
      </w:rPr>
    </w:lvl>
    <w:lvl w:ilvl="8" w:tplc="785CC45E">
      <w:numFmt w:val="bullet"/>
      <w:lvlText w:val="•"/>
      <w:lvlJc w:val="left"/>
      <w:pPr>
        <w:ind w:left="8648" w:hanging="360"/>
      </w:pPr>
      <w:rPr>
        <w:rFonts w:hint="default"/>
        <w:lang w:val="tr-TR" w:eastAsia="en-US" w:bidi="ar-SA"/>
      </w:rPr>
    </w:lvl>
  </w:abstractNum>
  <w:abstractNum w:abstractNumId="32" w15:restartNumberingAfterBreak="0">
    <w:nsid w:val="4F5F38C2"/>
    <w:multiLevelType w:val="hybridMultilevel"/>
    <w:tmpl w:val="C3DEB962"/>
    <w:lvl w:ilvl="0" w:tplc="FBA46C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4FD01519"/>
    <w:multiLevelType w:val="hybridMultilevel"/>
    <w:tmpl w:val="4B404D68"/>
    <w:lvl w:ilvl="0" w:tplc="041F0001">
      <w:start w:val="1"/>
      <w:numFmt w:val="bullet"/>
      <w:lvlText w:val=""/>
      <w:lvlJc w:val="left"/>
      <w:pPr>
        <w:ind w:left="1890" w:hanging="360"/>
      </w:pPr>
      <w:rPr>
        <w:rFonts w:ascii="Symbol" w:hAnsi="Symbol" w:hint="default"/>
      </w:rPr>
    </w:lvl>
    <w:lvl w:ilvl="1" w:tplc="041F0003" w:tentative="1">
      <w:start w:val="1"/>
      <w:numFmt w:val="bullet"/>
      <w:lvlText w:val="o"/>
      <w:lvlJc w:val="left"/>
      <w:pPr>
        <w:ind w:left="2610" w:hanging="360"/>
      </w:pPr>
      <w:rPr>
        <w:rFonts w:ascii="Courier New" w:hAnsi="Courier New" w:cs="Courier New" w:hint="default"/>
      </w:rPr>
    </w:lvl>
    <w:lvl w:ilvl="2" w:tplc="041F0005" w:tentative="1">
      <w:start w:val="1"/>
      <w:numFmt w:val="bullet"/>
      <w:lvlText w:val=""/>
      <w:lvlJc w:val="left"/>
      <w:pPr>
        <w:ind w:left="3330" w:hanging="360"/>
      </w:pPr>
      <w:rPr>
        <w:rFonts w:ascii="Wingdings" w:hAnsi="Wingdings" w:hint="default"/>
      </w:rPr>
    </w:lvl>
    <w:lvl w:ilvl="3" w:tplc="041F0001" w:tentative="1">
      <w:start w:val="1"/>
      <w:numFmt w:val="bullet"/>
      <w:lvlText w:val=""/>
      <w:lvlJc w:val="left"/>
      <w:pPr>
        <w:ind w:left="4050" w:hanging="360"/>
      </w:pPr>
      <w:rPr>
        <w:rFonts w:ascii="Symbol" w:hAnsi="Symbol" w:hint="default"/>
      </w:rPr>
    </w:lvl>
    <w:lvl w:ilvl="4" w:tplc="041F0003" w:tentative="1">
      <w:start w:val="1"/>
      <w:numFmt w:val="bullet"/>
      <w:lvlText w:val="o"/>
      <w:lvlJc w:val="left"/>
      <w:pPr>
        <w:ind w:left="4770" w:hanging="360"/>
      </w:pPr>
      <w:rPr>
        <w:rFonts w:ascii="Courier New" w:hAnsi="Courier New" w:cs="Courier New" w:hint="default"/>
      </w:rPr>
    </w:lvl>
    <w:lvl w:ilvl="5" w:tplc="041F0005" w:tentative="1">
      <w:start w:val="1"/>
      <w:numFmt w:val="bullet"/>
      <w:lvlText w:val=""/>
      <w:lvlJc w:val="left"/>
      <w:pPr>
        <w:ind w:left="5490" w:hanging="360"/>
      </w:pPr>
      <w:rPr>
        <w:rFonts w:ascii="Wingdings" w:hAnsi="Wingdings" w:hint="default"/>
      </w:rPr>
    </w:lvl>
    <w:lvl w:ilvl="6" w:tplc="041F0001" w:tentative="1">
      <w:start w:val="1"/>
      <w:numFmt w:val="bullet"/>
      <w:lvlText w:val=""/>
      <w:lvlJc w:val="left"/>
      <w:pPr>
        <w:ind w:left="6210" w:hanging="360"/>
      </w:pPr>
      <w:rPr>
        <w:rFonts w:ascii="Symbol" w:hAnsi="Symbol" w:hint="default"/>
      </w:rPr>
    </w:lvl>
    <w:lvl w:ilvl="7" w:tplc="041F0003" w:tentative="1">
      <w:start w:val="1"/>
      <w:numFmt w:val="bullet"/>
      <w:lvlText w:val="o"/>
      <w:lvlJc w:val="left"/>
      <w:pPr>
        <w:ind w:left="6930" w:hanging="360"/>
      </w:pPr>
      <w:rPr>
        <w:rFonts w:ascii="Courier New" w:hAnsi="Courier New" w:cs="Courier New" w:hint="default"/>
      </w:rPr>
    </w:lvl>
    <w:lvl w:ilvl="8" w:tplc="041F0005" w:tentative="1">
      <w:start w:val="1"/>
      <w:numFmt w:val="bullet"/>
      <w:lvlText w:val=""/>
      <w:lvlJc w:val="left"/>
      <w:pPr>
        <w:ind w:left="7650" w:hanging="360"/>
      </w:pPr>
      <w:rPr>
        <w:rFonts w:ascii="Wingdings" w:hAnsi="Wingdings" w:hint="default"/>
      </w:rPr>
    </w:lvl>
  </w:abstractNum>
  <w:abstractNum w:abstractNumId="34" w15:restartNumberingAfterBreak="0">
    <w:nsid w:val="50547A5B"/>
    <w:multiLevelType w:val="hybridMultilevel"/>
    <w:tmpl w:val="EE64F9F2"/>
    <w:lvl w:ilvl="0" w:tplc="4274BE68">
      <w:start w:val="1"/>
      <w:numFmt w:val="upperRoman"/>
      <w:lvlText w:val="%1-"/>
      <w:lvlJc w:val="left"/>
      <w:pPr>
        <w:ind w:left="1874" w:hanging="720"/>
      </w:pPr>
      <w:rPr>
        <w:rFonts w:ascii="Times New Roman" w:eastAsia="Times New Roman" w:hAnsi="Times New Roman" w:cs="Times New Roman" w:hint="default"/>
        <w:b/>
        <w:bCs/>
        <w:color w:val="000000" w:themeColor="text1"/>
        <w:w w:val="100"/>
        <w:sz w:val="22"/>
        <w:szCs w:val="22"/>
        <w:lang w:val="tr-TR" w:eastAsia="en-US" w:bidi="ar-SA"/>
      </w:rPr>
    </w:lvl>
    <w:lvl w:ilvl="1" w:tplc="B18A9664">
      <w:numFmt w:val="bullet"/>
      <w:lvlText w:val="•"/>
      <w:lvlJc w:val="left"/>
      <w:pPr>
        <w:ind w:left="2760" w:hanging="720"/>
      </w:pPr>
      <w:rPr>
        <w:rFonts w:hint="default"/>
        <w:lang w:val="tr-TR" w:eastAsia="en-US" w:bidi="ar-SA"/>
      </w:rPr>
    </w:lvl>
    <w:lvl w:ilvl="2" w:tplc="26501628">
      <w:numFmt w:val="bullet"/>
      <w:lvlText w:val="•"/>
      <w:lvlJc w:val="left"/>
      <w:pPr>
        <w:ind w:left="3641" w:hanging="720"/>
      </w:pPr>
      <w:rPr>
        <w:rFonts w:hint="default"/>
        <w:lang w:val="tr-TR" w:eastAsia="en-US" w:bidi="ar-SA"/>
      </w:rPr>
    </w:lvl>
    <w:lvl w:ilvl="3" w:tplc="6A0A7A3E">
      <w:numFmt w:val="bullet"/>
      <w:lvlText w:val="•"/>
      <w:lvlJc w:val="left"/>
      <w:pPr>
        <w:ind w:left="4521" w:hanging="720"/>
      </w:pPr>
      <w:rPr>
        <w:rFonts w:hint="default"/>
        <w:lang w:val="tr-TR" w:eastAsia="en-US" w:bidi="ar-SA"/>
      </w:rPr>
    </w:lvl>
    <w:lvl w:ilvl="4" w:tplc="31342164">
      <w:numFmt w:val="bullet"/>
      <w:lvlText w:val="•"/>
      <w:lvlJc w:val="left"/>
      <w:pPr>
        <w:ind w:left="5402" w:hanging="720"/>
      </w:pPr>
      <w:rPr>
        <w:rFonts w:hint="default"/>
        <w:lang w:val="tr-TR" w:eastAsia="en-US" w:bidi="ar-SA"/>
      </w:rPr>
    </w:lvl>
    <w:lvl w:ilvl="5" w:tplc="52E8EFB4">
      <w:numFmt w:val="bullet"/>
      <w:lvlText w:val="•"/>
      <w:lvlJc w:val="left"/>
      <w:pPr>
        <w:ind w:left="6282" w:hanging="720"/>
      </w:pPr>
      <w:rPr>
        <w:rFonts w:hint="default"/>
        <w:lang w:val="tr-TR" w:eastAsia="en-US" w:bidi="ar-SA"/>
      </w:rPr>
    </w:lvl>
    <w:lvl w:ilvl="6" w:tplc="63CE6E1C">
      <w:numFmt w:val="bullet"/>
      <w:lvlText w:val="•"/>
      <w:lvlJc w:val="left"/>
      <w:pPr>
        <w:ind w:left="7163" w:hanging="720"/>
      </w:pPr>
      <w:rPr>
        <w:rFonts w:hint="default"/>
        <w:lang w:val="tr-TR" w:eastAsia="en-US" w:bidi="ar-SA"/>
      </w:rPr>
    </w:lvl>
    <w:lvl w:ilvl="7" w:tplc="871CB37C">
      <w:numFmt w:val="bullet"/>
      <w:lvlText w:val="•"/>
      <w:lvlJc w:val="left"/>
      <w:pPr>
        <w:ind w:left="8043" w:hanging="720"/>
      </w:pPr>
      <w:rPr>
        <w:rFonts w:hint="default"/>
        <w:lang w:val="tr-TR" w:eastAsia="en-US" w:bidi="ar-SA"/>
      </w:rPr>
    </w:lvl>
    <w:lvl w:ilvl="8" w:tplc="20140790">
      <w:numFmt w:val="bullet"/>
      <w:lvlText w:val="•"/>
      <w:lvlJc w:val="left"/>
      <w:pPr>
        <w:ind w:left="8924" w:hanging="720"/>
      </w:pPr>
      <w:rPr>
        <w:rFonts w:hint="default"/>
        <w:lang w:val="tr-TR" w:eastAsia="en-US" w:bidi="ar-SA"/>
      </w:rPr>
    </w:lvl>
  </w:abstractNum>
  <w:abstractNum w:abstractNumId="35" w15:restartNumberingAfterBreak="0">
    <w:nsid w:val="51310A3A"/>
    <w:multiLevelType w:val="hybridMultilevel"/>
    <w:tmpl w:val="AA283A2A"/>
    <w:lvl w:ilvl="0" w:tplc="9344392C">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24C6BD6"/>
    <w:multiLevelType w:val="hybridMultilevel"/>
    <w:tmpl w:val="9126FB60"/>
    <w:lvl w:ilvl="0" w:tplc="A8F691B6">
      <w:start w:val="1"/>
      <w:numFmt w:val="decimal"/>
      <w:lvlText w:val="%1."/>
      <w:lvlJc w:val="left"/>
      <w:pPr>
        <w:ind w:left="945" w:hanging="360"/>
      </w:pPr>
      <w:rPr>
        <w:rFonts w:hint="default"/>
      </w:rPr>
    </w:lvl>
    <w:lvl w:ilvl="1" w:tplc="041F0019" w:tentative="1">
      <w:start w:val="1"/>
      <w:numFmt w:val="lowerLetter"/>
      <w:lvlText w:val="%2."/>
      <w:lvlJc w:val="left"/>
      <w:pPr>
        <w:ind w:left="1665" w:hanging="360"/>
      </w:pPr>
    </w:lvl>
    <w:lvl w:ilvl="2" w:tplc="041F001B" w:tentative="1">
      <w:start w:val="1"/>
      <w:numFmt w:val="lowerRoman"/>
      <w:lvlText w:val="%3."/>
      <w:lvlJc w:val="right"/>
      <w:pPr>
        <w:ind w:left="2385" w:hanging="180"/>
      </w:pPr>
    </w:lvl>
    <w:lvl w:ilvl="3" w:tplc="041F000F" w:tentative="1">
      <w:start w:val="1"/>
      <w:numFmt w:val="decimal"/>
      <w:lvlText w:val="%4."/>
      <w:lvlJc w:val="left"/>
      <w:pPr>
        <w:ind w:left="3105" w:hanging="360"/>
      </w:pPr>
    </w:lvl>
    <w:lvl w:ilvl="4" w:tplc="041F0019" w:tentative="1">
      <w:start w:val="1"/>
      <w:numFmt w:val="lowerLetter"/>
      <w:lvlText w:val="%5."/>
      <w:lvlJc w:val="left"/>
      <w:pPr>
        <w:ind w:left="3825" w:hanging="360"/>
      </w:pPr>
    </w:lvl>
    <w:lvl w:ilvl="5" w:tplc="041F001B" w:tentative="1">
      <w:start w:val="1"/>
      <w:numFmt w:val="lowerRoman"/>
      <w:lvlText w:val="%6."/>
      <w:lvlJc w:val="right"/>
      <w:pPr>
        <w:ind w:left="4545" w:hanging="180"/>
      </w:pPr>
    </w:lvl>
    <w:lvl w:ilvl="6" w:tplc="041F000F" w:tentative="1">
      <w:start w:val="1"/>
      <w:numFmt w:val="decimal"/>
      <w:lvlText w:val="%7."/>
      <w:lvlJc w:val="left"/>
      <w:pPr>
        <w:ind w:left="5265" w:hanging="360"/>
      </w:pPr>
    </w:lvl>
    <w:lvl w:ilvl="7" w:tplc="041F0019" w:tentative="1">
      <w:start w:val="1"/>
      <w:numFmt w:val="lowerLetter"/>
      <w:lvlText w:val="%8."/>
      <w:lvlJc w:val="left"/>
      <w:pPr>
        <w:ind w:left="5985" w:hanging="360"/>
      </w:pPr>
    </w:lvl>
    <w:lvl w:ilvl="8" w:tplc="041F001B" w:tentative="1">
      <w:start w:val="1"/>
      <w:numFmt w:val="lowerRoman"/>
      <w:lvlText w:val="%9."/>
      <w:lvlJc w:val="right"/>
      <w:pPr>
        <w:ind w:left="6705" w:hanging="180"/>
      </w:pPr>
    </w:lvl>
  </w:abstractNum>
  <w:abstractNum w:abstractNumId="37" w15:restartNumberingAfterBreak="0">
    <w:nsid w:val="5D5F4E83"/>
    <w:multiLevelType w:val="hybridMultilevel"/>
    <w:tmpl w:val="8A2097D6"/>
    <w:lvl w:ilvl="0" w:tplc="752819BC">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0E16478"/>
    <w:multiLevelType w:val="hybridMultilevel"/>
    <w:tmpl w:val="4454C8A0"/>
    <w:lvl w:ilvl="0" w:tplc="B5D2A610">
      <w:start w:val="1"/>
      <w:numFmt w:val="upperLetter"/>
      <w:lvlText w:val="%1-"/>
      <w:lvlJc w:val="left"/>
      <w:pPr>
        <w:ind w:left="1170" w:hanging="465"/>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39" w15:restartNumberingAfterBreak="0">
    <w:nsid w:val="655778D2"/>
    <w:multiLevelType w:val="hybridMultilevel"/>
    <w:tmpl w:val="A9407C60"/>
    <w:lvl w:ilvl="0" w:tplc="5DACECE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0" w15:restartNumberingAfterBreak="0">
    <w:nsid w:val="66410DAE"/>
    <w:multiLevelType w:val="hybridMultilevel"/>
    <w:tmpl w:val="385EC79E"/>
    <w:lvl w:ilvl="0" w:tplc="68EEEFC6">
      <w:start w:val="2020"/>
      <w:numFmt w:val="decimal"/>
      <w:lvlText w:val="%1"/>
      <w:lvlJc w:val="left"/>
      <w:pPr>
        <w:ind w:left="1188" w:hanging="48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1" w15:restartNumberingAfterBreak="0">
    <w:nsid w:val="67D17E7B"/>
    <w:multiLevelType w:val="hybridMultilevel"/>
    <w:tmpl w:val="F5789F6C"/>
    <w:lvl w:ilvl="0" w:tplc="9490DB40">
      <w:start w:val="1"/>
      <w:numFmt w:val="decimal"/>
      <w:lvlText w:val="%1-"/>
      <w:lvlJc w:val="left"/>
      <w:pPr>
        <w:ind w:left="2080" w:hanging="360"/>
      </w:pPr>
      <w:rPr>
        <w:rFonts w:ascii="Times New Roman" w:eastAsia="Times New Roman" w:hAnsi="Times New Roman" w:cs="Times New Roman" w:hint="default"/>
        <w:b/>
        <w:bCs/>
        <w:i w:val="0"/>
        <w:iCs w:val="0"/>
        <w:w w:val="100"/>
        <w:sz w:val="22"/>
        <w:szCs w:val="22"/>
        <w:lang w:val="tr-TR" w:eastAsia="en-US" w:bidi="ar-SA"/>
      </w:rPr>
    </w:lvl>
    <w:lvl w:ilvl="1" w:tplc="DC8EC4F6">
      <w:numFmt w:val="bullet"/>
      <w:lvlText w:val="•"/>
      <w:lvlJc w:val="left"/>
      <w:pPr>
        <w:ind w:left="3062" w:hanging="360"/>
      </w:pPr>
      <w:rPr>
        <w:rFonts w:hint="default"/>
        <w:lang w:val="tr-TR" w:eastAsia="en-US" w:bidi="ar-SA"/>
      </w:rPr>
    </w:lvl>
    <w:lvl w:ilvl="2" w:tplc="CBEEF26A">
      <w:numFmt w:val="bullet"/>
      <w:lvlText w:val="•"/>
      <w:lvlJc w:val="left"/>
      <w:pPr>
        <w:ind w:left="4045" w:hanging="360"/>
      </w:pPr>
      <w:rPr>
        <w:rFonts w:hint="default"/>
        <w:lang w:val="tr-TR" w:eastAsia="en-US" w:bidi="ar-SA"/>
      </w:rPr>
    </w:lvl>
    <w:lvl w:ilvl="3" w:tplc="6262B1CC">
      <w:numFmt w:val="bullet"/>
      <w:lvlText w:val="•"/>
      <w:lvlJc w:val="left"/>
      <w:pPr>
        <w:ind w:left="5027" w:hanging="360"/>
      </w:pPr>
      <w:rPr>
        <w:rFonts w:hint="default"/>
        <w:lang w:val="tr-TR" w:eastAsia="en-US" w:bidi="ar-SA"/>
      </w:rPr>
    </w:lvl>
    <w:lvl w:ilvl="4" w:tplc="62AA8658">
      <w:numFmt w:val="bullet"/>
      <w:lvlText w:val="•"/>
      <w:lvlJc w:val="left"/>
      <w:pPr>
        <w:ind w:left="6010" w:hanging="360"/>
      </w:pPr>
      <w:rPr>
        <w:rFonts w:hint="default"/>
        <w:lang w:val="tr-TR" w:eastAsia="en-US" w:bidi="ar-SA"/>
      </w:rPr>
    </w:lvl>
    <w:lvl w:ilvl="5" w:tplc="7C5EC0A4">
      <w:numFmt w:val="bullet"/>
      <w:lvlText w:val="•"/>
      <w:lvlJc w:val="left"/>
      <w:pPr>
        <w:ind w:left="6992" w:hanging="360"/>
      </w:pPr>
      <w:rPr>
        <w:rFonts w:hint="default"/>
        <w:lang w:val="tr-TR" w:eastAsia="en-US" w:bidi="ar-SA"/>
      </w:rPr>
    </w:lvl>
    <w:lvl w:ilvl="6" w:tplc="049405CE">
      <w:numFmt w:val="bullet"/>
      <w:lvlText w:val="•"/>
      <w:lvlJc w:val="left"/>
      <w:pPr>
        <w:ind w:left="7975" w:hanging="360"/>
      </w:pPr>
      <w:rPr>
        <w:rFonts w:hint="default"/>
        <w:lang w:val="tr-TR" w:eastAsia="en-US" w:bidi="ar-SA"/>
      </w:rPr>
    </w:lvl>
    <w:lvl w:ilvl="7" w:tplc="EB76D4A8">
      <w:numFmt w:val="bullet"/>
      <w:lvlText w:val="•"/>
      <w:lvlJc w:val="left"/>
      <w:pPr>
        <w:ind w:left="8957" w:hanging="360"/>
      </w:pPr>
      <w:rPr>
        <w:rFonts w:hint="default"/>
        <w:lang w:val="tr-TR" w:eastAsia="en-US" w:bidi="ar-SA"/>
      </w:rPr>
    </w:lvl>
    <w:lvl w:ilvl="8" w:tplc="B73CEE10">
      <w:numFmt w:val="bullet"/>
      <w:lvlText w:val="•"/>
      <w:lvlJc w:val="left"/>
      <w:pPr>
        <w:ind w:left="9940" w:hanging="360"/>
      </w:pPr>
      <w:rPr>
        <w:rFonts w:hint="default"/>
        <w:lang w:val="tr-TR" w:eastAsia="en-US" w:bidi="ar-SA"/>
      </w:rPr>
    </w:lvl>
  </w:abstractNum>
  <w:abstractNum w:abstractNumId="42" w15:restartNumberingAfterBreak="0">
    <w:nsid w:val="683E5CD0"/>
    <w:multiLevelType w:val="hybridMultilevel"/>
    <w:tmpl w:val="9FBC6F10"/>
    <w:lvl w:ilvl="0" w:tplc="4D065F00">
      <w:start w:val="1"/>
      <w:numFmt w:val="upperLetter"/>
      <w:lvlText w:val="%1)"/>
      <w:lvlJc w:val="left"/>
      <w:pPr>
        <w:ind w:left="1448" w:hanging="295"/>
      </w:pPr>
      <w:rPr>
        <w:rFonts w:ascii="Times New Roman" w:eastAsia="Times New Roman" w:hAnsi="Times New Roman" w:cs="Times New Roman" w:hint="default"/>
        <w:b/>
        <w:bCs/>
        <w:spacing w:val="-2"/>
        <w:w w:val="100"/>
        <w:sz w:val="22"/>
        <w:szCs w:val="22"/>
        <w:lang w:val="tr-TR" w:eastAsia="en-US" w:bidi="ar-SA"/>
      </w:rPr>
    </w:lvl>
    <w:lvl w:ilvl="1" w:tplc="E8443012">
      <w:start w:val="1"/>
      <w:numFmt w:val="decimal"/>
      <w:lvlText w:val="%2)"/>
      <w:lvlJc w:val="left"/>
      <w:pPr>
        <w:ind w:left="1509" w:hanging="360"/>
      </w:pPr>
      <w:rPr>
        <w:rFonts w:ascii="Times New Roman" w:eastAsia="Times New Roman" w:hAnsi="Times New Roman" w:cs="Times New Roman" w:hint="default"/>
        <w:b/>
        <w:bCs/>
        <w:w w:val="100"/>
        <w:sz w:val="22"/>
        <w:szCs w:val="22"/>
        <w:lang w:val="tr-TR" w:eastAsia="en-US" w:bidi="ar-SA"/>
      </w:rPr>
    </w:lvl>
    <w:lvl w:ilvl="2" w:tplc="884C2F88">
      <w:numFmt w:val="bullet"/>
      <w:lvlText w:val="•"/>
      <w:lvlJc w:val="left"/>
      <w:pPr>
        <w:ind w:left="2520" w:hanging="360"/>
      </w:pPr>
      <w:rPr>
        <w:rFonts w:hint="default"/>
        <w:lang w:val="tr-TR" w:eastAsia="en-US" w:bidi="ar-SA"/>
      </w:rPr>
    </w:lvl>
    <w:lvl w:ilvl="3" w:tplc="D1AE7AE6">
      <w:numFmt w:val="bullet"/>
      <w:lvlText w:val="•"/>
      <w:lvlJc w:val="left"/>
      <w:pPr>
        <w:ind w:left="3541" w:hanging="360"/>
      </w:pPr>
      <w:rPr>
        <w:rFonts w:hint="default"/>
        <w:lang w:val="tr-TR" w:eastAsia="en-US" w:bidi="ar-SA"/>
      </w:rPr>
    </w:lvl>
    <w:lvl w:ilvl="4" w:tplc="5A224888">
      <w:numFmt w:val="bullet"/>
      <w:lvlText w:val="•"/>
      <w:lvlJc w:val="left"/>
      <w:pPr>
        <w:ind w:left="4561" w:hanging="360"/>
      </w:pPr>
      <w:rPr>
        <w:rFonts w:hint="default"/>
        <w:lang w:val="tr-TR" w:eastAsia="en-US" w:bidi="ar-SA"/>
      </w:rPr>
    </w:lvl>
    <w:lvl w:ilvl="5" w:tplc="1E9A81D0">
      <w:numFmt w:val="bullet"/>
      <w:lvlText w:val="•"/>
      <w:lvlJc w:val="left"/>
      <w:pPr>
        <w:ind w:left="5582" w:hanging="360"/>
      </w:pPr>
      <w:rPr>
        <w:rFonts w:hint="default"/>
        <w:lang w:val="tr-TR" w:eastAsia="en-US" w:bidi="ar-SA"/>
      </w:rPr>
    </w:lvl>
    <w:lvl w:ilvl="6" w:tplc="750476C6">
      <w:numFmt w:val="bullet"/>
      <w:lvlText w:val="•"/>
      <w:lvlJc w:val="left"/>
      <w:pPr>
        <w:ind w:left="6603" w:hanging="360"/>
      </w:pPr>
      <w:rPr>
        <w:rFonts w:hint="default"/>
        <w:lang w:val="tr-TR" w:eastAsia="en-US" w:bidi="ar-SA"/>
      </w:rPr>
    </w:lvl>
    <w:lvl w:ilvl="7" w:tplc="E6AAA18E">
      <w:numFmt w:val="bullet"/>
      <w:lvlText w:val="•"/>
      <w:lvlJc w:val="left"/>
      <w:pPr>
        <w:ind w:left="7623" w:hanging="360"/>
      </w:pPr>
      <w:rPr>
        <w:rFonts w:hint="default"/>
        <w:lang w:val="tr-TR" w:eastAsia="en-US" w:bidi="ar-SA"/>
      </w:rPr>
    </w:lvl>
    <w:lvl w:ilvl="8" w:tplc="7360C748">
      <w:numFmt w:val="bullet"/>
      <w:lvlText w:val="•"/>
      <w:lvlJc w:val="left"/>
      <w:pPr>
        <w:ind w:left="8644" w:hanging="360"/>
      </w:pPr>
      <w:rPr>
        <w:rFonts w:hint="default"/>
        <w:lang w:val="tr-TR" w:eastAsia="en-US" w:bidi="ar-SA"/>
      </w:rPr>
    </w:lvl>
  </w:abstractNum>
  <w:abstractNum w:abstractNumId="43" w15:restartNumberingAfterBreak="0">
    <w:nsid w:val="6A773135"/>
    <w:multiLevelType w:val="hybridMultilevel"/>
    <w:tmpl w:val="1C46FB32"/>
    <w:lvl w:ilvl="0" w:tplc="6C8258D0">
      <w:start w:val="1"/>
      <w:numFmt w:val="decimal"/>
      <w:lvlText w:val="%1-"/>
      <w:lvlJc w:val="left"/>
      <w:pPr>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6BA56DC0"/>
    <w:multiLevelType w:val="hybridMultilevel"/>
    <w:tmpl w:val="A29016B8"/>
    <w:lvl w:ilvl="0" w:tplc="CF662F98">
      <w:start w:val="1"/>
      <w:numFmt w:val="upperLetter"/>
      <w:lvlText w:val="%1-"/>
      <w:lvlJc w:val="left"/>
      <w:pPr>
        <w:ind w:left="785"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DDF320F"/>
    <w:multiLevelType w:val="hybridMultilevel"/>
    <w:tmpl w:val="58D44B10"/>
    <w:lvl w:ilvl="0" w:tplc="FAB200FE">
      <w:numFmt w:val="bullet"/>
      <w:lvlText w:val="-"/>
      <w:lvlJc w:val="left"/>
      <w:pPr>
        <w:ind w:left="773" w:hanging="360"/>
      </w:pPr>
      <w:rPr>
        <w:rFonts w:ascii="Calibri" w:eastAsia="Calibri" w:hAnsi="Calibri" w:cs="Calibri" w:hint="default"/>
        <w:w w:val="100"/>
        <w:sz w:val="22"/>
        <w:szCs w:val="22"/>
        <w:lang w:val="tr-TR" w:eastAsia="en-US" w:bidi="ar-SA"/>
      </w:rPr>
    </w:lvl>
    <w:lvl w:ilvl="1" w:tplc="5D5290A4">
      <w:numFmt w:val="bullet"/>
      <w:lvlText w:val="•"/>
      <w:lvlJc w:val="left"/>
      <w:pPr>
        <w:ind w:left="1770" w:hanging="360"/>
      </w:pPr>
      <w:rPr>
        <w:rFonts w:hint="default"/>
        <w:lang w:val="tr-TR" w:eastAsia="en-US" w:bidi="ar-SA"/>
      </w:rPr>
    </w:lvl>
    <w:lvl w:ilvl="2" w:tplc="799CDEE8">
      <w:numFmt w:val="bullet"/>
      <w:lvlText w:val="•"/>
      <w:lvlJc w:val="left"/>
      <w:pPr>
        <w:ind w:left="2761" w:hanging="360"/>
      </w:pPr>
      <w:rPr>
        <w:rFonts w:hint="default"/>
        <w:lang w:val="tr-TR" w:eastAsia="en-US" w:bidi="ar-SA"/>
      </w:rPr>
    </w:lvl>
    <w:lvl w:ilvl="3" w:tplc="2B26B11A">
      <w:numFmt w:val="bullet"/>
      <w:lvlText w:val="•"/>
      <w:lvlJc w:val="left"/>
      <w:pPr>
        <w:ind w:left="3751" w:hanging="360"/>
      </w:pPr>
      <w:rPr>
        <w:rFonts w:hint="default"/>
        <w:lang w:val="tr-TR" w:eastAsia="en-US" w:bidi="ar-SA"/>
      </w:rPr>
    </w:lvl>
    <w:lvl w:ilvl="4" w:tplc="B7F4796C">
      <w:numFmt w:val="bullet"/>
      <w:lvlText w:val="•"/>
      <w:lvlJc w:val="left"/>
      <w:pPr>
        <w:ind w:left="4742" w:hanging="360"/>
      </w:pPr>
      <w:rPr>
        <w:rFonts w:hint="default"/>
        <w:lang w:val="tr-TR" w:eastAsia="en-US" w:bidi="ar-SA"/>
      </w:rPr>
    </w:lvl>
    <w:lvl w:ilvl="5" w:tplc="A4A86BEA">
      <w:numFmt w:val="bullet"/>
      <w:lvlText w:val="•"/>
      <w:lvlJc w:val="left"/>
      <w:pPr>
        <w:ind w:left="5732" w:hanging="360"/>
      </w:pPr>
      <w:rPr>
        <w:rFonts w:hint="default"/>
        <w:lang w:val="tr-TR" w:eastAsia="en-US" w:bidi="ar-SA"/>
      </w:rPr>
    </w:lvl>
    <w:lvl w:ilvl="6" w:tplc="70504440">
      <w:numFmt w:val="bullet"/>
      <w:lvlText w:val="•"/>
      <w:lvlJc w:val="left"/>
      <w:pPr>
        <w:ind w:left="6723" w:hanging="360"/>
      </w:pPr>
      <w:rPr>
        <w:rFonts w:hint="default"/>
        <w:lang w:val="tr-TR" w:eastAsia="en-US" w:bidi="ar-SA"/>
      </w:rPr>
    </w:lvl>
    <w:lvl w:ilvl="7" w:tplc="D1ECD5B8">
      <w:numFmt w:val="bullet"/>
      <w:lvlText w:val="•"/>
      <w:lvlJc w:val="left"/>
      <w:pPr>
        <w:ind w:left="7713" w:hanging="360"/>
      </w:pPr>
      <w:rPr>
        <w:rFonts w:hint="default"/>
        <w:lang w:val="tr-TR" w:eastAsia="en-US" w:bidi="ar-SA"/>
      </w:rPr>
    </w:lvl>
    <w:lvl w:ilvl="8" w:tplc="947857B0">
      <w:numFmt w:val="bullet"/>
      <w:lvlText w:val="•"/>
      <w:lvlJc w:val="left"/>
      <w:pPr>
        <w:ind w:left="8704" w:hanging="360"/>
      </w:pPr>
      <w:rPr>
        <w:rFonts w:hint="default"/>
        <w:lang w:val="tr-TR" w:eastAsia="en-US" w:bidi="ar-SA"/>
      </w:rPr>
    </w:lvl>
  </w:abstractNum>
  <w:num w:numId="1">
    <w:abstractNumId w:val="2"/>
    <w:lvlOverride w:ilvl="0">
      <w:startOverride w:val="1"/>
    </w:lvlOverride>
  </w:num>
  <w:num w:numId="2">
    <w:abstractNumId w:val="3"/>
    <w:lvlOverride w:ilvl="0">
      <w:startOverride w:val="1"/>
    </w:lvlOverride>
  </w:num>
  <w:num w:numId="3">
    <w:abstractNumId w:val="4"/>
  </w:num>
  <w:num w:numId="4">
    <w:abstractNumId w:val="0"/>
    <w:lvlOverride w:ilvl="0">
      <w:startOverride w:val="1"/>
    </w:lvlOverride>
  </w:num>
  <w:num w:numId="5">
    <w:abstractNumId w:val="1"/>
    <w:lvlOverride w:ilvl="0">
      <w:startOverride w:val="1"/>
    </w:lvlOverride>
  </w:num>
  <w:num w:numId="6">
    <w:abstractNumId w:val="6"/>
    <w:lvlOverride w:ilvl="0">
      <w:startOverride w:val="1"/>
    </w:lvlOverride>
  </w:num>
  <w:num w:numId="7">
    <w:abstractNumId w:val="5"/>
    <w:lvlOverride w:ilvl="0">
      <w:startOverride w:val="1"/>
    </w:lvlOverride>
  </w:num>
  <w:num w:numId="8">
    <w:abstractNumId w:val="40"/>
  </w:num>
  <w:num w:numId="9">
    <w:abstractNumId w:val="16"/>
  </w:num>
  <w:num w:numId="10">
    <w:abstractNumId w:val="43"/>
  </w:num>
  <w:num w:numId="11">
    <w:abstractNumId w:val="17"/>
  </w:num>
  <w:num w:numId="12">
    <w:abstractNumId w:val="38"/>
  </w:num>
  <w:num w:numId="13">
    <w:abstractNumId w:val="8"/>
  </w:num>
  <w:num w:numId="14">
    <w:abstractNumId w:val="33"/>
  </w:num>
  <w:num w:numId="15">
    <w:abstractNumId w:val="32"/>
  </w:num>
  <w:num w:numId="16">
    <w:abstractNumId w:val="35"/>
  </w:num>
  <w:num w:numId="17">
    <w:abstractNumId w:val="18"/>
  </w:num>
  <w:num w:numId="18">
    <w:abstractNumId w:val="14"/>
  </w:num>
  <w:num w:numId="19">
    <w:abstractNumId w:val="15"/>
  </w:num>
  <w:num w:numId="20">
    <w:abstractNumId w:val="44"/>
  </w:num>
  <w:num w:numId="21">
    <w:abstractNumId w:val="22"/>
  </w:num>
  <w:num w:numId="22">
    <w:abstractNumId w:val="37"/>
  </w:num>
  <w:num w:numId="23">
    <w:abstractNumId w:val="26"/>
  </w:num>
  <w:num w:numId="24">
    <w:abstractNumId w:val="9"/>
  </w:num>
  <w:num w:numId="25">
    <w:abstractNumId w:val="25"/>
  </w:num>
  <w:num w:numId="26">
    <w:abstractNumId w:val="12"/>
  </w:num>
  <w:num w:numId="27">
    <w:abstractNumId w:val="23"/>
  </w:num>
  <w:num w:numId="2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21"/>
  </w:num>
  <w:num w:numId="31">
    <w:abstractNumId w:val="31"/>
  </w:num>
  <w:num w:numId="32">
    <w:abstractNumId w:val="45"/>
  </w:num>
  <w:num w:numId="33">
    <w:abstractNumId w:val="27"/>
  </w:num>
  <w:num w:numId="34">
    <w:abstractNumId w:val="19"/>
  </w:num>
  <w:num w:numId="35">
    <w:abstractNumId w:val="42"/>
  </w:num>
  <w:num w:numId="36">
    <w:abstractNumId w:val="34"/>
  </w:num>
  <w:num w:numId="37">
    <w:abstractNumId w:val="39"/>
  </w:num>
  <w:num w:numId="38">
    <w:abstractNumId w:val="24"/>
  </w:num>
  <w:num w:numId="39">
    <w:abstractNumId w:val="30"/>
  </w:num>
  <w:num w:numId="40">
    <w:abstractNumId w:val="41"/>
  </w:num>
  <w:num w:numId="41">
    <w:abstractNumId w:val="7"/>
  </w:num>
  <w:num w:numId="42">
    <w:abstractNumId w:val="11"/>
  </w:num>
  <w:num w:numId="43">
    <w:abstractNumId w:val="28"/>
  </w:num>
  <w:num w:numId="44">
    <w:abstractNumId w:val="20"/>
  </w:num>
  <w:num w:numId="45">
    <w:abstractNumId w:val="36"/>
  </w:num>
  <w:num w:numId="46">
    <w:abstractNumId w:val="13"/>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F90"/>
    <w:rsid w:val="000031C6"/>
    <w:rsid w:val="00011A78"/>
    <w:rsid w:val="000127DE"/>
    <w:rsid w:val="00021C74"/>
    <w:rsid w:val="0002200D"/>
    <w:rsid w:val="000243BB"/>
    <w:rsid w:val="000251B0"/>
    <w:rsid w:val="00031654"/>
    <w:rsid w:val="00033F46"/>
    <w:rsid w:val="00040BF9"/>
    <w:rsid w:val="000447D6"/>
    <w:rsid w:val="00044DAA"/>
    <w:rsid w:val="00045A05"/>
    <w:rsid w:val="0005571F"/>
    <w:rsid w:val="000607DC"/>
    <w:rsid w:val="00062DF8"/>
    <w:rsid w:val="00064E8C"/>
    <w:rsid w:val="00065A98"/>
    <w:rsid w:val="000670DB"/>
    <w:rsid w:val="00072352"/>
    <w:rsid w:val="00085477"/>
    <w:rsid w:val="00085DB6"/>
    <w:rsid w:val="0008633D"/>
    <w:rsid w:val="00091089"/>
    <w:rsid w:val="00095662"/>
    <w:rsid w:val="000A3558"/>
    <w:rsid w:val="000B5B27"/>
    <w:rsid w:val="000C77FF"/>
    <w:rsid w:val="000D145B"/>
    <w:rsid w:val="000D24D9"/>
    <w:rsid w:val="000D3BCD"/>
    <w:rsid w:val="000D4892"/>
    <w:rsid w:val="000D51F4"/>
    <w:rsid w:val="000E1503"/>
    <w:rsid w:val="000E1DB0"/>
    <w:rsid w:val="000E59D5"/>
    <w:rsid w:val="000E5EF6"/>
    <w:rsid w:val="000F476A"/>
    <w:rsid w:val="000F7BE4"/>
    <w:rsid w:val="00102435"/>
    <w:rsid w:val="00103944"/>
    <w:rsid w:val="0010657E"/>
    <w:rsid w:val="0011688B"/>
    <w:rsid w:val="0012464B"/>
    <w:rsid w:val="001254AA"/>
    <w:rsid w:val="00127886"/>
    <w:rsid w:val="001372A3"/>
    <w:rsid w:val="00141A14"/>
    <w:rsid w:val="001505BA"/>
    <w:rsid w:val="0016693F"/>
    <w:rsid w:val="00167245"/>
    <w:rsid w:val="00174FF3"/>
    <w:rsid w:val="001755A6"/>
    <w:rsid w:val="0017784E"/>
    <w:rsid w:val="00184466"/>
    <w:rsid w:val="00191DC9"/>
    <w:rsid w:val="001974D8"/>
    <w:rsid w:val="001A4F71"/>
    <w:rsid w:val="001B11E9"/>
    <w:rsid w:val="001D13E2"/>
    <w:rsid w:val="001D24A5"/>
    <w:rsid w:val="001D260F"/>
    <w:rsid w:val="001D2999"/>
    <w:rsid w:val="001D4E0C"/>
    <w:rsid w:val="001E2DE1"/>
    <w:rsid w:val="001E40B9"/>
    <w:rsid w:val="001E7732"/>
    <w:rsid w:val="001F1AF3"/>
    <w:rsid w:val="00202305"/>
    <w:rsid w:val="0020737B"/>
    <w:rsid w:val="00212480"/>
    <w:rsid w:val="00220855"/>
    <w:rsid w:val="00220CBF"/>
    <w:rsid w:val="00223D9D"/>
    <w:rsid w:val="00225E28"/>
    <w:rsid w:val="002310A6"/>
    <w:rsid w:val="0023241E"/>
    <w:rsid w:val="00242ADF"/>
    <w:rsid w:val="00244D93"/>
    <w:rsid w:val="00246974"/>
    <w:rsid w:val="0025792C"/>
    <w:rsid w:val="00262C24"/>
    <w:rsid w:val="00273A41"/>
    <w:rsid w:val="00276666"/>
    <w:rsid w:val="00282F66"/>
    <w:rsid w:val="0029021A"/>
    <w:rsid w:val="00293853"/>
    <w:rsid w:val="0029606F"/>
    <w:rsid w:val="002A1A8A"/>
    <w:rsid w:val="002A6116"/>
    <w:rsid w:val="002A65A0"/>
    <w:rsid w:val="002B0116"/>
    <w:rsid w:val="002B318D"/>
    <w:rsid w:val="002B6F90"/>
    <w:rsid w:val="002C59C3"/>
    <w:rsid w:val="002D496A"/>
    <w:rsid w:val="002D4D77"/>
    <w:rsid w:val="002D6635"/>
    <w:rsid w:val="002E2897"/>
    <w:rsid w:val="002E3E34"/>
    <w:rsid w:val="002F0D3E"/>
    <w:rsid w:val="002F13E8"/>
    <w:rsid w:val="002F2F3C"/>
    <w:rsid w:val="00300C1A"/>
    <w:rsid w:val="00303E9C"/>
    <w:rsid w:val="00305D38"/>
    <w:rsid w:val="00307348"/>
    <w:rsid w:val="00313918"/>
    <w:rsid w:val="00314D19"/>
    <w:rsid w:val="003152DF"/>
    <w:rsid w:val="003236D2"/>
    <w:rsid w:val="003251AD"/>
    <w:rsid w:val="00325CE2"/>
    <w:rsid w:val="0033109A"/>
    <w:rsid w:val="003344EB"/>
    <w:rsid w:val="003377EE"/>
    <w:rsid w:val="00337982"/>
    <w:rsid w:val="00340F62"/>
    <w:rsid w:val="00344C8F"/>
    <w:rsid w:val="00347158"/>
    <w:rsid w:val="00351FF6"/>
    <w:rsid w:val="00353BD9"/>
    <w:rsid w:val="00353F28"/>
    <w:rsid w:val="00354771"/>
    <w:rsid w:val="00363680"/>
    <w:rsid w:val="00370CB9"/>
    <w:rsid w:val="003719A3"/>
    <w:rsid w:val="00371B71"/>
    <w:rsid w:val="00380191"/>
    <w:rsid w:val="00390E33"/>
    <w:rsid w:val="0039593B"/>
    <w:rsid w:val="003A5149"/>
    <w:rsid w:val="003A5763"/>
    <w:rsid w:val="003B4798"/>
    <w:rsid w:val="003C1611"/>
    <w:rsid w:val="003C6416"/>
    <w:rsid w:val="003C67BB"/>
    <w:rsid w:val="003C7F9D"/>
    <w:rsid w:val="003D181D"/>
    <w:rsid w:val="003D52CE"/>
    <w:rsid w:val="003E362C"/>
    <w:rsid w:val="003E42ED"/>
    <w:rsid w:val="003E49F9"/>
    <w:rsid w:val="003F127B"/>
    <w:rsid w:val="003F332E"/>
    <w:rsid w:val="00410ACB"/>
    <w:rsid w:val="00411680"/>
    <w:rsid w:val="004118E0"/>
    <w:rsid w:val="00425A1E"/>
    <w:rsid w:val="00427C46"/>
    <w:rsid w:val="00437BD5"/>
    <w:rsid w:val="00440EB2"/>
    <w:rsid w:val="0045127A"/>
    <w:rsid w:val="00457899"/>
    <w:rsid w:val="004629D1"/>
    <w:rsid w:val="00463092"/>
    <w:rsid w:val="00464DE7"/>
    <w:rsid w:val="0046538B"/>
    <w:rsid w:val="00465E86"/>
    <w:rsid w:val="00465FCA"/>
    <w:rsid w:val="00470496"/>
    <w:rsid w:val="00471F7F"/>
    <w:rsid w:val="00480C2B"/>
    <w:rsid w:val="00481B3C"/>
    <w:rsid w:val="004902D5"/>
    <w:rsid w:val="00493D88"/>
    <w:rsid w:val="004A19BC"/>
    <w:rsid w:val="004A6379"/>
    <w:rsid w:val="004B00A0"/>
    <w:rsid w:val="004B265F"/>
    <w:rsid w:val="004B6E98"/>
    <w:rsid w:val="004B7466"/>
    <w:rsid w:val="004C1DE7"/>
    <w:rsid w:val="004C2BED"/>
    <w:rsid w:val="004C31F3"/>
    <w:rsid w:val="004C6468"/>
    <w:rsid w:val="004C7E0A"/>
    <w:rsid w:val="004D05CE"/>
    <w:rsid w:val="004D12A1"/>
    <w:rsid w:val="004D5611"/>
    <w:rsid w:val="004D795B"/>
    <w:rsid w:val="004F5991"/>
    <w:rsid w:val="004F6C13"/>
    <w:rsid w:val="004F7647"/>
    <w:rsid w:val="00512083"/>
    <w:rsid w:val="00520234"/>
    <w:rsid w:val="005206E0"/>
    <w:rsid w:val="005224B8"/>
    <w:rsid w:val="00523692"/>
    <w:rsid w:val="00523E09"/>
    <w:rsid w:val="00524B97"/>
    <w:rsid w:val="005319CB"/>
    <w:rsid w:val="00531F0D"/>
    <w:rsid w:val="00535A39"/>
    <w:rsid w:val="00540DCF"/>
    <w:rsid w:val="005520E1"/>
    <w:rsid w:val="00557E0B"/>
    <w:rsid w:val="00561D6D"/>
    <w:rsid w:val="00565CF1"/>
    <w:rsid w:val="00570254"/>
    <w:rsid w:val="005725BB"/>
    <w:rsid w:val="00572BF2"/>
    <w:rsid w:val="005755FC"/>
    <w:rsid w:val="00584A5D"/>
    <w:rsid w:val="005919CF"/>
    <w:rsid w:val="00592579"/>
    <w:rsid w:val="00594ACC"/>
    <w:rsid w:val="005A4900"/>
    <w:rsid w:val="005B0232"/>
    <w:rsid w:val="005B6AED"/>
    <w:rsid w:val="005C3ABD"/>
    <w:rsid w:val="005D477E"/>
    <w:rsid w:val="005E1364"/>
    <w:rsid w:val="005E28B3"/>
    <w:rsid w:val="005E4783"/>
    <w:rsid w:val="005E5631"/>
    <w:rsid w:val="005F11DE"/>
    <w:rsid w:val="005F2EBD"/>
    <w:rsid w:val="005F32CE"/>
    <w:rsid w:val="005F58E1"/>
    <w:rsid w:val="0061291A"/>
    <w:rsid w:val="00613134"/>
    <w:rsid w:val="00623907"/>
    <w:rsid w:val="00625531"/>
    <w:rsid w:val="00630A14"/>
    <w:rsid w:val="00633104"/>
    <w:rsid w:val="00635D2B"/>
    <w:rsid w:val="00637E01"/>
    <w:rsid w:val="00640B08"/>
    <w:rsid w:val="006453AA"/>
    <w:rsid w:val="00645D14"/>
    <w:rsid w:val="00646399"/>
    <w:rsid w:val="00652DE1"/>
    <w:rsid w:val="006554C5"/>
    <w:rsid w:val="00660185"/>
    <w:rsid w:val="00664895"/>
    <w:rsid w:val="00672FD1"/>
    <w:rsid w:val="00675126"/>
    <w:rsid w:val="0067529B"/>
    <w:rsid w:val="00686159"/>
    <w:rsid w:val="00687EF7"/>
    <w:rsid w:val="0069379E"/>
    <w:rsid w:val="00696FC1"/>
    <w:rsid w:val="0069725D"/>
    <w:rsid w:val="006A2AB5"/>
    <w:rsid w:val="006B2D12"/>
    <w:rsid w:val="006B4711"/>
    <w:rsid w:val="006B572F"/>
    <w:rsid w:val="006B6A6C"/>
    <w:rsid w:val="006B7DA1"/>
    <w:rsid w:val="006C328A"/>
    <w:rsid w:val="006E0E57"/>
    <w:rsid w:val="006E14CD"/>
    <w:rsid w:val="006E390F"/>
    <w:rsid w:val="0070335A"/>
    <w:rsid w:val="00711E35"/>
    <w:rsid w:val="0072242C"/>
    <w:rsid w:val="00722A32"/>
    <w:rsid w:val="00724A83"/>
    <w:rsid w:val="007266E5"/>
    <w:rsid w:val="007308BD"/>
    <w:rsid w:val="007325FE"/>
    <w:rsid w:val="007333B1"/>
    <w:rsid w:val="0073563E"/>
    <w:rsid w:val="0074554B"/>
    <w:rsid w:val="007528AE"/>
    <w:rsid w:val="00752FA8"/>
    <w:rsid w:val="00762E37"/>
    <w:rsid w:val="00763E9B"/>
    <w:rsid w:val="00771EC1"/>
    <w:rsid w:val="0077574D"/>
    <w:rsid w:val="007870EC"/>
    <w:rsid w:val="0079223C"/>
    <w:rsid w:val="0079453E"/>
    <w:rsid w:val="007954C8"/>
    <w:rsid w:val="007A1E6D"/>
    <w:rsid w:val="007A5723"/>
    <w:rsid w:val="007A67BE"/>
    <w:rsid w:val="007B240F"/>
    <w:rsid w:val="007B3D69"/>
    <w:rsid w:val="007B62CA"/>
    <w:rsid w:val="007C4901"/>
    <w:rsid w:val="007D26C4"/>
    <w:rsid w:val="007E2839"/>
    <w:rsid w:val="007E6976"/>
    <w:rsid w:val="007F4649"/>
    <w:rsid w:val="007F477A"/>
    <w:rsid w:val="007F4D63"/>
    <w:rsid w:val="007F5A73"/>
    <w:rsid w:val="007F5FDF"/>
    <w:rsid w:val="00802F72"/>
    <w:rsid w:val="008036C4"/>
    <w:rsid w:val="00805F17"/>
    <w:rsid w:val="008139E1"/>
    <w:rsid w:val="008214C6"/>
    <w:rsid w:val="00821B3E"/>
    <w:rsid w:val="008257DB"/>
    <w:rsid w:val="008346A1"/>
    <w:rsid w:val="0083774D"/>
    <w:rsid w:val="008401EA"/>
    <w:rsid w:val="00846644"/>
    <w:rsid w:val="00847631"/>
    <w:rsid w:val="00847FBC"/>
    <w:rsid w:val="008718D9"/>
    <w:rsid w:val="00872669"/>
    <w:rsid w:val="00873A07"/>
    <w:rsid w:val="00873A4C"/>
    <w:rsid w:val="00874BBB"/>
    <w:rsid w:val="00876980"/>
    <w:rsid w:val="008911BE"/>
    <w:rsid w:val="00891290"/>
    <w:rsid w:val="00892006"/>
    <w:rsid w:val="008A45AD"/>
    <w:rsid w:val="008A45C5"/>
    <w:rsid w:val="008B5919"/>
    <w:rsid w:val="008B76FA"/>
    <w:rsid w:val="008C1961"/>
    <w:rsid w:val="008C4D2A"/>
    <w:rsid w:val="008E0899"/>
    <w:rsid w:val="008E2A85"/>
    <w:rsid w:val="008E3CB5"/>
    <w:rsid w:val="008F1F77"/>
    <w:rsid w:val="009035A6"/>
    <w:rsid w:val="009057B0"/>
    <w:rsid w:val="00914B29"/>
    <w:rsid w:val="0092208A"/>
    <w:rsid w:val="00922A09"/>
    <w:rsid w:val="00927663"/>
    <w:rsid w:val="009346CC"/>
    <w:rsid w:val="00942824"/>
    <w:rsid w:val="00950625"/>
    <w:rsid w:val="0095765E"/>
    <w:rsid w:val="00957BD0"/>
    <w:rsid w:val="00971C54"/>
    <w:rsid w:val="00992CC2"/>
    <w:rsid w:val="0099565E"/>
    <w:rsid w:val="00997D9A"/>
    <w:rsid w:val="009A2556"/>
    <w:rsid w:val="009A5938"/>
    <w:rsid w:val="009C0DBA"/>
    <w:rsid w:val="009C1407"/>
    <w:rsid w:val="009C78B8"/>
    <w:rsid w:val="009D05AC"/>
    <w:rsid w:val="009D368F"/>
    <w:rsid w:val="009D4FF3"/>
    <w:rsid w:val="009D596A"/>
    <w:rsid w:val="009D7E56"/>
    <w:rsid w:val="009E4714"/>
    <w:rsid w:val="009F3558"/>
    <w:rsid w:val="00A00461"/>
    <w:rsid w:val="00A019E9"/>
    <w:rsid w:val="00A1524D"/>
    <w:rsid w:val="00A16100"/>
    <w:rsid w:val="00A17462"/>
    <w:rsid w:val="00A17622"/>
    <w:rsid w:val="00A20F42"/>
    <w:rsid w:val="00A27AD1"/>
    <w:rsid w:val="00A42C5D"/>
    <w:rsid w:val="00A45A3C"/>
    <w:rsid w:val="00A52EB1"/>
    <w:rsid w:val="00A5323C"/>
    <w:rsid w:val="00A545FB"/>
    <w:rsid w:val="00A5482A"/>
    <w:rsid w:val="00A64433"/>
    <w:rsid w:val="00A6773F"/>
    <w:rsid w:val="00A74AAF"/>
    <w:rsid w:val="00A76558"/>
    <w:rsid w:val="00A85A7C"/>
    <w:rsid w:val="00A86578"/>
    <w:rsid w:val="00A865DD"/>
    <w:rsid w:val="00AA4EE8"/>
    <w:rsid w:val="00AB0352"/>
    <w:rsid w:val="00AB2866"/>
    <w:rsid w:val="00AB3865"/>
    <w:rsid w:val="00AB7906"/>
    <w:rsid w:val="00AC2FA6"/>
    <w:rsid w:val="00AC356A"/>
    <w:rsid w:val="00AD5FCA"/>
    <w:rsid w:val="00AD6B20"/>
    <w:rsid w:val="00AE0F52"/>
    <w:rsid w:val="00AE536C"/>
    <w:rsid w:val="00AE6D08"/>
    <w:rsid w:val="00AF06C4"/>
    <w:rsid w:val="00AF5CCB"/>
    <w:rsid w:val="00B12712"/>
    <w:rsid w:val="00B1353B"/>
    <w:rsid w:val="00B208A7"/>
    <w:rsid w:val="00B27164"/>
    <w:rsid w:val="00B27184"/>
    <w:rsid w:val="00B4180D"/>
    <w:rsid w:val="00B428A0"/>
    <w:rsid w:val="00B43561"/>
    <w:rsid w:val="00B53FE6"/>
    <w:rsid w:val="00B6100C"/>
    <w:rsid w:val="00B64089"/>
    <w:rsid w:val="00B65CDE"/>
    <w:rsid w:val="00B71DEF"/>
    <w:rsid w:val="00B7355A"/>
    <w:rsid w:val="00B80BA0"/>
    <w:rsid w:val="00B8373F"/>
    <w:rsid w:val="00B844AC"/>
    <w:rsid w:val="00B93BE9"/>
    <w:rsid w:val="00BB34A0"/>
    <w:rsid w:val="00BB7207"/>
    <w:rsid w:val="00BC1438"/>
    <w:rsid w:val="00BC547A"/>
    <w:rsid w:val="00BD627A"/>
    <w:rsid w:val="00BD7255"/>
    <w:rsid w:val="00BE3A6B"/>
    <w:rsid w:val="00BF210C"/>
    <w:rsid w:val="00BF70A0"/>
    <w:rsid w:val="00BF757B"/>
    <w:rsid w:val="00C02DEF"/>
    <w:rsid w:val="00C162C8"/>
    <w:rsid w:val="00C175CB"/>
    <w:rsid w:val="00C244D1"/>
    <w:rsid w:val="00C24BBD"/>
    <w:rsid w:val="00C309E3"/>
    <w:rsid w:val="00C30E15"/>
    <w:rsid w:val="00C42E90"/>
    <w:rsid w:val="00C44CF7"/>
    <w:rsid w:val="00C468AB"/>
    <w:rsid w:val="00C5039E"/>
    <w:rsid w:val="00C50C9C"/>
    <w:rsid w:val="00C529CA"/>
    <w:rsid w:val="00C662AE"/>
    <w:rsid w:val="00C728F9"/>
    <w:rsid w:val="00C8536E"/>
    <w:rsid w:val="00C93C17"/>
    <w:rsid w:val="00C93ED7"/>
    <w:rsid w:val="00C94206"/>
    <w:rsid w:val="00C952D8"/>
    <w:rsid w:val="00C97FCB"/>
    <w:rsid w:val="00CA1CF2"/>
    <w:rsid w:val="00CA3775"/>
    <w:rsid w:val="00CA6113"/>
    <w:rsid w:val="00CA7E18"/>
    <w:rsid w:val="00CB6A5F"/>
    <w:rsid w:val="00CC1A18"/>
    <w:rsid w:val="00CC3930"/>
    <w:rsid w:val="00CC5E36"/>
    <w:rsid w:val="00CC6068"/>
    <w:rsid w:val="00CD0F51"/>
    <w:rsid w:val="00CD11B5"/>
    <w:rsid w:val="00CD2DEA"/>
    <w:rsid w:val="00CD3CBC"/>
    <w:rsid w:val="00CE16E1"/>
    <w:rsid w:val="00CE43CD"/>
    <w:rsid w:val="00CF01A3"/>
    <w:rsid w:val="00CF1BE6"/>
    <w:rsid w:val="00CF3491"/>
    <w:rsid w:val="00D07A26"/>
    <w:rsid w:val="00D1281F"/>
    <w:rsid w:val="00D1411B"/>
    <w:rsid w:val="00D15DE8"/>
    <w:rsid w:val="00D15FEA"/>
    <w:rsid w:val="00D20146"/>
    <w:rsid w:val="00D24B49"/>
    <w:rsid w:val="00D2572C"/>
    <w:rsid w:val="00D36A5F"/>
    <w:rsid w:val="00D379EE"/>
    <w:rsid w:val="00D428CD"/>
    <w:rsid w:val="00D44E38"/>
    <w:rsid w:val="00D5059D"/>
    <w:rsid w:val="00D51865"/>
    <w:rsid w:val="00D52761"/>
    <w:rsid w:val="00D535B6"/>
    <w:rsid w:val="00D53F86"/>
    <w:rsid w:val="00D56C6A"/>
    <w:rsid w:val="00D652F8"/>
    <w:rsid w:val="00D716D6"/>
    <w:rsid w:val="00D72C3D"/>
    <w:rsid w:val="00D73838"/>
    <w:rsid w:val="00D73D84"/>
    <w:rsid w:val="00D826CC"/>
    <w:rsid w:val="00D8392E"/>
    <w:rsid w:val="00D9598C"/>
    <w:rsid w:val="00DA28A5"/>
    <w:rsid w:val="00DA2BD2"/>
    <w:rsid w:val="00DA3D27"/>
    <w:rsid w:val="00DA481C"/>
    <w:rsid w:val="00DB5167"/>
    <w:rsid w:val="00DB6B03"/>
    <w:rsid w:val="00DC1200"/>
    <w:rsid w:val="00DC1BEE"/>
    <w:rsid w:val="00DC7F37"/>
    <w:rsid w:val="00DD53A5"/>
    <w:rsid w:val="00DD7195"/>
    <w:rsid w:val="00DE38E6"/>
    <w:rsid w:val="00E00B7F"/>
    <w:rsid w:val="00E029BA"/>
    <w:rsid w:val="00E15686"/>
    <w:rsid w:val="00E161C0"/>
    <w:rsid w:val="00E21774"/>
    <w:rsid w:val="00E2370E"/>
    <w:rsid w:val="00E326FC"/>
    <w:rsid w:val="00E336C2"/>
    <w:rsid w:val="00E34A9A"/>
    <w:rsid w:val="00E407D6"/>
    <w:rsid w:val="00E40F60"/>
    <w:rsid w:val="00E44387"/>
    <w:rsid w:val="00E44740"/>
    <w:rsid w:val="00E45B41"/>
    <w:rsid w:val="00E513A3"/>
    <w:rsid w:val="00E54235"/>
    <w:rsid w:val="00E54E8D"/>
    <w:rsid w:val="00E6316D"/>
    <w:rsid w:val="00E6364E"/>
    <w:rsid w:val="00E63F5B"/>
    <w:rsid w:val="00E6576E"/>
    <w:rsid w:val="00E67F11"/>
    <w:rsid w:val="00E77778"/>
    <w:rsid w:val="00E8760A"/>
    <w:rsid w:val="00E93D46"/>
    <w:rsid w:val="00EA399B"/>
    <w:rsid w:val="00EA3D7A"/>
    <w:rsid w:val="00EA4E31"/>
    <w:rsid w:val="00EA724B"/>
    <w:rsid w:val="00EB100D"/>
    <w:rsid w:val="00EB6E6A"/>
    <w:rsid w:val="00EC0951"/>
    <w:rsid w:val="00EC0E47"/>
    <w:rsid w:val="00EC0F60"/>
    <w:rsid w:val="00EC4D25"/>
    <w:rsid w:val="00ED1739"/>
    <w:rsid w:val="00EE22A6"/>
    <w:rsid w:val="00EE3C0A"/>
    <w:rsid w:val="00EF6E5D"/>
    <w:rsid w:val="00EF7DB4"/>
    <w:rsid w:val="00F07E89"/>
    <w:rsid w:val="00F14C78"/>
    <w:rsid w:val="00F16CF9"/>
    <w:rsid w:val="00F17E84"/>
    <w:rsid w:val="00F21CEF"/>
    <w:rsid w:val="00F259F2"/>
    <w:rsid w:val="00F355EA"/>
    <w:rsid w:val="00F435CE"/>
    <w:rsid w:val="00F523CD"/>
    <w:rsid w:val="00F5390E"/>
    <w:rsid w:val="00F54525"/>
    <w:rsid w:val="00F5619D"/>
    <w:rsid w:val="00F61ED1"/>
    <w:rsid w:val="00F626B9"/>
    <w:rsid w:val="00F62710"/>
    <w:rsid w:val="00F70CE4"/>
    <w:rsid w:val="00F77C86"/>
    <w:rsid w:val="00F80A21"/>
    <w:rsid w:val="00F80A99"/>
    <w:rsid w:val="00F80FCB"/>
    <w:rsid w:val="00F837D9"/>
    <w:rsid w:val="00F93BF6"/>
    <w:rsid w:val="00F95665"/>
    <w:rsid w:val="00FA0E0D"/>
    <w:rsid w:val="00FA1508"/>
    <w:rsid w:val="00FA1515"/>
    <w:rsid w:val="00FB1BC9"/>
    <w:rsid w:val="00FC0F30"/>
    <w:rsid w:val="00FC4FCC"/>
    <w:rsid w:val="00FC5723"/>
    <w:rsid w:val="00FD28D0"/>
    <w:rsid w:val="00FD2FF4"/>
    <w:rsid w:val="00FE2267"/>
    <w:rsid w:val="00FE2739"/>
    <w:rsid w:val="00FE4686"/>
    <w:rsid w:val="00FE5400"/>
    <w:rsid w:val="00FF79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BB61C0"/>
  <w15:chartTrackingRefBased/>
  <w15:docId w15:val="{96B56EE3-2D56-48F7-A2B8-A989A88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692"/>
    <w:pPr>
      <w:spacing w:after="0" w:line="240" w:lineRule="auto"/>
    </w:pPr>
    <w:rPr>
      <w:rFonts w:ascii="Times New Roman" w:hAnsi="Times New Roman" w:cs="Times New Roman"/>
      <w:sz w:val="24"/>
      <w:szCs w:val="24"/>
      <w:lang w:eastAsia="tr-TR"/>
    </w:rPr>
  </w:style>
  <w:style w:type="paragraph" w:styleId="Balk1">
    <w:name w:val="heading 1"/>
    <w:next w:val="Normal"/>
    <w:link w:val="Balk1Char"/>
    <w:uiPriority w:val="9"/>
    <w:unhideWhenUsed/>
    <w:qFormat/>
    <w:rsid w:val="00DD53A5"/>
    <w:pPr>
      <w:keepNext/>
      <w:keepLines/>
      <w:spacing w:after="0"/>
      <w:ind w:right="1032"/>
      <w:jc w:val="right"/>
      <w:outlineLvl w:val="0"/>
    </w:pPr>
    <w:rPr>
      <w:rFonts w:ascii="Calibri" w:eastAsia="Calibri" w:hAnsi="Calibri" w:cs="Calibri"/>
      <w:b/>
      <w:color w:val="000000"/>
      <w:sz w:val="96"/>
      <w:lang w:eastAsia="tr-TR"/>
    </w:rPr>
  </w:style>
  <w:style w:type="paragraph" w:styleId="Balk2">
    <w:name w:val="heading 2"/>
    <w:next w:val="Normal"/>
    <w:link w:val="Balk2Char"/>
    <w:uiPriority w:val="9"/>
    <w:unhideWhenUsed/>
    <w:qFormat/>
    <w:rsid w:val="00DD53A5"/>
    <w:pPr>
      <w:keepNext/>
      <w:keepLines/>
      <w:spacing w:after="2" w:line="271" w:lineRule="auto"/>
      <w:ind w:left="10" w:hanging="10"/>
      <w:outlineLvl w:val="1"/>
    </w:pPr>
    <w:rPr>
      <w:rFonts w:ascii="Times New Roman" w:eastAsia="Times New Roman" w:hAnsi="Times New Roman" w:cs="Times New Roman"/>
      <w:b/>
      <w:color w:val="000000"/>
      <w:sz w:val="28"/>
      <w:lang w:eastAsia="tr-TR"/>
    </w:rPr>
  </w:style>
  <w:style w:type="paragraph" w:styleId="Balk3">
    <w:name w:val="heading 3"/>
    <w:next w:val="Normal"/>
    <w:link w:val="Balk3Char"/>
    <w:uiPriority w:val="9"/>
    <w:unhideWhenUsed/>
    <w:qFormat/>
    <w:rsid w:val="00DD53A5"/>
    <w:pPr>
      <w:keepNext/>
      <w:keepLines/>
      <w:spacing w:after="0"/>
      <w:ind w:left="10" w:hanging="10"/>
      <w:outlineLvl w:val="2"/>
    </w:pPr>
    <w:rPr>
      <w:rFonts w:ascii="Times New Roman" w:eastAsia="Times New Roman" w:hAnsi="Times New Roman" w:cs="Times New Roman"/>
      <w:b/>
      <w:color w:val="000000"/>
      <w:sz w:val="24"/>
      <w:lang w:eastAsia="tr-TR"/>
    </w:rPr>
  </w:style>
  <w:style w:type="paragraph" w:styleId="Balk4">
    <w:name w:val="heading 4"/>
    <w:basedOn w:val="Normal"/>
    <w:next w:val="Normal"/>
    <w:link w:val="Balk4Char"/>
    <w:uiPriority w:val="9"/>
    <w:semiHidden/>
    <w:unhideWhenUsed/>
    <w:qFormat/>
    <w:rsid w:val="005206E0"/>
    <w:pPr>
      <w:keepNext/>
      <w:keepLines/>
      <w:spacing w:before="4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unhideWhenUsed/>
    <w:qFormat/>
    <w:rsid w:val="002C59C3"/>
    <w:pPr>
      <w:keepNext/>
      <w:keepLines/>
      <w:spacing w:before="40"/>
      <w:outlineLvl w:val="4"/>
    </w:pPr>
    <w:rPr>
      <w:rFonts w:asciiTheme="majorHAnsi" w:eastAsiaTheme="majorEastAsia" w:hAnsiTheme="majorHAnsi" w:cstheme="majorBidi"/>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428CD"/>
    <w:pPr>
      <w:ind w:left="720"/>
      <w:contextualSpacing/>
    </w:pPr>
  </w:style>
  <w:style w:type="paragraph" w:styleId="AralkYok">
    <w:name w:val="No Spacing"/>
    <w:uiPriority w:val="1"/>
    <w:qFormat/>
    <w:rsid w:val="00CA3775"/>
    <w:pPr>
      <w:spacing w:after="0" w:line="240" w:lineRule="auto"/>
      <w:ind w:left="115" w:firstLine="705"/>
      <w:jc w:val="both"/>
    </w:pPr>
    <w:rPr>
      <w:rFonts w:ascii="Calibri" w:eastAsia="Calibri" w:hAnsi="Calibri" w:cs="Calibri"/>
      <w:color w:val="000000"/>
      <w:sz w:val="24"/>
      <w:lang w:eastAsia="tr-TR"/>
    </w:rPr>
  </w:style>
  <w:style w:type="character" w:customStyle="1" w:styleId="Balk1Char">
    <w:name w:val="Başlık 1 Char"/>
    <w:basedOn w:val="VarsaylanParagrafYazTipi"/>
    <w:link w:val="Balk1"/>
    <w:uiPriority w:val="9"/>
    <w:rsid w:val="00DD53A5"/>
    <w:rPr>
      <w:rFonts w:ascii="Calibri" w:eastAsia="Calibri" w:hAnsi="Calibri" w:cs="Calibri"/>
      <w:b/>
      <w:color w:val="000000"/>
      <w:sz w:val="96"/>
      <w:lang w:eastAsia="tr-TR"/>
    </w:rPr>
  </w:style>
  <w:style w:type="character" w:customStyle="1" w:styleId="Balk2Char">
    <w:name w:val="Başlık 2 Char"/>
    <w:basedOn w:val="VarsaylanParagrafYazTipi"/>
    <w:link w:val="Balk2"/>
    <w:uiPriority w:val="9"/>
    <w:rsid w:val="00DD53A5"/>
    <w:rPr>
      <w:rFonts w:ascii="Times New Roman" w:eastAsia="Times New Roman" w:hAnsi="Times New Roman" w:cs="Times New Roman"/>
      <w:b/>
      <w:color w:val="000000"/>
      <w:sz w:val="28"/>
      <w:lang w:eastAsia="tr-TR"/>
    </w:rPr>
  </w:style>
  <w:style w:type="character" w:customStyle="1" w:styleId="Balk3Char">
    <w:name w:val="Başlık 3 Char"/>
    <w:basedOn w:val="VarsaylanParagrafYazTipi"/>
    <w:link w:val="Balk3"/>
    <w:uiPriority w:val="9"/>
    <w:rsid w:val="00DD53A5"/>
    <w:rPr>
      <w:rFonts w:ascii="Times New Roman" w:eastAsia="Times New Roman" w:hAnsi="Times New Roman" w:cs="Times New Roman"/>
      <w:b/>
      <w:color w:val="000000"/>
      <w:sz w:val="24"/>
      <w:lang w:eastAsia="tr-TR"/>
    </w:rPr>
  </w:style>
  <w:style w:type="table" w:customStyle="1" w:styleId="TableGrid">
    <w:name w:val="TableGrid"/>
    <w:rsid w:val="00DD53A5"/>
    <w:pPr>
      <w:spacing w:after="0" w:line="240" w:lineRule="auto"/>
    </w:pPr>
    <w:rPr>
      <w:rFonts w:eastAsiaTheme="minorEastAsia"/>
      <w:lang w:eastAsia="tr-TR"/>
    </w:rPr>
    <w:tblPr>
      <w:tblCellMar>
        <w:top w:w="0" w:type="dxa"/>
        <w:left w:w="0" w:type="dxa"/>
        <w:bottom w:w="0" w:type="dxa"/>
        <w:right w:w="0" w:type="dxa"/>
      </w:tblCellMar>
    </w:tblPr>
  </w:style>
  <w:style w:type="paragraph" w:styleId="NormalWeb">
    <w:name w:val="Normal (Web)"/>
    <w:basedOn w:val="Normal"/>
    <w:uiPriority w:val="99"/>
    <w:unhideWhenUsed/>
    <w:rsid w:val="00F435CE"/>
    <w:pPr>
      <w:spacing w:before="100" w:beforeAutospacing="1" w:after="100" w:afterAutospacing="1"/>
    </w:pPr>
    <w:rPr>
      <w:rFonts w:eastAsia="Times New Roman"/>
    </w:rPr>
  </w:style>
  <w:style w:type="paragraph" w:styleId="BalonMetni">
    <w:name w:val="Balloon Text"/>
    <w:basedOn w:val="Normal"/>
    <w:link w:val="BalonMetniChar"/>
    <w:uiPriority w:val="99"/>
    <w:unhideWhenUsed/>
    <w:rsid w:val="00242ADF"/>
    <w:rPr>
      <w:rFonts w:ascii="Segoe UI" w:hAnsi="Segoe UI" w:cs="Segoe UI"/>
      <w:sz w:val="18"/>
      <w:szCs w:val="18"/>
    </w:rPr>
  </w:style>
  <w:style w:type="character" w:customStyle="1" w:styleId="BalonMetniChar">
    <w:name w:val="Balon Metni Char"/>
    <w:basedOn w:val="VarsaylanParagrafYazTipi"/>
    <w:link w:val="BalonMetni"/>
    <w:uiPriority w:val="99"/>
    <w:rsid w:val="00242ADF"/>
    <w:rPr>
      <w:rFonts w:ascii="Segoe UI" w:hAnsi="Segoe UI" w:cs="Segoe UI"/>
      <w:sz w:val="18"/>
      <w:szCs w:val="18"/>
      <w:lang w:eastAsia="tr-TR"/>
    </w:rPr>
  </w:style>
  <w:style w:type="table" w:styleId="TabloKlavuzu">
    <w:name w:val="Table Grid"/>
    <w:basedOn w:val="NormalTablo"/>
    <w:uiPriority w:val="39"/>
    <w:rsid w:val="00EC0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EC0951"/>
    <w:pPr>
      <w:tabs>
        <w:tab w:val="center" w:pos="4536"/>
        <w:tab w:val="right" w:pos="9072"/>
      </w:tabs>
      <w:ind w:left="115" w:firstLine="705"/>
      <w:jc w:val="both"/>
    </w:pPr>
    <w:rPr>
      <w:rFonts w:ascii="Calibri" w:eastAsia="Calibri" w:hAnsi="Calibri" w:cs="Calibri"/>
      <w:color w:val="000000"/>
      <w:szCs w:val="22"/>
    </w:rPr>
  </w:style>
  <w:style w:type="character" w:customStyle="1" w:styleId="stBilgiChar">
    <w:name w:val="Üst Bilgi Char"/>
    <w:basedOn w:val="VarsaylanParagrafYazTipi"/>
    <w:link w:val="stBilgi"/>
    <w:uiPriority w:val="99"/>
    <w:rsid w:val="00EC0951"/>
    <w:rPr>
      <w:rFonts w:ascii="Calibri" w:eastAsia="Calibri" w:hAnsi="Calibri" w:cs="Calibri"/>
      <w:color w:val="000000"/>
      <w:sz w:val="24"/>
      <w:lang w:eastAsia="tr-TR"/>
    </w:rPr>
  </w:style>
  <w:style w:type="paragraph" w:styleId="AltBilgi">
    <w:name w:val="footer"/>
    <w:basedOn w:val="Normal"/>
    <w:link w:val="AltBilgiChar"/>
    <w:uiPriority w:val="99"/>
    <w:unhideWhenUsed/>
    <w:rsid w:val="00EC0951"/>
    <w:pPr>
      <w:tabs>
        <w:tab w:val="center" w:pos="4536"/>
        <w:tab w:val="right" w:pos="9072"/>
      </w:tabs>
      <w:ind w:left="115" w:firstLine="705"/>
      <w:jc w:val="both"/>
    </w:pPr>
    <w:rPr>
      <w:rFonts w:ascii="Calibri" w:eastAsia="Calibri" w:hAnsi="Calibri" w:cs="Calibri"/>
      <w:color w:val="000000"/>
      <w:szCs w:val="22"/>
    </w:rPr>
  </w:style>
  <w:style w:type="character" w:customStyle="1" w:styleId="AltBilgiChar">
    <w:name w:val="Alt Bilgi Char"/>
    <w:basedOn w:val="VarsaylanParagrafYazTipi"/>
    <w:link w:val="AltBilgi"/>
    <w:uiPriority w:val="99"/>
    <w:rsid w:val="00EC0951"/>
    <w:rPr>
      <w:rFonts w:ascii="Calibri" w:eastAsia="Calibri" w:hAnsi="Calibri" w:cs="Calibri"/>
      <w:color w:val="000000"/>
      <w:sz w:val="24"/>
      <w:lang w:eastAsia="tr-TR"/>
    </w:rPr>
  </w:style>
  <w:style w:type="character" w:customStyle="1" w:styleId="Absatz-Standardschriftart">
    <w:name w:val="Absatz-Standardschriftart"/>
    <w:rsid w:val="007B3D69"/>
  </w:style>
  <w:style w:type="character" w:customStyle="1" w:styleId="VarsaylanParagrafYazTipi1">
    <w:name w:val="Varsayılan Paragraf Yazı Tipi1"/>
    <w:rsid w:val="007B3D69"/>
  </w:style>
  <w:style w:type="paragraph" w:customStyle="1" w:styleId="Balk">
    <w:name w:val="Başlık"/>
    <w:basedOn w:val="Normal"/>
    <w:next w:val="GvdeMetni"/>
    <w:rsid w:val="007B3D69"/>
    <w:pPr>
      <w:keepNext/>
      <w:suppressAutoHyphens/>
      <w:spacing w:before="240" w:after="120"/>
    </w:pPr>
    <w:rPr>
      <w:rFonts w:ascii="Arial" w:eastAsia="Microsoft YaHei" w:hAnsi="Arial" w:cs="Mangal"/>
      <w:sz w:val="28"/>
      <w:szCs w:val="28"/>
      <w:lang w:eastAsia="ar-SA"/>
    </w:rPr>
  </w:style>
  <w:style w:type="paragraph" w:styleId="GvdeMetni">
    <w:name w:val="Body Text"/>
    <w:basedOn w:val="Normal"/>
    <w:link w:val="GvdeMetniChar"/>
    <w:rsid w:val="007B3D69"/>
    <w:pPr>
      <w:suppressAutoHyphens/>
      <w:spacing w:after="120"/>
    </w:pPr>
    <w:rPr>
      <w:rFonts w:eastAsia="Times New Roman"/>
      <w:lang w:eastAsia="ar-SA"/>
    </w:rPr>
  </w:style>
  <w:style w:type="character" w:customStyle="1" w:styleId="GvdeMetniChar">
    <w:name w:val="Gövde Metni Char"/>
    <w:basedOn w:val="VarsaylanParagrafYazTipi"/>
    <w:link w:val="GvdeMetni"/>
    <w:rsid w:val="007B3D69"/>
    <w:rPr>
      <w:rFonts w:ascii="Times New Roman" w:eastAsia="Times New Roman" w:hAnsi="Times New Roman" w:cs="Times New Roman"/>
      <w:sz w:val="24"/>
      <w:szCs w:val="24"/>
      <w:lang w:eastAsia="ar-SA"/>
    </w:rPr>
  </w:style>
  <w:style w:type="paragraph" w:styleId="Liste">
    <w:name w:val="List"/>
    <w:basedOn w:val="GvdeMetni"/>
    <w:rsid w:val="007B3D69"/>
    <w:rPr>
      <w:rFonts w:cs="Mangal"/>
    </w:rPr>
  </w:style>
  <w:style w:type="paragraph" w:customStyle="1" w:styleId="Balk10">
    <w:name w:val="Başlık1"/>
    <w:basedOn w:val="Normal"/>
    <w:rsid w:val="007B3D69"/>
    <w:pPr>
      <w:suppressLineNumbers/>
      <w:suppressAutoHyphens/>
      <w:spacing w:before="120" w:after="120"/>
    </w:pPr>
    <w:rPr>
      <w:rFonts w:eastAsia="Times New Roman" w:cs="Mangal"/>
      <w:i/>
      <w:iCs/>
      <w:lang w:eastAsia="ar-SA"/>
    </w:rPr>
  </w:style>
  <w:style w:type="paragraph" w:customStyle="1" w:styleId="Dizin">
    <w:name w:val="Dizin"/>
    <w:basedOn w:val="Normal"/>
    <w:rsid w:val="007B3D69"/>
    <w:pPr>
      <w:suppressLineNumbers/>
      <w:suppressAutoHyphens/>
    </w:pPr>
    <w:rPr>
      <w:rFonts w:eastAsia="Times New Roman" w:cs="Mangal"/>
      <w:lang w:eastAsia="ar-SA"/>
    </w:rPr>
  </w:style>
  <w:style w:type="paragraph" w:customStyle="1" w:styleId="WW-Balk">
    <w:name w:val="WW-Başlık"/>
    <w:basedOn w:val="Normal"/>
    <w:rsid w:val="007B3D69"/>
    <w:pPr>
      <w:suppressLineNumbers/>
      <w:suppressAutoHyphens/>
      <w:spacing w:before="120" w:after="120"/>
    </w:pPr>
    <w:rPr>
      <w:rFonts w:eastAsia="Times New Roman" w:cs="Mangal"/>
      <w:i/>
      <w:iCs/>
      <w:lang w:eastAsia="ar-SA"/>
    </w:rPr>
  </w:style>
  <w:style w:type="paragraph" w:styleId="ResimYazs">
    <w:name w:val="caption"/>
    <w:basedOn w:val="Normal"/>
    <w:next w:val="Normal"/>
    <w:uiPriority w:val="35"/>
    <w:unhideWhenUsed/>
    <w:qFormat/>
    <w:rsid w:val="007B3D69"/>
    <w:pPr>
      <w:suppressAutoHyphens/>
    </w:pPr>
    <w:rPr>
      <w:rFonts w:eastAsia="Times New Roman"/>
      <w:b/>
      <w:bCs/>
      <w:sz w:val="20"/>
      <w:szCs w:val="20"/>
      <w:lang w:eastAsia="ar-SA"/>
    </w:rPr>
  </w:style>
  <w:style w:type="character" w:styleId="AklamaBavurusu">
    <w:name w:val="annotation reference"/>
    <w:basedOn w:val="VarsaylanParagrafYazTipi"/>
    <w:uiPriority w:val="99"/>
    <w:semiHidden/>
    <w:unhideWhenUsed/>
    <w:rsid w:val="00E77778"/>
    <w:rPr>
      <w:sz w:val="16"/>
      <w:szCs w:val="16"/>
    </w:rPr>
  </w:style>
  <w:style w:type="paragraph" w:styleId="AklamaMetni">
    <w:name w:val="annotation text"/>
    <w:basedOn w:val="Normal"/>
    <w:link w:val="AklamaMetniChar"/>
    <w:uiPriority w:val="99"/>
    <w:semiHidden/>
    <w:unhideWhenUsed/>
    <w:rsid w:val="00E77778"/>
    <w:rPr>
      <w:sz w:val="20"/>
      <w:szCs w:val="20"/>
    </w:rPr>
  </w:style>
  <w:style w:type="character" w:customStyle="1" w:styleId="AklamaMetniChar">
    <w:name w:val="Açıklama Metni Char"/>
    <w:basedOn w:val="VarsaylanParagrafYazTipi"/>
    <w:link w:val="AklamaMetni"/>
    <w:uiPriority w:val="99"/>
    <w:semiHidden/>
    <w:rsid w:val="00E77778"/>
    <w:rPr>
      <w:rFonts w:ascii="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E77778"/>
    <w:rPr>
      <w:b/>
      <w:bCs/>
    </w:rPr>
  </w:style>
  <w:style w:type="character" w:customStyle="1" w:styleId="AklamaKonusuChar">
    <w:name w:val="Açıklama Konusu Char"/>
    <w:basedOn w:val="AklamaMetniChar"/>
    <w:link w:val="AklamaKonusu"/>
    <w:uiPriority w:val="99"/>
    <w:semiHidden/>
    <w:rsid w:val="00E77778"/>
    <w:rPr>
      <w:rFonts w:ascii="Times New Roman" w:hAnsi="Times New Roman" w:cs="Times New Roman"/>
      <w:b/>
      <w:bCs/>
      <w:sz w:val="20"/>
      <w:szCs w:val="20"/>
      <w:lang w:eastAsia="tr-TR"/>
    </w:rPr>
  </w:style>
  <w:style w:type="character" w:customStyle="1" w:styleId="Balk5Char">
    <w:name w:val="Başlık 5 Char"/>
    <w:basedOn w:val="VarsaylanParagrafYazTipi"/>
    <w:link w:val="Balk5"/>
    <w:uiPriority w:val="9"/>
    <w:rsid w:val="002C59C3"/>
    <w:rPr>
      <w:rFonts w:asciiTheme="majorHAnsi" w:eastAsiaTheme="majorEastAsia" w:hAnsiTheme="majorHAnsi" w:cstheme="majorBidi"/>
      <w:color w:val="2E74B5" w:themeColor="accent1" w:themeShade="BF"/>
      <w:sz w:val="24"/>
      <w:szCs w:val="24"/>
      <w:lang w:eastAsia="tr-TR"/>
    </w:rPr>
  </w:style>
  <w:style w:type="table" w:customStyle="1" w:styleId="TableNormal">
    <w:name w:val="Table Normal"/>
    <w:uiPriority w:val="2"/>
    <w:semiHidden/>
    <w:unhideWhenUsed/>
    <w:qFormat/>
    <w:rsid w:val="002C59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C59C3"/>
    <w:pPr>
      <w:widowControl w:val="0"/>
      <w:autoSpaceDE w:val="0"/>
      <w:autoSpaceDN w:val="0"/>
    </w:pPr>
    <w:rPr>
      <w:rFonts w:eastAsia="Times New Roman"/>
      <w:sz w:val="22"/>
      <w:szCs w:val="22"/>
      <w:lang w:eastAsia="en-US"/>
    </w:rPr>
  </w:style>
  <w:style w:type="character" w:customStyle="1" w:styleId="Balk4Char">
    <w:name w:val="Başlık 4 Char"/>
    <w:basedOn w:val="VarsaylanParagrafYazTipi"/>
    <w:link w:val="Balk4"/>
    <w:uiPriority w:val="9"/>
    <w:semiHidden/>
    <w:rsid w:val="005206E0"/>
    <w:rPr>
      <w:rFonts w:asciiTheme="majorHAnsi" w:eastAsiaTheme="majorEastAsia" w:hAnsiTheme="majorHAnsi" w:cstheme="majorBidi"/>
      <w:i/>
      <w:iCs/>
      <w:color w:val="2E74B5" w:themeColor="accent1" w:themeShade="BF"/>
      <w:sz w:val="24"/>
      <w:szCs w:val="24"/>
      <w:lang w:eastAsia="tr-TR"/>
    </w:rPr>
  </w:style>
  <w:style w:type="character" w:styleId="Gl">
    <w:name w:val="Strong"/>
    <w:basedOn w:val="VarsaylanParagrafYazTipi"/>
    <w:uiPriority w:val="22"/>
    <w:qFormat/>
    <w:rsid w:val="00625531"/>
    <w:rPr>
      <w:b/>
      <w:bCs/>
    </w:rPr>
  </w:style>
  <w:style w:type="character" w:styleId="Kpr">
    <w:name w:val="Hyperlink"/>
    <w:basedOn w:val="VarsaylanParagrafYazTipi"/>
    <w:uiPriority w:val="99"/>
    <w:unhideWhenUsed/>
    <w:rsid w:val="00625531"/>
    <w:rPr>
      <w:color w:val="0000FF"/>
      <w:u w:val="single"/>
    </w:rPr>
  </w:style>
  <w:style w:type="paragraph" w:customStyle="1" w:styleId="ql-align-justify">
    <w:name w:val="ql-align-justify"/>
    <w:basedOn w:val="Normal"/>
    <w:rsid w:val="00625531"/>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883699">
      <w:bodyDiv w:val="1"/>
      <w:marLeft w:val="0"/>
      <w:marRight w:val="0"/>
      <w:marTop w:val="0"/>
      <w:marBottom w:val="0"/>
      <w:divBdr>
        <w:top w:val="none" w:sz="0" w:space="0" w:color="auto"/>
        <w:left w:val="none" w:sz="0" w:space="0" w:color="auto"/>
        <w:bottom w:val="none" w:sz="0" w:space="0" w:color="auto"/>
        <w:right w:val="none" w:sz="0" w:space="0" w:color="auto"/>
      </w:divBdr>
    </w:div>
    <w:div w:id="37789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image" Target="media/image50.jpeg"/><Relationship Id="rId68" Type="http://schemas.openxmlformats.org/officeDocument/2006/relationships/image" Target="media/image55.jpeg"/><Relationship Id="rId84" Type="http://schemas.openxmlformats.org/officeDocument/2006/relationships/image" Target="media/image71.jpeg"/><Relationship Id="rId89" Type="http://schemas.openxmlformats.org/officeDocument/2006/relationships/image" Target="media/image76.jpeg"/><Relationship Id="rId16" Type="http://schemas.openxmlformats.org/officeDocument/2006/relationships/image" Target="media/image7.jpeg"/><Relationship Id="rId107" Type="http://schemas.openxmlformats.org/officeDocument/2006/relationships/image" Target="media/image94.jpeg"/><Relationship Id="rId11" Type="http://schemas.openxmlformats.org/officeDocument/2006/relationships/image" Target="media/image2.jpeg"/><Relationship Id="rId32" Type="http://schemas.openxmlformats.org/officeDocument/2006/relationships/image" Target="media/image23.jpeg"/><Relationship Id="rId37" Type="http://schemas.openxmlformats.org/officeDocument/2006/relationships/image" Target="media/image28.jpeg"/><Relationship Id="rId53" Type="http://schemas.openxmlformats.org/officeDocument/2006/relationships/image" Target="media/image44.jpeg"/><Relationship Id="rId58" Type="http://schemas.openxmlformats.org/officeDocument/2006/relationships/header" Target="header2.xml"/><Relationship Id="rId74" Type="http://schemas.openxmlformats.org/officeDocument/2006/relationships/image" Target="media/image61.jpeg"/><Relationship Id="rId79" Type="http://schemas.openxmlformats.org/officeDocument/2006/relationships/image" Target="media/image66.jpeg"/><Relationship Id="rId102" Type="http://schemas.openxmlformats.org/officeDocument/2006/relationships/image" Target="media/image89.jpeg"/><Relationship Id="rId5" Type="http://schemas.openxmlformats.org/officeDocument/2006/relationships/webSettings" Target="webSettings.xml"/><Relationship Id="rId90" Type="http://schemas.openxmlformats.org/officeDocument/2006/relationships/image" Target="media/image77.jpeg"/><Relationship Id="rId95" Type="http://schemas.openxmlformats.org/officeDocument/2006/relationships/image" Target="media/image82.jpeg"/><Relationship Id="rId22" Type="http://schemas.openxmlformats.org/officeDocument/2006/relationships/image" Target="media/image13.jpeg"/><Relationship Id="rId27" Type="http://schemas.openxmlformats.org/officeDocument/2006/relationships/image" Target="media/image18.jpeg"/><Relationship Id="rId43" Type="http://schemas.openxmlformats.org/officeDocument/2006/relationships/image" Target="media/image34.jpeg"/><Relationship Id="rId48" Type="http://schemas.openxmlformats.org/officeDocument/2006/relationships/image" Target="media/image39.jpeg"/><Relationship Id="rId64" Type="http://schemas.openxmlformats.org/officeDocument/2006/relationships/image" Target="media/image51.jpeg"/><Relationship Id="rId69" Type="http://schemas.openxmlformats.org/officeDocument/2006/relationships/image" Target="media/image56.jpeg"/><Relationship Id="rId80" Type="http://schemas.openxmlformats.org/officeDocument/2006/relationships/image" Target="media/image67.jpeg"/><Relationship Id="rId85" Type="http://schemas.openxmlformats.org/officeDocument/2006/relationships/image" Target="media/image72.jpeg"/><Relationship Id="rId12" Type="http://schemas.openxmlformats.org/officeDocument/2006/relationships/image" Target="media/image3.jpg"/><Relationship Id="rId17" Type="http://schemas.openxmlformats.org/officeDocument/2006/relationships/image" Target="media/image8.jpeg"/><Relationship Id="rId33" Type="http://schemas.openxmlformats.org/officeDocument/2006/relationships/image" Target="media/image24.jpeg"/><Relationship Id="rId38" Type="http://schemas.openxmlformats.org/officeDocument/2006/relationships/image" Target="media/image29.jpeg"/><Relationship Id="rId59" Type="http://schemas.openxmlformats.org/officeDocument/2006/relationships/footer" Target="footer1.xml"/><Relationship Id="rId103" Type="http://schemas.openxmlformats.org/officeDocument/2006/relationships/image" Target="media/image90.jpeg"/><Relationship Id="rId108" Type="http://schemas.openxmlformats.org/officeDocument/2006/relationships/fontTable" Target="fontTable.xml"/><Relationship Id="rId54" Type="http://schemas.openxmlformats.org/officeDocument/2006/relationships/image" Target="media/image45.jpeg"/><Relationship Id="rId70" Type="http://schemas.openxmlformats.org/officeDocument/2006/relationships/image" Target="media/image57.jpeg"/><Relationship Id="rId75" Type="http://schemas.openxmlformats.org/officeDocument/2006/relationships/image" Target="media/image62.jpeg"/><Relationship Id="rId91" Type="http://schemas.openxmlformats.org/officeDocument/2006/relationships/image" Target="media/image78.jpeg"/><Relationship Id="rId96" Type="http://schemas.openxmlformats.org/officeDocument/2006/relationships/image" Target="media/image8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header" Target="header1.xml"/><Relationship Id="rId106" Type="http://schemas.openxmlformats.org/officeDocument/2006/relationships/image" Target="media/image93.jpeg"/><Relationship Id="rId10" Type="http://schemas.openxmlformats.org/officeDocument/2006/relationships/image" Target="media/image2.jp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footer" Target="footer2.xml"/><Relationship Id="rId65" Type="http://schemas.openxmlformats.org/officeDocument/2006/relationships/image" Target="media/image52.jpeg"/><Relationship Id="rId73" Type="http://schemas.openxmlformats.org/officeDocument/2006/relationships/image" Target="media/image60.jpeg"/><Relationship Id="rId78" Type="http://schemas.openxmlformats.org/officeDocument/2006/relationships/image" Target="media/image65.jpeg"/><Relationship Id="rId81" Type="http://schemas.openxmlformats.org/officeDocument/2006/relationships/image" Target="media/image68.jpeg"/><Relationship Id="rId86" Type="http://schemas.openxmlformats.org/officeDocument/2006/relationships/image" Target="media/image73.jpeg"/><Relationship Id="rId94" Type="http://schemas.openxmlformats.org/officeDocument/2006/relationships/image" Target="media/image81.jpeg"/><Relationship Id="rId99" Type="http://schemas.openxmlformats.org/officeDocument/2006/relationships/image" Target="media/image86.jpeg"/><Relationship Id="rId101" Type="http://schemas.openxmlformats.org/officeDocument/2006/relationships/image" Target="media/image88.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 Id="rId109" Type="http://schemas.openxmlformats.org/officeDocument/2006/relationships/theme" Target="theme/theme1.xml"/><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image" Target="media/image63.jpeg"/><Relationship Id="rId97" Type="http://schemas.openxmlformats.org/officeDocument/2006/relationships/image" Target="media/image84.jpeg"/><Relationship Id="rId104" Type="http://schemas.openxmlformats.org/officeDocument/2006/relationships/image" Target="media/image91.jpeg"/><Relationship Id="rId7" Type="http://schemas.openxmlformats.org/officeDocument/2006/relationships/endnotes" Target="endnotes.xml"/><Relationship Id="rId71" Type="http://schemas.openxmlformats.org/officeDocument/2006/relationships/image" Target="media/image58.jpeg"/><Relationship Id="rId92" Type="http://schemas.openxmlformats.org/officeDocument/2006/relationships/image" Target="media/image79.jpeg"/><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31.jpeg"/><Relationship Id="rId45" Type="http://schemas.openxmlformats.org/officeDocument/2006/relationships/image" Target="media/image36.jpeg"/><Relationship Id="rId66" Type="http://schemas.openxmlformats.org/officeDocument/2006/relationships/image" Target="media/image53.jpeg"/><Relationship Id="rId87" Type="http://schemas.openxmlformats.org/officeDocument/2006/relationships/image" Target="media/image74.jpeg"/><Relationship Id="rId61" Type="http://schemas.openxmlformats.org/officeDocument/2006/relationships/hyperlink" Target="Tel:0368" TargetMode="External"/><Relationship Id="rId82" Type="http://schemas.openxmlformats.org/officeDocument/2006/relationships/image" Target="media/image69.jpeg"/><Relationship Id="rId19" Type="http://schemas.openxmlformats.org/officeDocument/2006/relationships/image" Target="media/image10.jpeg"/><Relationship Id="rId14" Type="http://schemas.openxmlformats.org/officeDocument/2006/relationships/image" Target="media/image5.jpeg"/><Relationship Id="rId30" Type="http://schemas.openxmlformats.org/officeDocument/2006/relationships/image" Target="media/image21.jpeg"/><Relationship Id="rId35" Type="http://schemas.openxmlformats.org/officeDocument/2006/relationships/image" Target="media/image26.jpeg"/><Relationship Id="rId56" Type="http://schemas.openxmlformats.org/officeDocument/2006/relationships/image" Target="media/image47.jpeg"/><Relationship Id="rId77" Type="http://schemas.openxmlformats.org/officeDocument/2006/relationships/image" Target="media/image64.jpeg"/><Relationship Id="rId100" Type="http://schemas.openxmlformats.org/officeDocument/2006/relationships/image" Target="media/image87.jpeg"/><Relationship Id="rId105" Type="http://schemas.openxmlformats.org/officeDocument/2006/relationships/image" Target="media/image92.jpeg"/><Relationship Id="rId8" Type="http://schemas.openxmlformats.org/officeDocument/2006/relationships/image" Target="media/image1.png"/><Relationship Id="rId51" Type="http://schemas.openxmlformats.org/officeDocument/2006/relationships/image" Target="media/image42.jpeg"/><Relationship Id="rId72" Type="http://schemas.openxmlformats.org/officeDocument/2006/relationships/image" Target="media/image59.jpeg"/><Relationship Id="rId93" Type="http://schemas.openxmlformats.org/officeDocument/2006/relationships/image" Target="media/image80.jpeg"/><Relationship Id="rId98" Type="http://schemas.openxmlformats.org/officeDocument/2006/relationships/image" Target="media/image85.jpeg"/><Relationship Id="rId3" Type="http://schemas.openxmlformats.org/officeDocument/2006/relationships/styles" Target="styles.xml"/><Relationship Id="rId25" Type="http://schemas.openxmlformats.org/officeDocument/2006/relationships/image" Target="media/image16.jpeg"/><Relationship Id="rId46" Type="http://schemas.openxmlformats.org/officeDocument/2006/relationships/image" Target="media/image37.jpeg"/><Relationship Id="rId67" Type="http://schemas.openxmlformats.org/officeDocument/2006/relationships/image" Target="media/image54.jpeg"/><Relationship Id="rId20" Type="http://schemas.openxmlformats.org/officeDocument/2006/relationships/image" Target="media/image11.jpeg"/><Relationship Id="rId41" Type="http://schemas.openxmlformats.org/officeDocument/2006/relationships/image" Target="media/image32.jpeg"/><Relationship Id="rId62" Type="http://schemas.openxmlformats.org/officeDocument/2006/relationships/image" Target="media/image49.jpeg"/><Relationship Id="rId83" Type="http://schemas.openxmlformats.org/officeDocument/2006/relationships/image" Target="media/image70.jpeg"/><Relationship Id="rId88" Type="http://schemas.openxmlformats.org/officeDocument/2006/relationships/image" Target="media/image75.jpeg"/></Relationships>
</file>

<file path=word/_rels/header1.xml.rels><?xml version="1.0" encoding="UTF-8" standalone="yes"?>
<Relationships xmlns="http://schemas.openxmlformats.org/package/2006/relationships"><Relationship Id="rId2" Type="http://schemas.openxmlformats.org/officeDocument/2006/relationships/image" Target="media/image306.png"/><Relationship Id="rId1" Type="http://schemas.openxmlformats.org/officeDocument/2006/relationships/image" Target="media/image48.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A07AF-76E6-436A-994F-6C02C9551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475</TotalTime>
  <Pages>53</Pages>
  <Words>12980</Words>
  <Characters>73990</Characters>
  <Application>Microsoft Office Word</Application>
  <DocSecurity>0</DocSecurity>
  <Lines>616</Lines>
  <Paragraphs>173</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86797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Tayfun Özdemir</dc:creator>
  <cp:keywords/>
  <dc:description/>
  <cp:lastModifiedBy>Tayfun Özdemir</cp:lastModifiedBy>
  <cp:revision>112</cp:revision>
  <cp:lastPrinted>2025-04-07T08:44:00Z</cp:lastPrinted>
  <dcterms:created xsi:type="dcterms:W3CDTF">2023-04-04T14:10:00Z</dcterms:created>
  <dcterms:modified xsi:type="dcterms:W3CDTF">2025-04-07T08:45:00Z</dcterms:modified>
</cp:coreProperties>
</file>