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692" w:rsidRPr="007870EC" w:rsidRDefault="00D428CD" w:rsidP="007870EC">
      <w:pPr>
        <w:ind w:left="2832" w:firstLine="708"/>
        <w:jc w:val="both"/>
        <w:rPr>
          <w:b/>
        </w:rPr>
      </w:pPr>
      <w:r w:rsidRPr="007870EC">
        <w:rPr>
          <w:b/>
        </w:rPr>
        <w:t>2020</w:t>
      </w:r>
      <w:r w:rsidR="00523692" w:rsidRPr="007870EC">
        <w:rPr>
          <w:b/>
        </w:rPr>
        <w:t xml:space="preserve"> YILI</w:t>
      </w:r>
    </w:p>
    <w:p w:rsidR="00523692" w:rsidRPr="007870EC" w:rsidRDefault="00523692" w:rsidP="007870EC">
      <w:pPr>
        <w:jc w:val="both"/>
      </w:pPr>
      <w:r w:rsidRPr="007870EC">
        <w:rPr>
          <w:b/>
        </w:rPr>
        <w:t>AYANCIK BELEDİYE BAŞKANLIĞI FAALİYET RAPORU</w:t>
      </w:r>
    </w:p>
    <w:p w:rsidR="00523692" w:rsidRPr="007870EC" w:rsidRDefault="00523692" w:rsidP="007870EC">
      <w:pPr>
        <w:jc w:val="both"/>
      </w:pPr>
    </w:p>
    <w:p w:rsidR="00523692" w:rsidRPr="007870EC" w:rsidRDefault="00523692" w:rsidP="007870EC">
      <w:pPr>
        <w:jc w:val="both"/>
        <w:rPr>
          <w:b/>
        </w:rPr>
      </w:pPr>
      <w:r w:rsidRPr="007870EC">
        <w:tab/>
      </w:r>
      <w:r w:rsidRPr="007870EC">
        <w:tab/>
      </w:r>
      <w:r w:rsidRPr="007870EC">
        <w:tab/>
      </w:r>
      <w:r w:rsidRPr="007870EC">
        <w:rPr>
          <w:b/>
        </w:rPr>
        <w:tab/>
        <w:t>(01.01.20</w:t>
      </w:r>
      <w:r w:rsidR="00D428CD" w:rsidRPr="007870EC">
        <w:rPr>
          <w:b/>
        </w:rPr>
        <w:t>20</w:t>
      </w:r>
      <w:r w:rsidRPr="007870EC">
        <w:rPr>
          <w:b/>
        </w:rPr>
        <w:t xml:space="preserve"> – 31.12.20</w:t>
      </w:r>
      <w:r w:rsidR="00D428CD" w:rsidRPr="007870EC">
        <w:rPr>
          <w:b/>
        </w:rPr>
        <w:t>20</w:t>
      </w:r>
      <w:r w:rsidRPr="007870EC">
        <w:rPr>
          <w:b/>
        </w:rPr>
        <w:t>)</w:t>
      </w:r>
    </w:p>
    <w:p w:rsidR="00523692" w:rsidRPr="007870EC" w:rsidRDefault="00523692" w:rsidP="007870EC">
      <w:pPr>
        <w:jc w:val="both"/>
        <w:rPr>
          <w:b/>
        </w:rPr>
      </w:pPr>
    </w:p>
    <w:p w:rsidR="00523692" w:rsidRPr="007870EC" w:rsidRDefault="00523692" w:rsidP="007870EC">
      <w:pPr>
        <w:jc w:val="both"/>
        <w:rPr>
          <w:b/>
        </w:rPr>
      </w:pPr>
      <w:r w:rsidRPr="007870EC">
        <w:rPr>
          <w:b/>
        </w:rPr>
        <w:t>ÜST YÖNETİCİ SUNUŞ</w:t>
      </w:r>
      <w:r w:rsidRPr="007870EC">
        <w:rPr>
          <w:b/>
        </w:rPr>
        <w:tab/>
        <w:t>(</w:t>
      </w:r>
      <w:proofErr w:type="gramStart"/>
      <w:r w:rsidRPr="007870EC">
        <w:rPr>
          <w:b/>
        </w:rPr>
        <w:t>BELEDİYE  BAŞKANI</w:t>
      </w:r>
      <w:proofErr w:type="gramEnd"/>
      <w:r w:rsidRPr="007870EC">
        <w:rPr>
          <w:b/>
        </w:rPr>
        <w:t xml:space="preserve"> ) </w:t>
      </w:r>
      <w:r w:rsidRPr="007870EC">
        <w:rPr>
          <w:b/>
        </w:rPr>
        <w:tab/>
        <w:t xml:space="preserve">          </w:t>
      </w:r>
      <w:r w:rsidRPr="007870EC">
        <w:rPr>
          <w:b/>
        </w:rPr>
        <w:tab/>
        <w:t xml:space="preserve">: </w:t>
      </w:r>
    </w:p>
    <w:p w:rsidR="00523692" w:rsidRPr="007870EC" w:rsidRDefault="00523692" w:rsidP="007870EC">
      <w:pPr>
        <w:jc w:val="both"/>
        <w:rPr>
          <w:b/>
        </w:rPr>
      </w:pPr>
    </w:p>
    <w:p w:rsidR="00523692" w:rsidRPr="007870EC" w:rsidRDefault="00523692" w:rsidP="007870EC">
      <w:pPr>
        <w:jc w:val="both"/>
        <w:rPr>
          <w:b/>
        </w:rPr>
      </w:pPr>
      <w:r w:rsidRPr="007870EC">
        <w:rPr>
          <w:b/>
        </w:rPr>
        <w:t xml:space="preserve">B E L E D İ Y </w:t>
      </w:r>
      <w:proofErr w:type="gramStart"/>
      <w:r w:rsidRPr="007870EC">
        <w:rPr>
          <w:b/>
        </w:rPr>
        <w:t>E          :</w:t>
      </w:r>
      <w:proofErr w:type="gramEnd"/>
    </w:p>
    <w:p w:rsidR="00523692" w:rsidRPr="007870EC" w:rsidRDefault="00523692" w:rsidP="007870EC">
      <w:pPr>
        <w:jc w:val="both"/>
      </w:pPr>
    </w:p>
    <w:p w:rsidR="00523692" w:rsidRPr="007870EC" w:rsidRDefault="00523692" w:rsidP="007870EC">
      <w:pPr>
        <w:jc w:val="both"/>
      </w:pPr>
      <w:proofErr w:type="gramStart"/>
      <w:r w:rsidRPr="007870EC">
        <w:rPr>
          <w:b/>
        </w:rPr>
        <w:t xml:space="preserve">Kuruluşu  </w:t>
      </w:r>
      <w:r w:rsidRPr="007870EC">
        <w:t xml:space="preserve">     </w:t>
      </w:r>
      <w:r w:rsidRPr="007870EC">
        <w:rPr>
          <w:b/>
        </w:rPr>
        <w:t xml:space="preserve">: </w:t>
      </w:r>
      <w:r w:rsidRPr="007870EC">
        <w:t xml:space="preserve"> Sadece</w:t>
      </w:r>
      <w:proofErr w:type="gramEnd"/>
      <w:r w:rsidRPr="007870EC">
        <w:t xml:space="preserve"> ilçe merkezinde bir Belediye teşkilatı olup, 1910 yılında kurulmuştur.</w:t>
      </w:r>
    </w:p>
    <w:p w:rsidR="00523692" w:rsidRPr="007870EC" w:rsidRDefault="00523692" w:rsidP="007870EC">
      <w:pPr>
        <w:jc w:val="both"/>
      </w:pPr>
    </w:p>
    <w:p w:rsidR="00523692" w:rsidRPr="007870EC" w:rsidRDefault="00523692" w:rsidP="007870EC">
      <w:pPr>
        <w:jc w:val="both"/>
        <w:rPr>
          <w:b/>
        </w:rPr>
      </w:pPr>
      <w:r w:rsidRPr="007870EC">
        <w:rPr>
          <w:b/>
        </w:rPr>
        <w:t>AYANCIK İLÇESİNİN GENEL TANIMI</w:t>
      </w:r>
    </w:p>
    <w:p w:rsidR="00523692" w:rsidRPr="007870EC" w:rsidRDefault="00523692" w:rsidP="007870EC">
      <w:pPr>
        <w:jc w:val="both"/>
        <w:rPr>
          <w:b/>
        </w:rPr>
      </w:pPr>
    </w:p>
    <w:p w:rsidR="00523692" w:rsidRPr="007870EC" w:rsidRDefault="00523692" w:rsidP="007870EC">
      <w:pPr>
        <w:jc w:val="both"/>
      </w:pPr>
      <w:r w:rsidRPr="007870EC">
        <w:t xml:space="preserve">          Batı Karadeniz coğrafi bölgesinde yer alan Ayancık </w:t>
      </w:r>
      <w:proofErr w:type="gramStart"/>
      <w:r w:rsidRPr="007870EC">
        <w:t>İlçesi ; kuzeyde</w:t>
      </w:r>
      <w:proofErr w:type="gramEnd"/>
      <w:r w:rsidRPr="007870EC">
        <w:t xml:space="preserve"> Karadeniz, Güneyde Sinop İli Boyabat İlçesi ve Kastamonu İli Taşköprü İlçeleri, Batıda Sinop İli Türkeli İlçesi ve Doğuda ise Sinop İli Erfelek ilçesi ile çevrilidir. İlçenin İl ile olan bağlantısı 55 km’lik sahil karayolu ile sağlanır.</w:t>
      </w:r>
    </w:p>
    <w:p w:rsidR="00523692" w:rsidRPr="007870EC" w:rsidRDefault="00523692" w:rsidP="007870EC">
      <w:pPr>
        <w:jc w:val="both"/>
      </w:pPr>
      <w:r w:rsidRPr="007870EC">
        <w:t xml:space="preserve">          İlçenin toplam arazisi 86.600(Ha) olup, yüzölçümü 866 km2 ve rakım 10 m’dir. İlçe merkezi 202 metre yükseklikteki “Maltepe “ve “</w:t>
      </w:r>
      <w:proofErr w:type="spellStart"/>
      <w:r w:rsidRPr="007870EC">
        <w:t>Ayantepe</w:t>
      </w:r>
      <w:proofErr w:type="spellEnd"/>
      <w:r w:rsidRPr="007870EC">
        <w:t>” ile deniz arasında Ayancık Çayı vadisinde kurulmuştur. İlçe adını ayan tepesinden almıştır.</w:t>
      </w:r>
    </w:p>
    <w:p w:rsidR="00523692" w:rsidRPr="007870EC" w:rsidRDefault="00523692" w:rsidP="007870EC">
      <w:pPr>
        <w:jc w:val="both"/>
      </w:pPr>
      <w:r w:rsidRPr="007870EC">
        <w:t xml:space="preserve">          İlçemiz sınırlı ve toplam 94.500(Da)büyüklükte tarım arazisine sahiptir. Tarım arazilerin büyük bir kısmı eğimli, çok az bir kısım arazide vadi yataklarındaki küçük düzlüklerden ibarettir.</w:t>
      </w:r>
    </w:p>
    <w:p w:rsidR="00523692" w:rsidRPr="007870EC" w:rsidRDefault="00523692" w:rsidP="007870EC">
      <w:pPr>
        <w:jc w:val="both"/>
      </w:pPr>
      <w:r w:rsidRPr="007870EC">
        <w:t xml:space="preserve">          Buna karşılık toprak yapısı itibari ile killi ve kalkerli bir karaktere sahip bulunduğundan orman ürünlerinin yetişmesi son derece elverişlidir. Bölgede çok zengin çam köknar, </w:t>
      </w:r>
      <w:proofErr w:type="gramStart"/>
      <w:r w:rsidRPr="007870EC">
        <w:t>meşe ,gürgen</w:t>
      </w:r>
      <w:proofErr w:type="gramEnd"/>
      <w:r w:rsidRPr="007870EC">
        <w:t>, kayın, dişbudak, karaağaç, kavak türleri ile özellikle çangal ormanları ”ağaç denizi” olarak nitelendirilir.</w:t>
      </w:r>
    </w:p>
    <w:p w:rsidR="00523692" w:rsidRPr="007870EC" w:rsidRDefault="00523692" w:rsidP="007870EC">
      <w:pPr>
        <w:jc w:val="both"/>
      </w:pPr>
      <w:r w:rsidRPr="007870EC">
        <w:t xml:space="preserve">           Yeşilin her tonunu bu ormanlarda görmek mümkündür. Kıyı şeridinde çeşitli ağaç türlerinden oluşan bitki örtüsü içine yer yer Akdeniz bitkilerine de rastlanır. Güneye inildikçe iklim kuraklaşmaya başlar ve bozkır bitkileri görülür.</w:t>
      </w:r>
    </w:p>
    <w:p w:rsidR="00523692" w:rsidRPr="007870EC" w:rsidRDefault="00523692" w:rsidP="007870EC">
      <w:pPr>
        <w:jc w:val="both"/>
      </w:pPr>
      <w:r w:rsidRPr="007870EC">
        <w:t xml:space="preserve">            Akgöl yapay bir orman gölüdür. Bunun dışında doğal ve yapay gölü bulunmamaktadır. </w:t>
      </w:r>
      <w:r w:rsidRPr="007870EC">
        <w:tab/>
      </w:r>
    </w:p>
    <w:p w:rsidR="00523692" w:rsidRPr="007870EC" w:rsidRDefault="00523692" w:rsidP="007870EC">
      <w:pPr>
        <w:jc w:val="both"/>
      </w:pPr>
      <w:r w:rsidRPr="007870EC">
        <w:t xml:space="preserve">            Ayrıca İstifanda bulunan Usta burnu Balıkçı Barınağı doğal güzellikleri ile ilçemize ayrı bir güzellik katmaktadır.</w:t>
      </w:r>
      <w:r w:rsidRPr="007870EC">
        <w:tab/>
      </w:r>
      <w:r w:rsidRPr="007870EC">
        <w:tab/>
      </w:r>
      <w:r w:rsidRPr="007870EC">
        <w:tab/>
      </w:r>
      <w:r w:rsidRPr="007870EC">
        <w:tab/>
      </w:r>
      <w:r w:rsidRPr="007870EC">
        <w:tab/>
        <w:t xml:space="preserve">    </w:t>
      </w:r>
    </w:p>
    <w:p w:rsidR="00523692" w:rsidRPr="007870EC" w:rsidRDefault="00523692" w:rsidP="007870EC">
      <w:pPr>
        <w:jc w:val="both"/>
      </w:pPr>
      <w:r w:rsidRPr="007870EC">
        <w:t xml:space="preserve">             Bugün ilçemiz 12.814 nüfusu ile 5 ana mahalden ve 71 adet köyden oluşmaktadır. Bu mahalleler:</w:t>
      </w:r>
    </w:p>
    <w:p w:rsidR="00523692" w:rsidRPr="007870EC" w:rsidRDefault="00523692" w:rsidP="007870EC">
      <w:pPr>
        <w:jc w:val="both"/>
      </w:pPr>
    </w:p>
    <w:p w:rsidR="00523692" w:rsidRPr="007870EC" w:rsidRDefault="00523692" w:rsidP="007870EC">
      <w:pPr>
        <w:numPr>
          <w:ilvl w:val="0"/>
          <w:numId w:val="1"/>
        </w:numPr>
        <w:suppressAutoHyphens/>
        <w:jc w:val="both"/>
      </w:pPr>
      <w:r w:rsidRPr="007870EC">
        <w:t>Merkezin ve yapılaşmanın yoğun olduğu YALI MAHALLESİ</w:t>
      </w:r>
    </w:p>
    <w:p w:rsidR="00523692" w:rsidRPr="007870EC" w:rsidRDefault="00523692" w:rsidP="007870EC">
      <w:pPr>
        <w:numPr>
          <w:ilvl w:val="0"/>
          <w:numId w:val="1"/>
        </w:numPr>
        <w:suppressAutoHyphens/>
        <w:jc w:val="both"/>
      </w:pPr>
      <w:r w:rsidRPr="007870EC">
        <w:t xml:space="preserve">Kereste fabrikasının bulunduğu    </w:t>
      </w:r>
      <w:r w:rsidRPr="007870EC">
        <w:tab/>
        <w:t xml:space="preserve">  DENİZCİLER MAHALLESİ</w:t>
      </w:r>
    </w:p>
    <w:p w:rsidR="00523692" w:rsidRPr="007870EC" w:rsidRDefault="00523692" w:rsidP="007870EC">
      <w:pPr>
        <w:numPr>
          <w:ilvl w:val="0"/>
          <w:numId w:val="1"/>
        </w:numPr>
        <w:suppressAutoHyphens/>
        <w:jc w:val="both"/>
      </w:pPr>
      <w:r w:rsidRPr="007870EC">
        <w:t xml:space="preserve">Ayancık çayının batısındaki </w:t>
      </w:r>
      <w:r w:rsidRPr="007870EC">
        <w:tab/>
        <w:t xml:space="preserve">              ÇAYİÇİ MAHALLESİ</w:t>
      </w:r>
    </w:p>
    <w:p w:rsidR="00523692" w:rsidRPr="007870EC" w:rsidRDefault="00523692" w:rsidP="007870EC">
      <w:pPr>
        <w:jc w:val="both"/>
      </w:pPr>
      <w:r w:rsidRPr="007870EC">
        <w:t xml:space="preserve">4.   Doğuda </w:t>
      </w:r>
      <w:r w:rsidRPr="007870EC">
        <w:tab/>
      </w:r>
      <w:r w:rsidRPr="007870EC">
        <w:tab/>
      </w:r>
      <w:r w:rsidRPr="007870EC">
        <w:tab/>
      </w:r>
      <w:r w:rsidRPr="007870EC">
        <w:tab/>
        <w:t xml:space="preserve">              CEVİZLİ MAHALLESİ </w:t>
      </w:r>
    </w:p>
    <w:p w:rsidR="00523692" w:rsidRPr="007870EC" w:rsidRDefault="00523692" w:rsidP="007870EC">
      <w:pPr>
        <w:jc w:val="both"/>
      </w:pPr>
      <w:r w:rsidRPr="007870EC">
        <w:t>5.   Ayancık çayının güney batısındaki</w:t>
      </w:r>
      <w:r w:rsidRPr="007870EC">
        <w:tab/>
        <w:t xml:space="preserve">  BEŞİKTAŞ MAHALLESİDİR:</w:t>
      </w:r>
    </w:p>
    <w:p w:rsidR="00523692" w:rsidRPr="007870EC" w:rsidRDefault="00523692" w:rsidP="007870EC">
      <w:pPr>
        <w:jc w:val="both"/>
      </w:pPr>
    </w:p>
    <w:p w:rsidR="00523692" w:rsidRPr="007870EC" w:rsidRDefault="00523692" w:rsidP="007870EC">
      <w:pPr>
        <w:jc w:val="both"/>
      </w:pPr>
      <w:r w:rsidRPr="007870EC">
        <w:tab/>
      </w:r>
      <w:r w:rsidR="00242ADF">
        <w:t>2020</w:t>
      </w:r>
      <w:r w:rsidRPr="007870EC">
        <w:t xml:space="preserve"> yılına esas olmak üzere “ Kamu İdarelerince Hazırlanacak Faaliyet Raporları Hakkında Yönetmelik “ </w:t>
      </w:r>
      <w:proofErr w:type="gramStart"/>
      <w:r w:rsidRPr="007870EC">
        <w:t>kapsamında  düzenlenen</w:t>
      </w:r>
      <w:proofErr w:type="gramEnd"/>
      <w:r w:rsidRPr="007870EC">
        <w:t xml:space="preserve">  işbu FAALİYET RAPORU ‘n da temel mali göstergeler, birimler bazında yönetimin performans yapısı, Mali Kaynakların yeterli-yetersiz </w:t>
      </w:r>
    </w:p>
    <w:p w:rsidR="00523692" w:rsidRPr="007870EC" w:rsidRDefault="00523692" w:rsidP="007870EC">
      <w:pPr>
        <w:jc w:val="both"/>
      </w:pPr>
      <w:proofErr w:type="gramStart"/>
      <w:r w:rsidRPr="007870EC">
        <w:t>oluşu</w:t>
      </w:r>
      <w:proofErr w:type="gramEnd"/>
      <w:r w:rsidRPr="007870EC">
        <w:t xml:space="preserve">, personel yapısı ve öngördüğümüz hizmetlerin hayata geçirilmesinde mali ve hizmete dair yapıyı ele almaktadır.                                        </w:t>
      </w:r>
    </w:p>
    <w:p w:rsidR="00523692" w:rsidRPr="007870EC" w:rsidRDefault="00523692" w:rsidP="007870EC">
      <w:pPr>
        <w:jc w:val="both"/>
      </w:pPr>
    </w:p>
    <w:p w:rsidR="00523692" w:rsidRPr="007870EC" w:rsidRDefault="00523692" w:rsidP="007870EC">
      <w:pPr>
        <w:jc w:val="both"/>
      </w:pPr>
    </w:p>
    <w:p w:rsidR="00523692" w:rsidRPr="007870EC" w:rsidRDefault="00523692" w:rsidP="007870EC">
      <w:pPr>
        <w:jc w:val="both"/>
        <w:rPr>
          <w:b/>
          <w:u w:val="single"/>
        </w:rPr>
      </w:pPr>
      <w:r w:rsidRPr="007870EC">
        <w:rPr>
          <w:b/>
          <w:u w:val="single"/>
        </w:rPr>
        <w:lastRenderedPageBreak/>
        <w:t>I- Genel Bilgileri</w:t>
      </w:r>
      <w:r w:rsidRPr="007870EC">
        <w:rPr>
          <w:b/>
          <w:u w:val="single"/>
        </w:rPr>
        <w:tab/>
      </w:r>
      <w:r w:rsidRPr="007870EC">
        <w:rPr>
          <w:b/>
          <w:u w:val="single"/>
        </w:rPr>
        <w:tab/>
        <w:t>:</w:t>
      </w:r>
    </w:p>
    <w:p w:rsidR="00523692" w:rsidRPr="007870EC" w:rsidRDefault="00523692" w:rsidP="007870EC">
      <w:pPr>
        <w:jc w:val="both"/>
      </w:pPr>
      <w:r w:rsidRPr="007870EC">
        <w:tab/>
      </w:r>
    </w:p>
    <w:p w:rsidR="00523692" w:rsidRPr="007870EC" w:rsidRDefault="00523692" w:rsidP="007870EC">
      <w:pPr>
        <w:jc w:val="both"/>
      </w:pPr>
      <w:r w:rsidRPr="007870EC">
        <w:rPr>
          <w:b/>
        </w:rPr>
        <w:t xml:space="preserve">            A-</w:t>
      </w:r>
      <w:r w:rsidRPr="007870EC">
        <w:t xml:space="preserve"> Misyon ve </w:t>
      </w:r>
      <w:proofErr w:type="gramStart"/>
      <w:r w:rsidRPr="007870EC">
        <w:t>vizyon</w:t>
      </w:r>
      <w:proofErr w:type="gramEnd"/>
      <w:r w:rsidRPr="007870EC">
        <w:t>; (stratejik plan bulunmadığından açıklama yapılmamıştır.)</w:t>
      </w:r>
    </w:p>
    <w:p w:rsidR="00523692" w:rsidRPr="007870EC" w:rsidRDefault="00523692" w:rsidP="007870EC">
      <w:pPr>
        <w:ind w:firstLine="708"/>
        <w:jc w:val="both"/>
      </w:pPr>
      <w:r w:rsidRPr="007870EC">
        <w:rPr>
          <w:b/>
        </w:rPr>
        <w:t>B-</w:t>
      </w:r>
      <w:r w:rsidRPr="007870EC">
        <w:t xml:space="preserve"> Yetki, Görev ve </w:t>
      </w:r>
      <w:proofErr w:type="gramStart"/>
      <w:r w:rsidRPr="007870EC">
        <w:t>Sorumluluklar ;  Temel</w:t>
      </w:r>
      <w:proofErr w:type="gramEnd"/>
      <w:r w:rsidRPr="007870EC">
        <w:t xml:space="preserve"> kanun 5393 sayılı Belediye Kanunu olmak üzere ilgili kanunlar, tüzükler, yönetmelikler ve genelgelerle yetki sınırları belirlenmiş olup, işbu mevzuatla yetki, görev ve sorumluluklar tayin ve tespit edilmiştir.</w:t>
      </w:r>
    </w:p>
    <w:p w:rsidR="00523692" w:rsidRPr="007870EC" w:rsidRDefault="00523692" w:rsidP="007870EC">
      <w:pPr>
        <w:jc w:val="both"/>
      </w:pPr>
      <w:r w:rsidRPr="007870EC">
        <w:tab/>
      </w:r>
      <w:r w:rsidRPr="007870EC">
        <w:rPr>
          <w:b/>
        </w:rPr>
        <w:t>C-</w:t>
      </w:r>
      <w:r w:rsidRPr="007870EC">
        <w:t xml:space="preserve"> İdareye ilişkin </w:t>
      </w:r>
      <w:proofErr w:type="gramStart"/>
      <w:r w:rsidRPr="007870EC">
        <w:t>Bilgiler ;</w:t>
      </w:r>
      <w:proofErr w:type="gramEnd"/>
      <w:r w:rsidRPr="007870EC">
        <w:t xml:space="preserve"> </w:t>
      </w:r>
    </w:p>
    <w:p w:rsidR="00523692" w:rsidRPr="007870EC" w:rsidRDefault="00523692" w:rsidP="007870EC">
      <w:pPr>
        <w:jc w:val="both"/>
      </w:pPr>
      <w:r w:rsidRPr="007870EC">
        <w:tab/>
      </w:r>
      <w:r w:rsidRPr="007870EC">
        <w:tab/>
      </w:r>
    </w:p>
    <w:p w:rsidR="00523692" w:rsidRPr="007870EC" w:rsidRDefault="00523692" w:rsidP="007870EC">
      <w:pPr>
        <w:jc w:val="both"/>
        <w:rPr>
          <w:b/>
        </w:rPr>
      </w:pPr>
      <w:r w:rsidRPr="007870EC">
        <w:t xml:space="preserve"> </w:t>
      </w:r>
      <w:r w:rsidRPr="007870EC">
        <w:rPr>
          <w:b/>
        </w:rPr>
        <w:t xml:space="preserve">1- Fiziksel Yapı </w:t>
      </w:r>
      <w:r w:rsidRPr="007870EC">
        <w:rPr>
          <w:b/>
        </w:rPr>
        <w:tab/>
      </w:r>
      <w:r w:rsidRPr="007870EC">
        <w:rPr>
          <w:b/>
        </w:rPr>
        <w:tab/>
        <w:t xml:space="preserve"> :  </w:t>
      </w:r>
    </w:p>
    <w:p w:rsidR="00523692" w:rsidRPr="007870EC" w:rsidRDefault="00523692" w:rsidP="007870EC">
      <w:pPr>
        <w:jc w:val="both"/>
      </w:pPr>
    </w:p>
    <w:p w:rsidR="00523692" w:rsidRPr="007870EC" w:rsidRDefault="00523692" w:rsidP="007870EC">
      <w:pPr>
        <w:jc w:val="both"/>
      </w:pPr>
      <w:r w:rsidRPr="007870EC">
        <w:rPr>
          <w:b/>
        </w:rPr>
        <w:t xml:space="preserve">Hizmet Binası ve Lojman </w:t>
      </w:r>
      <w:proofErr w:type="gramStart"/>
      <w:r w:rsidRPr="007870EC">
        <w:rPr>
          <w:b/>
        </w:rPr>
        <w:t xml:space="preserve">Durumu    </w:t>
      </w:r>
      <w:r w:rsidRPr="007870EC">
        <w:t xml:space="preserve"> </w:t>
      </w:r>
      <w:r w:rsidRPr="007870EC">
        <w:rPr>
          <w:b/>
        </w:rPr>
        <w:t>:</w:t>
      </w:r>
      <w:r w:rsidRPr="007870EC">
        <w:t xml:space="preserve"> İlçemiz</w:t>
      </w:r>
      <w:proofErr w:type="gramEnd"/>
      <w:r w:rsidRPr="007870EC">
        <w:t xml:space="preserve"> yalı mahallesi Cumhuriyet meydanındaki  Betonarme 3 katlı kaloriferli hizmet binasında 1988 yılından beri hizmet vermekte olup, şimdilik  ihtiyacı karşılamaktadır. </w:t>
      </w:r>
      <w:proofErr w:type="gramStart"/>
      <w:r w:rsidRPr="007870EC">
        <w:t>Muhtelif  69</w:t>
      </w:r>
      <w:proofErr w:type="gramEnd"/>
      <w:r w:rsidRPr="007870EC">
        <w:t xml:space="preserve"> adet işyeri, 5 adet sezonluk park olmak üzere toplam 74 adet bulunmaktadır.</w:t>
      </w:r>
    </w:p>
    <w:p w:rsidR="00523692" w:rsidRPr="007870EC" w:rsidRDefault="00523692" w:rsidP="007870EC">
      <w:pPr>
        <w:jc w:val="both"/>
        <w:rPr>
          <w:b/>
        </w:rPr>
      </w:pPr>
      <w:r w:rsidRPr="007870EC">
        <w:rPr>
          <w:b/>
        </w:rPr>
        <w:t xml:space="preserve">Sosyal ve Yardımcı </w:t>
      </w:r>
      <w:proofErr w:type="gramStart"/>
      <w:r w:rsidRPr="007870EC">
        <w:rPr>
          <w:b/>
        </w:rPr>
        <w:t>tesisler        :</w:t>
      </w:r>
      <w:proofErr w:type="gramEnd"/>
    </w:p>
    <w:p w:rsidR="00523692" w:rsidRPr="007870EC" w:rsidRDefault="00523692" w:rsidP="007870EC">
      <w:pPr>
        <w:jc w:val="both"/>
      </w:pPr>
    </w:p>
    <w:p w:rsidR="00523692" w:rsidRPr="007870EC" w:rsidRDefault="00523692" w:rsidP="007870EC">
      <w:pPr>
        <w:numPr>
          <w:ilvl w:val="0"/>
          <w:numId w:val="2"/>
        </w:numPr>
        <w:suppressAutoHyphens/>
        <w:jc w:val="both"/>
      </w:pPr>
      <w:r w:rsidRPr="007870EC">
        <w:rPr>
          <w:b/>
        </w:rPr>
        <w:t>Apart Otel ve lokanta</w:t>
      </w:r>
      <w:r w:rsidRPr="007870EC">
        <w:rPr>
          <w:b/>
        </w:rPr>
        <w:tab/>
        <w:t>:</w:t>
      </w:r>
      <w:r w:rsidRPr="007870EC">
        <w:t xml:space="preserve"> Gazhane </w:t>
      </w:r>
      <w:proofErr w:type="spellStart"/>
      <w:r w:rsidRPr="007870EC">
        <w:t>cad.</w:t>
      </w:r>
      <w:proofErr w:type="spellEnd"/>
      <w:r w:rsidRPr="007870EC">
        <w:t xml:space="preserve"> üzerinde olup, yazlık ve kışlık olmak üzere 2 adet düğün salonu, mutfak kısmı faaliyette olup; </w:t>
      </w:r>
      <w:proofErr w:type="spellStart"/>
      <w:r w:rsidRPr="007870EC">
        <w:t>Öğretmenevi’ne</w:t>
      </w:r>
      <w:proofErr w:type="spellEnd"/>
      <w:r w:rsidRPr="007870EC">
        <w:t xml:space="preserve"> Temmuz 2017 tarihi itibariyle protokolle kiraya verilmiş, Haziran 2019 ayı sonu itibari ile geri alınmıştır.</w:t>
      </w:r>
    </w:p>
    <w:p w:rsidR="00523692" w:rsidRPr="007870EC" w:rsidRDefault="00523692" w:rsidP="007870EC">
      <w:pPr>
        <w:numPr>
          <w:ilvl w:val="0"/>
          <w:numId w:val="2"/>
        </w:numPr>
        <w:suppressAutoHyphens/>
        <w:jc w:val="both"/>
        <w:rPr>
          <w:b/>
        </w:rPr>
      </w:pPr>
      <w:r w:rsidRPr="007870EC">
        <w:rPr>
          <w:b/>
        </w:rPr>
        <w:t>Eski Hizmet Binası</w:t>
      </w:r>
      <w:r w:rsidRPr="007870EC">
        <w:rPr>
          <w:b/>
        </w:rPr>
        <w:tab/>
        <w:t xml:space="preserve">: </w:t>
      </w:r>
      <w:r w:rsidRPr="007870EC">
        <w:t>Cumhuriyet meydanında restore edilmiş olup, emekliler ve yaşlılar sohbet evi ile kütüphane olarak hizmet vermeye başlamıştır.</w:t>
      </w:r>
    </w:p>
    <w:p w:rsidR="00523692" w:rsidRPr="007870EC" w:rsidRDefault="00523692" w:rsidP="007870EC">
      <w:pPr>
        <w:numPr>
          <w:ilvl w:val="0"/>
          <w:numId w:val="2"/>
        </w:numPr>
        <w:suppressAutoHyphens/>
        <w:jc w:val="both"/>
        <w:rPr>
          <w:b/>
        </w:rPr>
      </w:pPr>
      <w:r w:rsidRPr="007870EC">
        <w:rPr>
          <w:b/>
        </w:rPr>
        <w:t>Hamam-Sauna</w:t>
      </w:r>
      <w:r w:rsidRPr="007870EC">
        <w:rPr>
          <w:b/>
        </w:rPr>
        <w:tab/>
      </w:r>
      <w:r w:rsidRPr="007870EC">
        <w:rPr>
          <w:b/>
        </w:rPr>
        <w:tab/>
        <w:t>:</w:t>
      </w:r>
      <w:r w:rsidRPr="007870EC">
        <w:t>Yüksek Öğrenim Kredi ve Yurtlar kurumuna kiralanmıştır.</w:t>
      </w:r>
      <w:r w:rsidRPr="007870EC">
        <w:rPr>
          <w:b/>
        </w:rPr>
        <w:t xml:space="preserve"> </w:t>
      </w:r>
    </w:p>
    <w:p w:rsidR="00523692" w:rsidRPr="007870EC" w:rsidRDefault="00523692" w:rsidP="007870EC">
      <w:pPr>
        <w:numPr>
          <w:ilvl w:val="0"/>
          <w:numId w:val="2"/>
        </w:numPr>
        <w:suppressAutoHyphens/>
        <w:jc w:val="both"/>
      </w:pPr>
      <w:r w:rsidRPr="007870EC">
        <w:rPr>
          <w:b/>
        </w:rPr>
        <w:t>Otobüs Terminali</w:t>
      </w:r>
      <w:r w:rsidRPr="007870EC">
        <w:rPr>
          <w:b/>
        </w:rPr>
        <w:tab/>
        <w:t>:</w:t>
      </w:r>
      <w:r w:rsidRPr="007870EC">
        <w:t xml:space="preserve"> Şehir girişinde olup,10 adet yazıhane ve sosyal tesisleri faaliyet vermektedir.</w:t>
      </w:r>
    </w:p>
    <w:p w:rsidR="00523692" w:rsidRPr="007870EC" w:rsidRDefault="00523692" w:rsidP="007870EC">
      <w:pPr>
        <w:numPr>
          <w:ilvl w:val="0"/>
          <w:numId w:val="2"/>
        </w:numPr>
        <w:suppressAutoHyphens/>
        <w:jc w:val="both"/>
      </w:pPr>
      <w:r w:rsidRPr="007870EC">
        <w:rPr>
          <w:b/>
        </w:rPr>
        <w:t xml:space="preserve">Halı saha </w:t>
      </w:r>
      <w:r w:rsidRPr="007870EC">
        <w:rPr>
          <w:b/>
        </w:rPr>
        <w:tab/>
      </w:r>
      <w:r w:rsidRPr="007870EC">
        <w:rPr>
          <w:b/>
        </w:rPr>
        <w:tab/>
      </w:r>
      <w:r w:rsidRPr="007870EC">
        <w:tab/>
      </w:r>
      <w:r w:rsidRPr="007870EC">
        <w:rPr>
          <w:b/>
        </w:rPr>
        <w:t xml:space="preserve"> :</w:t>
      </w:r>
      <w:r w:rsidRPr="007870EC">
        <w:t xml:space="preserve">Belediyemizce 01.12.2014 tarihinde 9 yıllığına kiraya verilmiş </w:t>
      </w:r>
      <w:proofErr w:type="gramStart"/>
      <w:r w:rsidRPr="007870EC">
        <w:t>olup  30</w:t>
      </w:r>
      <w:proofErr w:type="gramEnd"/>
      <w:r w:rsidRPr="007870EC">
        <w:t xml:space="preserve"> Kasım 2023’te sona ermektedir.</w:t>
      </w:r>
    </w:p>
    <w:p w:rsidR="00523692" w:rsidRPr="007870EC" w:rsidRDefault="00523692" w:rsidP="007870EC">
      <w:pPr>
        <w:numPr>
          <w:ilvl w:val="0"/>
          <w:numId w:val="2"/>
        </w:numPr>
        <w:suppressAutoHyphens/>
        <w:jc w:val="both"/>
      </w:pPr>
      <w:r w:rsidRPr="007870EC">
        <w:rPr>
          <w:b/>
        </w:rPr>
        <w:t xml:space="preserve">Atölye </w:t>
      </w:r>
      <w:r w:rsidRPr="007870EC">
        <w:rPr>
          <w:b/>
        </w:rPr>
        <w:tab/>
      </w:r>
      <w:r w:rsidRPr="007870EC">
        <w:rPr>
          <w:b/>
        </w:rPr>
        <w:tab/>
      </w:r>
      <w:r w:rsidRPr="007870EC">
        <w:tab/>
      </w:r>
      <w:r w:rsidRPr="007870EC">
        <w:rPr>
          <w:b/>
        </w:rPr>
        <w:t xml:space="preserve"> :</w:t>
      </w:r>
      <w:r w:rsidRPr="007870EC">
        <w:t>Belediyenin ihtiyacı olan tamir bakım ve sıcak demir atölyesi olarak hizmet vermektedir.</w:t>
      </w:r>
    </w:p>
    <w:p w:rsidR="00523692" w:rsidRPr="007870EC" w:rsidRDefault="00523692" w:rsidP="007870EC">
      <w:pPr>
        <w:numPr>
          <w:ilvl w:val="0"/>
          <w:numId w:val="2"/>
        </w:numPr>
        <w:suppressAutoHyphens/>
        <w:jc w:val="both"/>
      </w:pPr>
      <w:r w:rsidRPr="007870EC">
        <w:rPr>
          <w:b/>
        </w:rPr>
        <w:t>Olimpik Kapalı Spor Salonu</w:t>
      </w:r>
      <w:r w:rsidRPr="007870EC">
        <w:rPr>
          <w:b/>
        </w:rPr>
        <w:tab/>
        <w:t>:</w:t>
      </w:r>
      <w:r w:rsidRPr="007870EC">
        <w:t xml:space="preserve"> 500 kişilik Olimpik Kapalı Spor Salonu inşaatı tamamlanmış olup, Protokolle Gençlik Spor İl Müdürlüğü tarafından hizmet vermektedir.</w:t>
      </w:r>
    </w:p>
    <w:p w:rsidR="00523692" w:rsidRPr="007870EC" w:rsidRDefault="00523692" w:rsidP="007870EC">
      <w:pPr>
        <w:numPr>
          <w:ilvl w:val="0"/>
          <w:numId w:val="2"/>
        </w:numPr>
        <w:suppressAutoHyphens/>
        <w:jc w:val="both"/>
      </w:pPr>
      <w:r w:rsidRPr="007870EC">
        <w:rPr>
          <w:b/>
        </w:rPr>
        <w:t>Belediye Kültür Merkezi</w:t>
      </w:r>
      <w:r w:rsidRPr="007870EC">
        <w:tab/>
      </w:r>
      <w:r w:rsidRPr="007870EC">
        <w:tab/>
      </w:r>
      <w:r w:rsidRPr="007870EC">
        <w:rPr>
          <w:b/>
        </w:rPr>
        <w:t>:</w:t>
      </w:r>
      <w:r w:rsidRPr="007870EC">
        <w:t>Belediyemiz tarafından onarım çalışmaları tamamlanmış olup; Kültür ve Sanat Merkezi olarak 600 kişilik kapasite ile hizmete açılmıştır.</w:t>
      </w:r>
    </w:p>
    <w:p w:rsidR="00523692" w:rsidRPr="007870EC" w:rsidRDefault="00523692" w:rsidP="007870EC">
      <w:pPr>
        <w:numPr>
          <w:ilvl w:val="0"/>
          <w:numId w:val="2"/>
        </w:numPr>
        <w:suppressAutoHyphens/>
        <w:jc w:val="both"/>
      </w:pPr>
      <w:r w:rsidRPr="007870EC">
        <w:rPr>
          <w:b/>
        </w:rPr>
        <w:t>Stadyum</w:t>
      </w:r>
      <w:r w:rsidRPr="007870EC">
        <w:rPr>
          <w:b/>
        </w:rPr>
        <w:tab/>
      </w:r>
      <w:r w:rsidRPr="007870EC">
        <w:rPr>
          <w:b/>
        </w:rPr>
        <w:tab/>
      </w:r>
      <w:r w:rsidRPr="007870EC">
        <w:rPr>
          <w:b/>
        </w:rPr>
        <w:tab/>
      </w:r>
      <w:r w:rsidRPr="007870EC">
        <w:rPr>
          <w:b/>
        </w:rPr>
        <w:tab/>
        <w:t>:</w:t>
      </w:r>
      <w:r w:rsidRPr="007870EC">
        <w:t xml:space="preserve"> İlçemiz şehir stadyumu % 100 seviyesinde tamamlanmış olup; Gençlik Spor İl Müdürlüğü tarafından hizmet vermektedir. </w:t>
      </w:r>
    </w:p>
    <w:p w:rsidR="00523692" w:rsidRPr="007870EC" w:rsidRDefault="00523692" w:rsidP="007870EC">
      <w:pPr>
        <w:numPr>
          <w:ilvl w:val="0"/>
          <w:numId w:val="2"/>
        </w:numPr>
        <w:suppressAutoHyphens/>
        <w:jc w:val="both"/>
        <w:rPr>
          <w:b/>
        </w:rPr>
      </w:pPr>
      <w:r w:rsidRPr="007870EC">
        <w:rPr>
          <w:b/>
        </w:rPr>
        <w:t>Eski Cezaevi</w:t>
      </w:r>
      <w:r w:rsidRPr="007870EC">
        <w:rPr>
          <w:b/>
        </w:rPr>
        <w:tab/>
      </w:r>
      <w:r w:rsidRPr="007870EC">
        <w:rPr>
          <w:b/>
        </w:rPr>
        <w:tab/>
      </w:r>
      <w:r w:rsidRPr="007870EC">
        <w:rPr>
          <w:b/>
        </w:rPr>
        <w:tab/>
        <w:t>:</w:t>
      </w:r>
      <w:r w:rsidRPr="007870EC">
        <w:t xml:space="preserve"> Belediyemize tahsis edilen eski cezaevinde </w:t>
      </w:r>
      <w:proofErr w:type="gramStart"/>
      <w:r w:rsidRPr="007870EC">
        <w:t>restorasyon  çalışmaları</w:t>
      </w:r>
      <w:proofErr w:type="gramEnd"/>
      <w:r w:rsidRPr="007870EC">
        <w:t xml:space="preserve"> bitmiş olup,  tahsis edilen bina sinema-</w:t>
      </w:r>
      <w:proofErr w:type="spellStart"/>
      <w:r w:rsidRPr="007870EC">
        <w:t>cafe</w:t>
      </w:r>
      <w:proofErr w:type="spellEnd"/>
      <w:r w:rsidRPr="007870EC">
        <w:t xml:space="preserve"> ve toplantı salonu olarak tamamlanıp hizmete açılacaktır. </w:t>
      </w:r>
    </w:p>
    <w:p w:rsidR="00523692" w:rsidRPr="007870EC" w:rsidRDefault="00523692" w:rsidP="007870EC">
      <w:pPr>
        <w:numPr>
          <w:ilvl w:val="0"/>
          <w:numId w:val="2"/>
        </w:numPr>
        <w:suppressAutoHyphens/>
        <w:jc w:val="both"/>
        <w:rPr>
          <w:b/>
        </w:rPr>
      </w:pPr>
      <w:r w:rsidRPr="007870EC">
        <w:rPr>
          <w:b/>
        </w:rPr>
        <w:t>Yazlık Düğün Salonu</w:t>
      </w:r>
      <w:r w:rsidRPr="007870EC">
        <w:rPr>
          <w:b/>
        </w:rPr>
        <w:tab/>
      </w:r>
      <w:r w:rsidRPr="007870EC">
        <w:rPr>
          <w:b/>
        </w:rPr>
        <w:tab/>
        <w:t xml:space="preserve">: </w:t>
      </w:r>
      <w:r w:rsidRPr="007870EC">
        <w:t>Belediyemizce yapımı tamamlanan yazlık düğün salonu, Stadyum yanında Haziran 2017 tarihi itibari 9 (Dokuz) yıllığına kiraya verilmiştir</w:t>
      </w:r>
      <w:proofErr w:type="gramStart"/>
      <w:r w:rsidRPr="007870EC">
        <w:t>..</w:t>
      </w:r>
      <w:proofErr w:type="gramEnd"/>
    </w:p>
    <w:p w:rsidR="00D428CD" w:rsidRPr="007870EC" w:rsidRDefault="00D428CD" w:rsidP="007870EC">
      <w:pPr>
        <w:pStyle w:val="ListeParagraf"/>
        <w:numPr>
          <w:ilvl w:val="0"/>
          <w:numId w:val="2"/>
        </w:numPr>
        <w:jc w:val="both"/>
        <w:rPr>
          <w:b/>
        </w:rPr>
      </w:pPr>
      <w:r w:rsidRPr="007870EC">
        <w:rPr>
          <w:b/>
        </w:rPr>
        <w:t>Tekstil Binası</w:t>
      </w:r>
      <w:r w:rsidRPr="007870EC">
        <w:rPr>
          <w:b/>
        </w:rPr>
        <w:tab/>
      </w:r>
      <w:r w:rsidRPr="007870EC">
        <w:rPr>
          <w:b/>
        </w:rPr>
        <w:tab/>
      </w:r>
      <w:r w:rsidRPr="007870EC">
        <w:rPr>
          <w:b/>
        </w:rPr>
        <w:tab/>
        <w:t xml:space="preserve">: </w:t>
      </w:r>
      <w:r w:rsidRPr="007870EC">
        <w:t>Yapım aşaması tama</w:t>
      </w:r>
      <w:r w:rsidR="00876980" w:rsidRPr="007870EC">
        <w:t>mlanmış 2021 yılında işletmeye ki</w:t>
      </w:r>
      <w:r w:rsidRPr="007870EC">
        <w:t>raya verilece</w:t>
      </w:r>
      <w:r w:rsidR="00876980" w:rsidRPr="007870EC">
        <w:t>k</w:t>
      </w:r>
      <w:r w:rsidRPr="007870EC">
        <w:t>tir.</w:t>
      </w:r>
    </w:p>
    <w:p w:rsidR="00D428CD" w:rsidRPr="0016693F" w:rsidRDefault="0016693F" w:rsidP="007870EC">
      <w:pPr>
        <w:jc w:val="both"/>
      </w:pPr>
      <w:r>
        <w:rPr>
          <w:b/>
        </w:rPr>
        <w:t>13-Çamurca Sosyal Tesisleri</w:t>
      </w:r>
      <w:r>
        <w:rPr>
          <w:b/>
        </w:rPr>
        <w:tab/>
        <w:t xml:space="preserve">: </w:t>
      </w:r>
      <w:r>
        <w:t>2020 yılı içerisinde yapımı tamamlanmış olup, işletme faaliyetlerine hazırdır.</w:t>
      </w:r>
    </w:p>
    <w:p w:rsidR="0016693F" w:rsidRPr="007870EC" w:rsidRDefault="0016693F" w:rsidP="007870EC">
      <w:pPr>
        <w:jc w:val="both"/>
        <w:rPr>
          <w:b/>
        </w:rPr>
      </w:pPr>
    </w:p>
    <w:p w:rsidR="00523692" w:rsidRPr="007870EC" w:rsidRDefault="00523692" w:rsidP="007870EC">
      <w:pPr>
        <w:jc w:val="both"/>
        <w:rPr>
          <w:b/>
        </w:rPr>
      </w:pPr>
      <w:r w:rsidRPr="007870EC">
        <w:rPr>
          <w:b/>
        </w:rPr>
        <w:t>2- Örgüt Yapısı                        :</w:t>
      </w:r>
      <w:r w:rsidRPr="007870EC">
        <w:rPr>
          <w:b/>
        </w:rPr>
        <w:tab/>
        <w:t xml:space="preserve"> </w:t>
      </w:r>
      <w:r w:rsidRPr="007870EC">
        <w:tab/>
      </w:r>
    </w:p>
    <w:p w:rsidR="00523692" w:rsidRPr="007870EC" w:rsidRDefault="00523692" w:rsidP="007870EC">
      <w:pPr>
        <w:jc w:val="both"/>
      </w:pPr>
      <w:r w:rsidRPr="007870EC">
        <w:tab/>
        <w:t xml:space="preserve">Belediye Meclisi </w:t>
      </w:r>
    </w:p>
    <w:p w:rsidR="00523692" w:rsidRPr="007870EC" w:rsidRDefault="00523692" w:rsidP="007870EC">
      <w:pPr>
        <w:jc w:val="both"/>
      </w:pPr>
      <w:r w:rsidRPr="007870EC">
        <w:tab/>
        <w:t>Belediye Encümeni</w:t>
      </w:r>
    </w:p>
    <w:p w:rsidR="00523692" w:rsidRPr="007870EC" w:rsidRDefault="00523692" w:rsidP="007870EC">
      <w:pPr>
        <w:jc w:val="both"/>
      </w:pPr>
      <w:r w:rsidRPr="007870EC">
        <w:tab/>
        <w:t>Belediye Başkanlığı, bağlı Müdürlükler ve Amirlikler:</w:t>
      </w:r>
    </w:p>
    <w:p w:rsidR="00523692" w:rsidRPr="007870EC" w:rsidRDefault="00523692" w:rsidP="007870EC">
      <w:pPr>
        <w:jc w:val="both"/>
      </w:pPr>
      <w:r w:rsidRPr="007870EC">
        <w:tab/>
        <w:t>-   a)  Belediye Başkan Yardımcısı (Memurluktan)</w:t>
      </w:r>
      <w:r w:rsidRPr="007870EC">
        <w:tab/>
      </w:r>
    </w:p>
    <w:p w:rsidR="00523692" w:rsidRPr="007870EC" w:rsidRDefault="00523692" w:rsidP="007870EC">
      <w:pPr>
        <w:numPr>
          <w:ilvl w:val="0"/>
          <w:numId w:val="3"/>
        </w:numPr>
        <w:suppressAutoHyphens/>
        <w:jc w:val="both"/>
      </w:pPr>
      <w:r w:rsidRPr="007870EC">
        <w:lastRenderedPageBreak/>
        <w:t>Yazı İşleri Müdürlüğü</w:t>
      </w:r>
    </w:p>
    <w:p w:rsidR="00523692" w:rsidRPr="007870EC" w:rsidRDefault="00523692" w:rsidP="007870EC">
      <w:pPr>
        <w:ind w:left="1065"/>
        <w:jc w:val="both"/>
      </w:pPr>
      <w:r w:rsidRPr="007870EC">
        <w:t>a) Evrak Kayıt ve Evlendirme Memurluğu</w:t>
      </w:r>
    </w:p>
    <w:p w:rsidR="00523692" w:rsidRPr="007870EC" w:rsidRDefault="00523692" w:rsidP="007870EC">
      <w:pPr>
        <w:ind w:left="1065"/>
        <w:jc w:val="both"/>
      </w:pPr>
    </w:p>
    <w:p w:rsidR="00523692" w:rsidRPr="007870EC" w:rsidRDefault="00523692" w:rsidP="007870EC">
      <w:pPr>
        <w:numPr>
          <w:ilvl w:val="0"/>
          <w:numId w:val="3"/>
        </w:numPr>
        <w:suppressAutoHyphens/>
        <w:jc w:val="both"/>
      </w:pPr>
      <w:r w:rsidRPr="007870EC">
        <w:t>Mali Hizmetler Müdürlüğü</w:t>
      </w:r>
    </w:p>
    <w:p w:rsidR="00523692" w:rsidRPr="007870EC" w:rsidRDefault="00523692" w:rsidP="007870EC">
      <w:pPr>
        <w:numPr>
          <w:ilvl w:val="0"/>
          <w:numId w:val="4"/>
        </w:numPr>
        <w:suppressAutoHyphens/>
        <w:jc w:val="both"/>
      </w:pPr>
      <w:r w:rsidRPr="007870EC">
        <w:t>Emlak servisi</w:t>
      </w:r>
    </w:p>
    <w:p w:rsidR="00523692" w:rsidRPr="007870EC" w:rsidRDefault="00523692" w:rsidP="007870EC">
      <w:pPr>
        <w:numPr>
          <w:ilvl w:val="0"/>
          <w:numId w:val="4"/>
        </w:numPr>
        <w:suppressAutoHyphens/>
        <w:jc w:val="both"/>
      </w:pPr>
      <w:r w:rsidRPr="007870EC">
        <w:t>Su tahakkuk servisi</w:t>
      </w:r>
    </w:p>
    <w:p w:rsidR="00523692" w:rsidRPr="007870EC" w:rsidRDefault="00523692" w:rsidP="007870EC">
      <w:pPr>
        <w:numPr>
          <w:ilvl w:val="0"/>
          <w:numId w:val="4"/>
        </w:numPr>
        <w:suppressAutoHyphens/>
        <w:jc w:val="both"/>
      </w:pPr>
      <w:r w:rsidRPr="007870EC">
        <w:t>Bilgi işlem servisi</w:t>
      </w:r>
    </w:p>
    <w:p w:rsidR="00523692" w:rsidRPr="007870EC" w:rsidRDefault="00523692" w:rsidP="007870EC">
      <w:pPr>
        <w:numPr>
          <w:ilvl w:val="0"/>
          <w:numId w:val="4"/>
        </w:numPr>
        <w:suppressAutoHyphens/>
        <w:jc w:val="both"/>
      </w:pPr>
      <w:r w:rsidRPr="007870EC">
        <w:t>Sigorta sicil servisi</w:t>
      </w:r>
    </w:p>
    <w:p w:rsidR="00523692" w:rsidRPr="007870EC" w:rsidRDefault="00523692" w:rsidP="007870EC">
      <w:pPr>
        <w:numPr>
          <w:ilvl w:val="0"/>
          <w:numId w:val="4"/>
        </w:numPr>
        <w:suppressAutoHyphens/>
        <w:jc w:val="both"/>
      </w:pPr>
      <w:r w:rsidRPr="007870EC">
        <w:t>Ambar memurluğu</w:t>
      </w:r>
    </w:p>
    <w:p w:rsidR="00523692" w:rsidRPr="007870EC" w:rsidRDefault="00523692" w:rsidP="007870EC">
      <w:pPr>
        <w:numPr>
          <w:ilvl w:val="0"/>
          <w:numId w:val="4"/>
        </w:numPr>
        <w:suppressAutoHyphens/>
        <w:jc w:val="both"/>
      </w:pPr>
      <w:r w:rsidRPr="007870EC">
        <w:t>Tahakkuk servisi</w:t>
      </w:r>
    </w:p>
    <w:p w:rsidR="00523692" w:rsidRPr="007870EC" w:rsidRDefault="00523692" w:rsidP="007870EC">
      <w:pPr>
        <w:numPr>
          <w:ilvl w:val="0"/>
          <w:numId w:val="4"/>
        </w:numPr>
        <w:suppressAutoHyphens/>
        <w:jc w:val="both"/>
      </w:pPr>
      <w:r w:rsidRPr="007870EC">
        <w:t>Gelir servisi</w:t>
      </w:r>
    </w:p>
    <w:p w:rsidR="00523692" w:rsidRPr="007870EC" w:rsidRDefault="00523692" w:rsidP="007870EC">
      <w:pPr>
        <w:numPr>
          <w:ilvl w:val="0"/>
          <w:numId w:val="4"/>
        </w:numPr>
        <w:suppressAutoHyphens/>
        <w:jc w:val="both"/>
      </w:pPr>
      <w:r w:rsidRPr="007870EC">
        <w:t>Tahsilât</w:t>
      </w:r>
    </w:p>
    <w:p w:rsidR="00523692" w:rsidRPr="007870EC" w:rsidRDefault="00523692" w:rsidP="007870EC">
      <w:pPr>
        <w:ind w:left="1425"/>
        <w:jc w:val="both"/>
      </w:pPr>
      <w:r w:rsidRPr="007870EC">
        <w:t xml:space="preserve"> </w:t>
      </w:r>
    </w:p>
    <w:p w:rsidR="00523692" w:rsidRPr="007870EC" w:rsidRDefault="00523692" w:rsidP="007870EC">
      <w:pPr>
        <w:numPr>
          <w:ilvl w:val="0"/>
          <w:numId w:val="3"/>
        </w:numPr>
        <w:suppressAutoHyphens/>
        <w:jc w:val="both"/>
      </w:pPr>
      <w:r w:rsidRPr="007870EC">
        <w:t xml:space="preserve">Fen İşleri Müdürlüğü  </w:t>
      </w:r>
    </w:p>
    <w:p w:rsidR="00523692" w:rsidRPr="007870EC" w:rsidRDefault="00523692" w:rsidP="007870EC">
      <w:pPr>
        <w:numPr>
          <w:ilvl w:val="0"/>
          <w:numId w:val="5"/>
        </w:numPr>
        <w:suppressAutoHyphens/>
        <w:jc w:val="both"/>
      </w:pPr>
      <w:r w:rsidRPr="007870EC">
        <w:t>Ayancık Su Kanalizasyon servisi</w:t>
      </w:r>
    </w:p>
    <w:p w:rsidR="00523692" w:rsidRPr="007870EC" w:rsidRDefault="00523692" w:rsidP="007870EC">
      <w:pPr>
        <w:numPr>
          <w:ilvl w:val="0"/>
          <w:numId w:val="5"/>
        </w:numPr>
        <w:suppressAutoHyphens/>
        <w:jc w:val="both"/>
      </w:pPr>
      <w:r w:rsidRPr="007870EC">
        <w:t>Yol Kanalizasyon servisi</w:t>
      </w:r>
    </w:p>
    <w:p w:rsidR="00523692" w:rsidRPr="007870EC" w:rsidRDefault="00523692" w:rsidP="007870EC">
      <w:pPr>
        <w:numPr>
          <w:ilvl w:val="0"/>
          <w:numId w:val="5"/>
        </w:numPr>
        <w:suppressAutoHyphens/>
        <w:jc w:val="both"/>
      </w:pPr>
      <w:r w:rsidRPr="007870EC">
        <w:t>Atölye</w:t>
      </w:r>
    </w:p>
    <w:p w:rsidR="00523692" w:rsidRPr="007870EC" w:rsidRDefault="00523692" w:rsidP="007870EC">
      <w:pPr>
        <w:numPr>
          <w:ilvl w:val="0"/>
          <w:numId w:val="5"/>
        </w:numPr>
        <w:suppressAutoHyphens/>
        <w:jc w:val="both"/>
      </w:pPr>
      <w:r w:rsidRPr="007870EC">
        <w:t>Park ve Bahçeler</w:t>
      </w:r>
    </w:p>
    <w:p w:rsidR="00523692" w:rsidRPr="007870EC" w:rsidRDefault="00523692" w:rsidP="007870EC">
      <w:pPr>
        <w:numPr>
          <w:ilvl w:val="0"/>
          <w:numId w:val="3"/>
        </w:numPr>
        <w:suppressAutoHyphens/>
        <w:jc w:val="both"/>
      </w:pPr>
      <w:r w:rsidRPr="007870EC">
        <w:t xml:space="preserve">Zabıta Amirliği( vekâlet edilmekte) </w:t>
      </w:r>
    </w:p>
    <w:p w:rsidR="00523692" w:rsidRPr="007870EC" w:rsidRDefault="00523692" w:rsidP="007870EC">
      <w:pPr>
        <w:numPr>
          <w:ilvl w:val="0"/>
          <w:numId w:val="6"/>
        </w:numPr>
        <w:suppressAutoHyphens/>
        <w:jc w:val="both"/>
      </w:pPr>
      <w:r w:rsidRPr="007870EC">
        <w:t>Temizlik servisi</w:t>
      </w:r>
    </w:p>
    <w:p w:rsidR="00942824" w:rsidRPr="007870EC" w:rsidRDefault="00942824" w:rsidP="00942824">
      <w:pPr>
        <w:numPr>
          <w:ilvl w:val="0"/>
          <w:numId w:val="3"/>
        </w:numPr>
        <w:suppressAutoHyphens/>
        <w:jc w:val="both"/>
      </w:pPr>
      <w:r>
        <w:t>Destek Hizmetleri Müdürlüğü</w:t>
      </w:r>
    </w:p>
    <w:p w:rsidR="00523692" w:rsidRPr="007870EC" w:rsidRDefault="00523692" w:rsidP="007870EC">
      <w:pPr>
        <w:numPr>
          <w:ilvl w:val="0"/>
          <w:numId w:val="3"/>
        </w:numPr>
        <w:suppressAutoHyphens/>
        <w:jc w:val="both"/>
      </w:pPr>
      <w:r w:rsidRPr="007870EC">
        <w:t>İmar ve Şehircilik Müdürlüğü</w:t>
      </w:r>
    </w:p>
    <w:p w:rsidR="00523692" w:rsidRPr="007870EC" w:rsidRDefault="00523692" w:rsidP="007870EC">
      <w:pPr>
        <w:numPr>
          <w:ilvl w:val="0"/>
          <w:numId w:val="3"/>
        </w:numPr>
        <w:suppressAutoHyphens/>
        <w:jc w:val="both"/>
      </w:pPr>
      <w:r w:rsidRPr="007870EC">
        <w:t>Kültür ve Sosyal İşler Müdürlüğü</w:t>
      </w:r>
    </w:p>
    <w:p w:rsidR="00523692" w:rsidRPr="007870EC" w:rsidRDefault="00523692" w:rsidP="007870EC">
      <w:pPr>
        <w:numPr>
          <w:ilvl w:val="0"/>
          <w:numId w:val="3"/>
        </w:numPr>
        <w:suppressAutoHyphens/>
        <w:jc w:val="both"/>
      </w:pPr>
      <w:r w:rsidRPr="007870EC">
        <w:t>Muhtarlık Müdürlüğü (</w:t>
      </w:r>
      <w:proofErr w:type="gramStart"/>
      <w:r w:rsidRPr="007870EC">
        <w:t>vekalet</w:t>
      </w:r>
      <w:proofErr w:type="gramEnd"/>
      <w:r w:rsidRPr="007870EC">
        <w:t xml:space="preserve"> edilmekte)</w:t>
      </w:r>
    </w:p>
    <w:p w:rsidR="00523692" w:rsidRPr="007870EC" w:rsidRDefault="00523692" w:rsidP="007870EC">
      <w:pPr>
        <w:numPr>
          <w:ilvl w:val="0"/>
          <w:numId w:val="3"/>
        </w:numPr>
        <w:suppressAutoHyphens/>
        <w:jc w:val="both"/>
      </w:pPr>
      <w:r w:rsidRPr="007870EC">
        <w:t>İtfaiye Amirliği</w:t>
      </w:r>
    </w:p>
    <w:p w:rsidR="00523692" w:rsidRPr="007870EC" w:rsidRDefault="00523692" w:rsidP="007870EC">
      <w:pPr>
        <w:numPr>
          <w:ilvl w:val="0"/>
          <w:numId w:val="3"/>
        </w:numPr>
        <w:suppressAutoHyphens/>
        <w:jc w:val="both"/>
      </w:pPr>
      <w:r w:rsidRPr="007870EC">
        <w:t xml:space="preserve">Veteriner </w:t>
      </w:r>
      <w:r w:rsidR="00942824">
        <w:t>İşleri Müdürlüğü</w:t>
      </w:r>
    </w:p>
    <w:p w:rsidR="00523692" w:rsidRDefault="00523692" w:rsidP="007870EC">
      <w:pPr>
        <w:numPr>
          <w:ilvl w:val="0"/>
          <w:numId w:val="7"/>
        </w:numPr>
        <w:suppressAutoHyphens/>
        <w:jc w:val="both"/>
      </w:pPr>
      <w:proofErr w:type="spellStart"/>
      <w:r w:rsidRPr="007870EC">
        <w:t>Mezbahane</w:t>
      </w:r>
      <w:proofErr w:type="spellEnd"/>
    </w:p>
    <w:p w:rsidR="00942824" w:rsidRPr="007870EC" w:rsidRDefault="00942824" w:rsidP="007870EC">
      <w:pPr>
        <w:numPr>
          <w:ilvl w:val="0"/>
          <w:numId w:val="7"/>
        </w:numPr>
        <w:suppressAutoHyphens/>
        <w:jc w:val="both"/>
      </w:pPr>
      <w:r>
        <w:t>Hayvan Bakım ve Rehabilitasyon Merkezi</w:t>
      </w:r>
    </w:p>
    <w:p w:rsidR="00523692" w:rsidRPr="007870EC" w:rsidRDefault="00523692" w:rsidP="007870EC">
      <w:pPr>
        <w:jc w:val="both"/>
      </w:pPr>
    </w:p>
    <w:p w:rsidR="00523692" w:rsidRPr="007870EC" w:rsidRDefault="00523692" w:rsidP="007870EC">
      <w:pPr>
        <w:jc w:val="both"/>
        <w:rPr>
          <w:b/>
        </w:rPr>
      </w:pPr>
      <w:r w:rsidRPr="007870EC">
        <w:rPr>
          <w:b/>
        </w:rPr>
        <w:t xml:space="preserve">3- Bilgi ve Teknolojik </w:t>
      </w:r>
      <w:proofErr w:type="gramStart"/>
      <w:r w:rsidRPr="007870EC">
        <w:rPr>
          <w:b/>
        </w:rPr>
        <w:t>kaynaklar  ;</w:t>
      </w:r>
      <w:proofErr w:type="gramEnd"/>
    </w:p>
    <w:p w:rsidR="00523692" w:rsidRPr="007870EC" w:rsidRDefault="00523692" w:rsidP="007870EC">
      <w:pPr>
        <w:jc w:val="both"/>
        <w:rPr>
          <w:b/>
        </w:rPr>
      </w:pPr>
    </w:p>
    <w:p w:rsidR="00523692" w:rsidRPr="007870EC" w:rsidRDefault="00523692" w:rsidP="007870EC">
      <w:pPr>
        <w:jc w:val="both"/>
      </w:pPr>
      <w:r w:rsidRPr="007870EC">
        <w:rPr>
          <w:b/>
        </w:rPr>
        <w:t xml:space="preserve">    </w:t>
      </w:r>
      <w:r w:rsidRPr="007870EC">
        <w:t xml:space="preserve">Belediyemiz bütün servisleri ile oturmuş bir düzeni ve yerleşik Meslek kültürü birikimini yaratmış olup, bunu hizmet noktasında değerlendirmektedir. Teknolojik imkânlar hususunda ise hizmet binası bilgisayar teknolojisi ile hemen hemen bütün birimleri donatılmış olup, buna önem verilmiştir. İletişimin diğer araçları da en uygun şekilde kullanılmaktadır. Araç-gereç ve diğer donatılar alanında bir eksiğimiz olduğu söylenemez ancak teknolojideki hızlı gelişme karşısında kullanılan araç ve gereçler eski konumuna geçmektedir. 3 adet dizüstü bilgisayar, </w:t>
      </w:r>
      <w:r w:rsidR="003A5149" w:rsidRPr="007870EC">
        <w:t>49 adet komple Bilgisayar,</w:t>
      </w:r>
      <w:r w:rsidRPr="007870EC">
        <w:t xml:space="preserve"> </w:t>
      </w:r>
      <w:r w:rsidR="003A5149" w:rsidRPr="007870EC">
        <w:t>27</w:t>
      </w:r>
      <w:r w:rsidRPr="007870EC">
        <w:t xml:space="preserve"> adet</w:t>
      </w:r>
      <w:r w:rsidR="003A5149" w:rsidRPr="007870EC">
        <w:t xml:space="preserve"> Lazer yazıcı,</w:t>
      </w:r>
      <w:r w:rsidRPr="007870EC">
        <w:t xml:space="preserve"> 2 adet</w:t>
      </w:r>
      <w:r w:rsidR="003A5149" w:rsidRPr="007870EC">
        <w:t xml:space="preserve"> nokta vuruşlu yazıcı,</w:t>
      </w:r>
      <w:r w:rsidRPr="007870EC">
        <w:t xml:space="preserve"> </w:t>
      </w:r>
      <w:r w:rsidR="003A5149" w:rsidRPr="007870EC">
        <w:t>8</w:t>
      </w:r>
      <w:r w:rsidRPr="007870EC">
        <w:t xml:space="preserve"> adet çok fonksiyonlu fotokopi makinası, 1 adet </w:t>
      </w:r>
      <w:proofErr w:type="gramStart"/>
      <w:r w:rsidRPr="007870EC">
        <w:t>server</w:t>
      </w:r>
      <w:proofErr w:type="gramEnd"/>
      <w:r w:rsidRPr="007870EC">
        <w:t xml:space="preserve"> bilgisayar donatısı bulunmaktadır. </w:t>
      </w:r>
    </w:p>
    <w:p w:rsidR="00523692" w:rsidRPr="007870EC" w:rsidRDefault="00523692" w:rsidP="007870EC">
      <w:pPr>
        <w:jc w:val="both"/>
        <w:rPr>
          <w:b/>
        </w:rPr>
      </w:pPr>
    </w:p>
    <w:p w:rsidR="00523692" w:rsidRPr="007870EC" w:rsidRDefault="00523692" w:rsidP="007870EC">
      <w:pPr>
        <w:jc w:val="both"/>
      </w:pPr>
      <w:r w:rsidRPr="007870EC">
        <w:rPr>
          <w:b/>
        </w:rPr>
        <w:t xml:space="preserve">Araç-Makine Parkı ve Teçhizat </w:t>
      </w:r>
      <w:proofErr w:type="gramStart"/>
      <w:r w:rsidRPr="007870EC">
        <w:rPr>
          <w:b/>
        </w:rPr>
        <w:t>Durumu  :</w:t>
      </w:r>
      <w:proofErr w:type="gramEnd"/>
      <w:r w:rsidRPr="007870EC">
        <w:t xml:space="preserve"> </w:t>
      </w:r>
    </w:p>
    <w:p w:rsidR="00523692" w:rsidRPr="007870EC" w:rsidRDefault="00523692" w:rsidP="007870EC">
      <w:pPr>
        <w:jc w:val="both"/>
      </w:pPr>
    </w:p>
    <w:p w:rsidR="00523692" w:rsidRPr="007870EC" w:rsidRDefault="00523692" w:rsidP="007870EC">
      <w:pPr>
        <w:jc w:val="both"/>
      </w:pPr>
      <w:r w:rsidRPr="007870EC">
        <w:t>Araç parkı</w:t>
      </w:r>
      <w:r w:rsidR="00337982" w:rsidRPr="007870EC">
        <w:t>mızda: 1</w:t>
      </w:r>
      <w:r w:rsidRPr="007870EC">
        <w:t xml:space="preserve"> adet damperli kamyon, 3 adet cenaze aracı(1 </w:t>
      </w:r>
      <w:proofErr w:type="spellStart"/>
      <w:proofErr w:type="gramStart"/>
      <w:r w:rsidRPr="007870EC">
        <w:t>adet</w:t>
      </w:r>
      <w:r w:rsidR="00337982" w:rsidRPr="007870EC">
        <w:t>.sosyal</w:t>
      </w:r>
      <w:proofErr w:type="spellEnd"/>
      <w:proofErr w:type="gramEnd"/>
      <w:r w:rsidR="00337982" w:rsidRPr="007870EC">
        <w:t xml:space="preserve"> hizmet amaçlı), </w:t>
      </w:r>
      <w:r w:rsidR="006453AA" w:rsidRPr="007870EC">
        <w:t>2</w:t>
      </w:r>
      <w:r w:rsidRPr="007870EC">
        <w:t xml:space="preserve"> adet itfaiye aracı ( </w:t>
      </w:r>
      <w:r w:rsidR="006453AA" w:rsidRPr="007870EC">
        <w:t>1</w:t>
      </w:r>
      <w:r w:rsidRPr="007870EC">
        <w:t xml:space="preserve"> ad. </w:t>
      </w:r>
      <w:proofErr w:type="gramStart"/>
      <w:r w:rsidRPr="007870EC">
        <w:t>arasöz</w:t>
      </w:r>
      <w:proofErr w:type="gramEnd"/>
      <w:r w:rsidRPr="007870EC">
        <w:t xml:space="preserve">), </w:t>
      </w:r>
      <w:r w:rsidR="006453AA" w:rsidRPr="007870EC">
        <w:t>6</w:t>
      </w:r>
      <w:r w:rsidRPr="007870EC">
        <w:t xml:space="preserve"> adet binek araç, 3 adet pikap kamyonet çift kabin, 3 adet kazıcı-yükleyici kepçe, 1 adet kompresör, 2 adet traktör, 3 adet çö</w:t>
      </w:r>
      <w:r w:rsidR="006453AA" w:rsidRPr="007870EC">
        <w:t>p kamyonu</w:t>
      </w:r>
      <w:r w:rsidRPr="007870EC">
        <w:t>, 3 adet motosiklet</w:t>
      </w:r>
      <w:r w:rsidR="006453AA" w:rsidRPr="007870EC">
        <w:t>, 1 adet et nakil aracı,</w:t>
      </w:r>
      <w:r w:rsidRPr="007870EC">
        <w:t xml:space="preserve"> 1 a</w:t>
      </w:r>
      <w:r w:rsidR="006453AA" w:rsidRPr="007870EC">
        <w:t xml:space="preserve">det lastikli, 1 adet paletli </w:t>
      </w:r>
      <w:r w:rsidRPr="007870EC">
        <w:t xml:space="preserve">ekskavatör kepçe, 2 adet kombine kanal açıcı, 1 adet semi treyler, 1 adet </w:t>
      </w:r>
      <w:proofErr w:type="spellStart"/>
      <w:r w:rsidRPr="007870EC">
        <w:t>dorse</w:t>
      </w:r>
      <w:proofErr w:type="spellEnd"/>
      <w:r w:rsidRPr="007870EC">
        <w:t>, 1 adet Tır,</w:t>
      </w:r>
      <w:r w:rsidR="006453AA" w:rsidRPr="007870EC">
        <w:t xml:space="preserve"> 1 adet silindir, 1 adet greyder</w:t>
      </w:r>
      <w:r w:rsidR="003A5149" w:rsidRPr="007870EC">
        <w:t xml:space="preserve">, 1 adet yol süpürme aracı ve </w:t>
      </w:r>
      <w:r w:rsidRPr="007870EC">
        <w:t>1 adet mini çöp aracı bulunmaktadır.</w:t>
      </w:r>
    </w:p>
    <w:p w:rsidR="003A5149" w:rsidRPr="007870EC" w:rsidRDefault="003A5149" w:rsidP="007870EC">
      <w:pPr>
        <w:jc w:val="both"/>
      </w:pPr>
    </w:p>
    <w:p w:rsidR="003A5149" w:rsidRPr="007870EC" w:rsidRDefault="003A5149" w:rsidP="007870EC">
      <w:pPr>
        <w:jc w:val="both"/>
      </w:pPr>
    </w:p>
    <w:p w:rsidR="003A5149" w:rsidRPr="007870EC" w:rsidRDefault="003A5149" w:rsidP="007870EC">
      <w:pPr>
        <w:jc w:val="both"/>
      </w:pPr>
    </w:p>
    <w:p w:rsidR="00523692" w:rsidRPr="007870EC" w:rsidRDefault="00523692" w:rsidP="007870EC">
      <w:pPr>
        <w:jc w:val="both"/>
        <w:rPr>
          <w:b/>
        </w:rPr>
      </w:pPr>
      <w:r w:rsidRPr="007870EC">
        <w:rPr>
          <w:b/>
        </w:rPr>
        <w:t xml:space="preserve">4- İnsan Kaynakları </w:t>
      </w:r>
      <w:r w:rsidRPr="007870EC">
        <w:rPr>
          <w:b/>
        </w:rPr>
        <w:tab/>
        <w:t xml:space="preserve">; </w:t>
      </w:r>
    </w:p>
    <w:p w:rsidR="00523692" w:rsidRPr="007870EC" w:rsidRDefault="00523692" w:rsidP="007870EC">
      <w:pPr>
        <w:jc w:val="both"/>
      </w:pPr>
    </w:p>
    <w:p w:rsidR="00523692" w:rsidRPr="007870EC" w:rsidRDefault="00523692" w:rsidP="007870EC">
      <w:pPr>
        <w:jc w:val="both"/>
      </w:pPr>
      <w:r w:rsidRPr="007870EC">
        <w:rPr>
          <w:b/>
        </w:rPr>
        <w:t xml:space="preserve">Personel </w:t>
      </w:r>
      <w:proofErr w:type="gramStart"/>
      <w:r w:rsidRPr="007870EC">
        <w:rPr>
          <w:b/>
        </w:rPr>
        <w:t>Durumu</w:t>
      </w:r>
      <w:r w:rsidRPr="007870EC">
        <w:t xml:space="preserve">      </w:t>
      </w:r>
      <w:r w:rsidRPr="007870EC">
        <w:rPr>
          <w:b/>
        </w:rPr>
        <w:t>:</w:t>
      </w:r>
      <w:r w:rsidRPr="007870EC">
        <w:t xml:space="preserve">  657</w:t>
      </w:r>
      <w:proofErr w:type="gramEnd"/>
      <w:r w:rsidRPr="007870EC">
        <w:t xml:space="preserve"> sayılı yasaya tabi olarak ; </w:t>
      </w:r>
    </w:p>
    <w:p w:rsidR="00523692" w:rsidRPr="007870EC" w:rsidRDefault="00523692" w:rsidP="007870EC">
      <w:pPr>
        <w:jc w:val="both"/>
      </w:pPr>
    </w:p>
    <w:tbl>
      <w:tblPr>
        <w:tblW w:w="0" w:type="auto"/>
        <w:tblInd w:w="70" w:type="dxa"/>
        <w:tblLayout w:type="fixed"/>
        <w:tblCellMar>
          <w:left w:w="70" w:type="dxa"/>
          <w:right w:w="70" w:type="dxa"/>
        </w:tblCellMar>
        <w:tblLook w:val="04A0" w:firstRow="1" w:lastRow="0" w:firstColumn="1" w:lastColumn="0" w:noHBand="0" w:noVBand="1"/>
      </w:tblPr>
      <w:tblGrid>
        <w:gridCol w:w="1440"/>
        <w:gridCol w:w="1073"/>
        <w:gridCol w:w="1087"/>
        <w:gridCol w:w="1640"/>
      </w:tblGrid>
      <w:tr w:rsidR="00523692" w:rsidRPr="007870EC" w:rsidTr="007870EC">
        <w:trPr>
          <w:trHeight w:val="655"/>
        </w:trPr>
        <w:tc>
          <w:tcPr>
            <w:tcW w:w="1440"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r w:rsidRPr="007870EC">
              <w:t>KADRO SINIFLARI</w:t>
            </w:r>
          </w:p>
          <w:p w:rsidR="00523692" w:rsidRPr="007870EC" w:rsidRDefault="00523692" w:rsidP="007870EC">
            <w:pPr>
              <w:jc w:val="both"/>
            </w:pPr>
          </w:p>
        </w:tc>
        <w:tc>
          <w:tcPr>
            <w:tcW w:w="1073"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DOLU</w:t>
            </w:r>
          </w:p>
          <w:p w:rsidR="00523692" w:rsidRPr="007870EC" w:rsidRDefault="00523692" w:rsidP="007870EC">
            <w:pPr>
              <w:jc w:val="both"/>
            </w:pPr>
          </w:p>
        </w:tc>
        <w:tc>
          <w:tcPr>
            <w:tcW w:w="1087"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BOŞ</w:t>
            </w:r>
          </w:p>
          <w:p w:rsidR="00523692" w:rsidRPr="007870EC" w:rsidRDefault="00523692" w:rsidP="007870EC">
            <w:pPr>
              <w:jc w:val="both"/>
            </w:pPr>
          </w:p>
        </w:tc>
        <w:tc>
          <w:tcPr>
            <w:tcW w:w="1640" w:type="dxa"/>
            <w:tcBorders>
              <w:top w:val="single" w:sz="4" w:space="0" w:color="000000"/>
              <w:left w:val="single" w:sz="4" w:space="0" w:color="000000"/>
              <w:bottom w:val="single" w:sz="4" w:space="0" w:color="000000"/>
              <w:right w:val="single" w:sz="4" w:space="0" w:color="000000"/>
            </w:tcBorders>
          </w:tcPr>
          <w:p w:rsidR="00523692" w:rsidRPr="007870EC" w:rsidRDefault="00523692" w:rsidP="007870EC">
            <w:pPr>
              <w:snapToGrid w:val="0"/>
              <w:jc w:val="both"/>
            </w:pPr>
          </w:p>
          <w:p w:rsidR="00523692" w:rsidRPr="007870EC" w:rsidRDefault="00523692" w:rsidP="007870EC">
            <w:pPr>
              <w:jc w:val="both"/>
            </w:pPr>
            <w:r w:rsidRPr="007870EC">
              <w:t xml:space="preserve">TOPLAM </w:t>
            </w:r>
          </w:p>
          <w:p w:rsidR="00523692" w:rsidRPr="007870EC" w:rsidRDefault="00523692" w:rsidP="007870EC">
            <w:pPr>
              <w:jc w:val="both"/>
            </w:pPr>
          </w:p>
        </w:tc>
      </w:tr>
      <w:tr w:rsidR="00523692" w:rsidRPr="007870EC" w:rsidTr="007870EC">
        <w:trPr>
          <w:trHeight w:val="537"/>
        </w:trPr>
        <w:tc>
          <w:tcPr>
            <w:tcW w:w="1440"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proofErr w:type="gramStart"/>
            <w:r w:rsidRPr="007870EC">
              <w:t>G.İ.H</w:t>
            </w:r>
            <w:proofErr w:type="gramEnd"/>
            <w:r w:rsidRPr="007870EC">
              <w:t>.</w:t>
            </w:r>
          </w:p>
        </w:tc>
        <w:tc>
          <w:tcPr>
            <w:tcW w:w="1073"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22</w:t>
            </w:r>
          </w:p>
        </w:tc>
        <w:tc>
          <w:tcPr>
            <w:tcW w:w="1087"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46</w:t>
            </w:r>
          </w:p>
        </w:tc>
        <w:tc>
          <w:tcPr>
            <w:tcW w:w="1640" w:type="dxa"/>
            <w:tcBorders>
              <w:top w:val="single" w:sz="4" w:space="0" w:color="000000"/>
              <w:left w:val="single" w:sz="4" w:space="0" w:color="000000"/>
              <w:bottom w:val="single" w:sz="4" w:space="0" w:color="000000"/>
              <w:right w:val="single" w:sz="4" w:space="0" w:color="000000"/>
            </w:tcBorders>
          </w:tcPr>
          <w:p w:rsidR="00523692" w:rsidRPr="007870EC" w:rsidRDefault="00523692" w:rsidP="007870EC">
            <w:pPr>
              <w:snapToGrid w:val="0"/>
              <w:jc w:val="both"/>
            </w:pPr>
          </w:p>
          <w:p w:rsidR="00523692" w:rsidRPr="007870EC" w:rsidRDefault="00523692" w:rsidP="007870EC">
            <w:pPr>
              <w:jc w:val="both"/>
            </w:pPr>
            <w:r w:rsidRPr="007870EC">
              <w:t>68</w:t>
            </w:r>
          </w:p>
        </w:tc>
      </w:tr>
      <w:tr w:rsidR="00523692" w:rsidRPr="007870EC" w:rsidTr="007870EC">
        <w:trPr>
          <w:trHeight w:val="497"/>
        </w:trPr>
        <w:tc>
          <w:tcPr>
            <w:tcW w:w="1440"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T.H.</w:t>
            </w:r>
          </w:p>
        </w:tc>
        <w:tc>
          <w:tcPr>
            <w:tcW w:w="1073"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w:t>
            </w:r>
          </w:p>
        </w:tc>
        <w:tc>
          <w:tcPr>
            <w:tcW w:w="1087"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16</w:t>
            </w:r>
          </w:p>
        </w:tc>
        <w:tc>
          <w:tcPr>
            <w:tcW w:w="1640" w:type="dxa"/>
            <w:tcBorders>
              <w:top w:val="single" w:sz="4" w:space="0" w:color="000000"/>
              <w:left w:val="single" w:sz="4" w:space="0" w:color="000000"/>
              <w:bottom w:val="single" w:sz="4" w:space="0" w:color="000000"/>
              <w:right w:val="single" w:sz="4" w:space="0" w:color="000000"/>
            </w:tcBorders>
          </w:tcPr>
          <w:p w:rsidR="00523692" w:rsidRPr="007870EC" w:rsidRDefault="00523692" w:rsidP="007870EC">
            <w:pPr>
              <w:snapToGrid w:val="0"/>
              <w:jc w:val="both"/>
            </w:pPr>
          </w:p>
          <w:p w:rsidR="00523692" w:rsidRPr="007870EC" w:rsidRDefault="00523692" w:rsidP="007870EC">
            <w:pPr>
              <w:jc w:val="both"/>
            </w:pPr>
            <w:r w:rsidRPr="007870EC">
              <w:t>16</w:t>
            </w:r>
          </w:p>
        </w:tc>
      </w:tr>
      <w:tr w:rsidR="00523692" w:rsidRPr="007870EC" w:rsidTr="007870EC">
        <w:trPr>
          <w:trHeight w:val="497"/>
        </w:trPr>
        <w:tc>
          <w:tcPr>
            <w:tcW w:w="1440"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A.H.S.</w:t>
            </w:r>
          </w:p>
        </w:tc>
        <w:tc>
          <w:tcPr>
            <w:tcW w:w="1073"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w:t>
            </w:r>
          </w:p>
        </w:tc>
        <w:tc>
          <w:tcPr>
            <w:tcW w:w="1087"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1</w:t>
            </w:r>
          </w:p>
        </w:tc>
        <w:tc>
          <w:tcPr>
            <w:tcW w:w="1640" w:type="dxa"/>
            <w:tcBorders>
              <w:top w:val="single" w:sz="4" w:space="0" w:color="000000"/>
              <w:left w:val="single" w:sz="4" w:space="0" w:color="000000"/>
              <w:bottom w:val="single" w:sz="4" w:space="0" w:color="000000"/>
              <w:right w:val="single" w:sz="4" w:space="0" w:color="000000"/>
            </w:tcBorders>
          </w:tcPr>
          <w:p w:rsidR="00523692" w:rsidRPr="007870EC" w:rsidRDefault="00523692" w:rsidP="007870EC">
            <w:pPr>
              <w:snapToGrid w:val="0"/>
              <w:jc w:val="both"/>
            </w:pPr>
          </w:p>
          <w:p w:rsidR="00523692" w:rsidRPr="007870EC" w:rsidRDefault="00523692" w:rsidP="007870EC">
            <w:pPr>
              <w:jc w:val="both"/>
            </w:pPr>
            <w:r w:rsidRPr="007870EC">
              <w:t>1</w:t>
            </w:r>
          </w:p>
        </w:tc>
      </w:tr>
      <w:tr w:rsidR="00523692" w:rsidRPr="007870EC" w:rsidTr="007870EC">
        <w:trPr>
          <w:trHeight w:val="406"/>
        </w:trPr>
        <w:tc>
          <w:tcPr>
            <w:tcW w:w="1440"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S.H.</w:t>
            </w:r>
          </w:p>
        </w:tc>
        <w:tc>
          <w:tcPr>
            <w:tcW w:w="1073"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1</w:t>
            </w:r>
          </w:p>
        </w:tc>
        <w:tc>
          <w:tcPr>
            <w:tcW w:w="1087"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4</w:t>
            </w:r>
          </w:p>
        </w:tc>
        <w:tc>
          <w:tcPr>
            <w:tcW w:w="1640" w:type="dxa"/>
            <w:tcBorders>
              <w:top w:val="single" w:sz="4" w:space="0" w:color="000000"/>
              <w:left w:val="single" w:sz="4" w:space="0" w:color="000000"/>
              <w:bottom w:val="single" w:sz="4" w:space="0" w:color="000000"/>
              <w:right w:val="single" w:sz="4" w:space="0" w:color="000000"/>
            </w:tcBorders>
          </w:tcPr>
          <w:p w:rsidR="00523692" w:rsidRPr="007870EC" w:rsidRDefault="00523692" w:rsidP="007870EC">
            <w:pPr>
              <w:snapToGrid w:val="0"/>
              <w:jc w:val="both"/>
            </w:pPr>
          </w:p>
          <w:p w:rsidR="00523692" w:rsidRPr="007870EC" w:rsidRDefault="00523692" w:rsidP="007870EC">
            <w:pPr>
              <w:jc w:val="both"/>
            </w:pPr>
            <w:r w:rsidRPr="007870EC">
              <w:t>5</w:t>
            </w:r>
          </w:p>
        </w:tc>
      </w:tr>
      <w:tr w:rsidR="00523692" w:rsidRPr="007870EC" w:rsidTr="007870EC">
        <w:trPr>
          <w:trHeight w:val="196"/>
        </w:trPr>
        <w:tc>
          <w:tcPr>
            <w:tcW w:w="1440"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Y.H.</w:t>
            </w:r>
          </w:p>
        </w:tc>
        <w:tc>
          <w:tcPr>
            <w:tcW w:w="1073"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1</w:t>
            </w:r>
          </w:p>
        </w:tc>
        <w:tc>
          <w:tcPr>
            <w:tcW w:w="1087" w:type="dxa"/>
            <w:tcBorders>
              <w:top w:val="single" w:sz="4" w:space="0" w:color="000000"/>
              <w:left w:val="single" w:sz="4" w:space="0" w:color="000000"/>
              <w:bottom w:val="single" w:sz="4" w:space="0" w:color="000000"/>
              <w:right w:val="nil"/>
            </w:tcBorders>
          </w:tcPr>
          <w:p w:rsidR="00523692" w:rsidRPr="007870EC" w:rsidRDefault="00523692" w:rsidP="007870EC">
            <w:pPr>
              <w:snapToGrid w:val="0"/>
              <w:jc w:val="both"/>
            </w:pPr>
          </w:p>
          <w:p w:rsidR="00523692" w:rsidRPr="007870EC" w:rsidRDefault="00523692" w:rsidP="007870EC">
            <w:pPr>
              <w:jc w:val="both"/>
            </w:pPr>
            <w:r w:rsidRPr="007870EC">
              <w:t>2</w:t>
            </w:r>
          </w:p>
        </w:tc>
        <w:tc>
          <w:tcPr>
            <w:tcW w:w="1640" w:type="dxa"/>
            <w:tcBorders>
              <w:top w:val="single" w:sz="4" w:space="0" w:color="000000"/>
              <w:left w:val="single" w:sz="4" w:space="0" w:color="000000"/>
              <w:bottom w:val="single" w:sz="4" w:space="0" w:color="000000"/>
              <w:right w:val="single" w:sz="4" w:space="0" w:color="000000"/>
            </w:tcBorders>
          </w:tcPr>
          <w:p w:rsidR="00523692" w:rsidRPr="007870EC" w:rsidRDefault="00523692" w:rsidP="007870EC">
            <w:pPr>
              <w:snapToGrid w:val="0"/>
              <w:jc w:val="both"/>
            </w:pPr>
          </w:p>
          <w:p w:rsidR="00523692" w:rsidRPr="007870EC" w:rsidRDefault="00523692" w:rsidP="007870EC">
            <w:pPr>
              <w:jc w:val="both"/>
            </w:pPr>
            <w:r w:rsidRPr="007870EC">
              <w:t>3</w:t>
            </w:r>
          </w:p>
        </w:tc>
      </w:tr>
      <w:tr w:rsidR="00523692" w:rsidRPr="007870EC" w:rsidTr="007870EC">
        <w:trPr>
          <w:trHeight w:val="629"/>
        </w:trPr>
        <w:tc>
          <w:tcPr>
            <w:tcW w:w="5240" w:type="dxa"/>
            <w:gridSpan w:val="4"/>
            <w:tcBorders>
              <w:top w:val="single" w:sz="4" w:space="0" w:color="000000"/>
              <w:left w:val="single" w:sz="4" w:space="0" w:color="000000"/>
              <w:bottom w:val="single" w:sz="4" w:space="0" w:color="000000"/>
              <w:right w:val="single" w:sz="4" w:space="0" w:color="000000"/>
            </w:tcBorders>
          </w:tcPr>
          <w:p w:rsidR="00523692" w:rsidRPr="007870EC" w:rsidRDefault="00523692" w:rsidP="007870EC">
            <w:pPr>
              <w:snapToGrid w:val="0"/>
              <w:jc w:val="both"/>
            </w:pPr>
          </w:p>
          <w:p w:rsidR="00523692" w:rsidRPr="007870EC" w:rsidRDefault="00523692" w:rsidP="007870EC">
            <w:pPr>
              <w:jc w:val="both"/>
            </w:pPr>
            <w:r w:rsidRPr="007870EC">
              <w:t xml:space="preserve">GENEL TOP.     24               </w:t>
            </w:r>
            <w:proofErr w:type="gramStart"/>
            <w:r w:rsidRPr="007870EC">
              <w:t xml:space="preserve">69             </w:t>
            </w:r>
            <w:r w:rsidRPr="007870EC">
              <w:rPr>
                <w:b/>
              </w:rPr>
              <w:t>:    93</w:t>
            </w:r>
            <w:proofErr w:type="gramEnd"/>
          </w:p>
        </w:tc>
      </w:tr>
    </w:tbl>
    <w:p w:rsidR="00523692" w:rsidRPr="007870EC" w:rsidRDefault="00523692" w:rsidP="007870EC">
      <w:pPr>
        <w:jc w:val="both"/>
      </w:pPr>
    </w:p>
    <w:p w:rsidR="00523692" w:rsidRPr="007870EC" w:rsidRDefault="00523692" w:rsidP="007870EC">
      <w:pPr>
        <w:jc w:val="both"/>
        <w:rPr>
          <w:b/>
        </w:rPr>
      </w:pPr>
      <w:r w:rsidRPr="007870EC">
        <w:rPr>
          <w:b/>
        </w:rPr>
        <w:t xml:space="preserve">Sürekli </w:t>
      </w:r>
      <w:proofErr w:type="gramStart"/>
      <w:r w:rsidRPr="007870EC">
        <w:rPr>
          <w:b/>
        </w:rPr>
        <w:t>İşçi                           :  27</w:t>
      </w:r>
      <w:proofErr w:type="gramEnd"/>
    </w:p>
    <w:p w:rsidR="00523692" w:rsidRPr="007870EC" w:rsidRDefault="00523692" w:rsidP="007870EC">
      <w:pPr>
        <w:jc w:val="both"/>
      </w:pPr>
      <w:r w:rsidRPr="007870EC">
        <w:rPr>
          <w:b/>
        </w:rPr>
        <w:t xml:space="preserve">Kısmi Zamanlı </w:t>
      </w:r>
      <w:proofErr w:type="gramStart"/>
      <w:r w:rsidRPr="007870EC">
        <w:rPr>
          <w:b/>
        </w:rPr>
        <w:t xml:space="preserve">Sözleşmeli  :   </w:t>
      </w:r>
      <w:r w:rsidRPr="007870EC">
        <w:t>1</w:t>
      </w:r>
      <w:proofErr w:type="gramEnd"/>
      <w:r w:rsidRPr="007870EC">
        <w:t xml:space="preserve"> kişi Sözleşmeli Avukat.</w:t>
      </w:r>
    </w:p>
    <w:p w:rsidR="00523692" w:rsidRPr="007870EC" w:rsidRDefault="00523692" w:rsidP="007870EC">
      <w:pPr>
        <w:jc w:val="both"/>
      </w:pPr>
      <w:r w:rsidRPr="007870EC">
        <w:rPr>
          <w:b/>
        </w:rPr>
        <w:t xml:space="preserve">Tam zamanlı </w:t>
      </w:r>
      <w:proofErr w:type="gramStart"/>
      <w:r w:rsidRPr="007870EC">
        <w:rPr>
          <w:b/>
        </w:rPr>
        <w:t xml:space="preserve">sözleşmeli      :   </w:t>
      </w:r>
      <w:r w:rsidRPr="007870EC">
        <w:t>7</w:t>
      </w:r>
      <w:proofErr w:type="gramEnd"/>
      <w:r w:rsidRPr="007870EC">
        <w:t xml:space="preserve"> kişi ( 3 kişiTekniker,3 kişi mühendis, 1 kişi Ekonomist).</w:t>
      </w:r>
    </w:p>
    <w:p w:rsidR="00523692" w:rsidRPr="007870EC" w:rsidRDefault="00523692" w:rsidP="007870EC">
      <w:pPr>
        <w:jc w:val="both"/>
      </w:pPr>
    </w:p>
    <w:p w:rsidR="00523692" w:rsidRPr="007870EC" w:rsidRDefault="00523692" w:rsidP="007870EC">
      <w:pPr>
        <w:jc w:val="both"/>
      </w:pPr>
      <w:r w:rsidRPr="007870EC">
        <w:t xml:space="preserve"> </w:t>
      </w:r>
      <w:r w:rsidRPr="007870EC">
        <w:tab/>
        <w:t xml:space="preserve">Zaman </w:t>
      </w:r>
      <w:proofErr w:type="spellStart"/>
      <w:r w:rsidRPr="007870EC">
        <w:t>içersinde</w:t>
      </w:r>
      <w:proofErr w:type="spellEnd"/>
      <w:r w:rsidRPr="007870EC">
        <w:t xml:space="preserve"> mevcut kadro yapısı (işçi-memur) emeklilikler, istifa, nakil </w:t>
      </w:r>
      <w:proofErr w:type="spellStart"/>
      <w:r w:rsidRPr="007870EC">
        <w:t>v.b</w:t>
      </w:r>
      <w:proofErr w:type="spellEnd"/>
      <w:r w:rsidRPr="007870EC">
        <w:t>. nedenlerle boşaldığında öngörülen hizmetleri hayata geçirme noktasında sorunlarla karşılaşılmakta, kadronun önemli bir kısmı bugün için nicelik açısından vardır ancak nitelik olarak zayıf konuma gelmiştir.</w:t>
      </w:r>
    </w:p>
    <w:p w:rsidR="00523692" w:rsidRPr="007870EC" w:rsidRDefault="00523692" w:rsidP="007870EC">
      <w:pPr>
        <w:jc w:val="both"/>
      </w:pPr>
    </w:p>
    <w:p w:rsidR="00523692" w:rsidRPr="007870EC" w:rsidRDefault="00523692" w:rsidP="007870EC">
      <w:pPr>
        <w:jc w:val="both"/>
        <w:rPr>
          <w:b/>
        </w:rPr>
      </w:pPr>
      <w:r w:rsidRPr="007870EC">
        <w:rPr>
          <w:b/>
        </w:rPr>
        <w:t xml:space="preserve">          5- Sunulan Hizmetler</w:t>
      </w:r>
      <w:r w:rsidRPr="007870EC">
        <w:rPr>
          <w:b/>
        </w:rPr>
        <w:tab/>
      </w:r>
      <w:r w:rsidRPr="007870EC">
        <w:rPr>
          <w:b/>
        </w:rPr>
        <w:tab/>
        <w:t xml:space="preserve"> :</w:t>
      </w:r>
    </w:p>
    <w:p w:rsidR="00523692" w:rsidRPr="007870EC" w:rsidRDefault="00523692" w:rsidP="007870EC">
      <w:pPr>
        <w:jc w:val="both"/>
      </w:pPr>
      <w:r w:rsidRPr="007870EC">
        <w:tab/>
        <w:t xml:space="preserve">   İlçemiz Belediyesince yol, su, kanalizasyon ve yağmur suyu altyapı hizmetlerinin bakım ve onarımının rutin olarak yapılmakta, İlçemiz su ihtiyacının tamamı </w:t>
      </w:r>
      <w:proofErr w:type="spellStart"/>
      <w:r w:rsidRPr="007870EC">
        <w:t>Karakestane</w:t>
      </w:r>
      <w:proofErr w:type="spellEnd"/>
      <w:r w:rsidRPr="007870EC">
        <w:t xml:space="preserve"> kaynak suyu ve ilçe merkezinde bulunan </w:t>
      </w:r>
      <w:proofErr w:type="spellStart"/>
      <w:r w:rsidRPr="007870EC">
        <w:t>keson</w:t>
      </w:r>
      <w:proofErr w:type="spellEnd"/>
      <w:r w:rsidRPr="007870EC">
        <w:t xml:space="preserve"> ve diğer su kuyularından Belediyemizce karşılanmakta, Belediye Mezbahasında Veterinerimiz kontrolünde halkımızın sağlıklı ve temiz et yeme </w:t>
      </w:r>
      <w:proofErr w:type="gramStart"/>
      <w:r w:rsidRPr="007870EC">
        <w:t>imkanı</w:t>
      </w:r>
      <w:proofErr w:type="gramEnd"/>
      <w:r w:rsidRPr="007870EC">
        <w:t xml:space="preserve"> sağlanmakta, Haftalık Pazar yeri Zabıta kontrolünde hizmet vermekte, İmara ve kentsel gelişmeye uygun yapılaşma İmar ve Şehircilik Müdürlüğünün teknik elemanlarının denetiminde yürütülmekte, kaçak yapılaşmanın önüne geçmek için Zabıta ve İmar işleri rutin kontrollerini yapmakta, İmar kanunun 18. madde uygulaması dönem </w:t>
      </w:r>
      <w:proofErr w:type="spellStart"/>
      <w:r w:rsidRPr="007870EC">
        <w:t>dönem</w:t>
      </w:r>
      <w:proofErr w:type="spellEnd"/>
      <w:r w:rsidRPr="007870EC">
        <w:t xml:space="preserve"> yapılmakta olup düzgün yapılaşmanın önü açılmaktadır. Veterinerlik ve Zabıtanın ortak ve İlçe Tarım Müdürlüğünün teknik elemanları ve Çevre Sağlık Elemanlarının müşterek denetimleri ile esnafın denetimi yapılmakta, İşyerlerinin ruhsatlandırılması, Evlendirme Memurluğu nikâh hizmetleri, belediye mezarlığının bakım ve onarımı ve yeni mezar yerlerinin planlanması,  fakir fukaranın yakacak ihtiyacı ve kanunlarla verilmiş birçok hizmet sunulmaktadır. </w:t>
      </w:r>
    </w:p>
    <w:p w:rsidR="00523692" w:rsidRPr="007870EC" w:rsidRDefault="00523692" w:rsidP="007870EC">
      <w:pPr>
        <w:jc w:val="both"/>
      </w:pPr>
    </w:p>
    <w:p w:rsidR="00523692" w:rsidRPr="007870EC" w:rsidRDefault="00523692" w:rsidP="007870EC">
      <w:pPr>
        <w:jc w:val="both"/>
        <w:rPr>
          <w:b/>
        </w:rPr>
      </w:pPr>
      <w:r w:rsidRPr="007870EC">
        <w:tab/>
      </w:r>
      <w:r w:rsidRPr="007870EC">
        <w:rPr>
          <w:b/>
        </w:rPr>
        <w:t xml:space="preserve">6- Yönetim ve iç kontrol sistemi </w:t>
      </w:r>
      <w:r w:rsidRPr="007870EC">
        <w:rPr>
          <w:b/>
        </w:rPr>
        <w:tab/>
      </w:r>
      <w:r w:rsidRPr="007870EC">
        <w:rPr>
          <w:b/>
        </w:rPr>
        <w:tab/>
        <w:t>;</w:t>
      </w:r>
    </w:p>
    <w:p w:rsidR="00523692" w:rsidRPr="007870EC" w:rsidRDefault="00523692" w:rsidP="007870EC">
      <w:pPr>
        <w:jc w:val="both"/>
      </w:pPr>
      <w:r w:rsidRPr="007870EC">
        <w:lastRenderedPageBreak/>
        <w:tab/>
        <w:t xml:space="preserve">     Belediye iş yürütümü olarak hizmetlerin denetimi aktüel olarak Başkanlığımca yapılmakta olup, Her yıl kurulan Denetim Komisyonu ile de gerekli denet</w:t>
      </w:r>
      <w:r w:rsidR="00425A1E" w:rsidRPr="007870EC">
        <w:t>imler bugüne kadar yapılmıştır.</w:t>
      </w:r>
      <w:r w:rsidRPr="007870EC">
        <w:t xml:space="preserve">                            </w:t>
      </w:r>
    </w:p>
    <w:p w:rsidR="00523692" w:rsidRPr="007870EC" w:rsidRDefault="00523692" w:rsidP="007870EC">
      <w:pPr>
        <w:ind w:firstLine="708"/>
        <w:jc w:val="both"/>
        <w:rPr>
          <w:b/>
        </w:rPr>
      </w:pPr>
      <w:r w:rsidRPr="007870EC">
        <w:rPr>
          <w:b/>
        </w:rPr>
        <w:t xml:space="preserve">D- Diğer Hususlar </w:t>
      </w:r>
      <w:r w:rsidRPr="007870EC">
        <w:rPr>
          <w:b/>
        </w:rPr>
        <w:tab/>
        <w:t>:</w:t>
      </w:r>
    </w:p>
    <w:p w:rsidR="00523692" w:rsidRPr="007870EC" w:rsidRDefault="00523692" w:rsidP="007870EC">
      <w:pPr>
        <w:jc w:val="both"/>
      </w:pPr>
    </w:p>
    <w:p w:rsidR="00523692" w:rsidRPr="007870EC" w:rsidRDefault="00523692" w:rsidP="007870EC">
      <w:pPr>
        <w:jc w:val="both"/>
        <w:rPr>
          <w:b/>
          <w:u w:val="single"/>
        </w:rPr>
      </w:pPr>
      <w:r w:rsidRPr="007870EC">
        <w:rPr>
          <w:b/>
          <w:u w:val="single"/>
        </w:rPr>
        <w:t xml:space="preserve">II- AMAÇ VE </w:t>
      </w:r>
      <w:proofErr w:type="gramStart"/>
      <w:r w:rsidRPr="007870EC">
        <w:rPr>
          <w:b/>
          <w:u w:val="single"/>
        </w:rPr>
        <w:t>HEDEFLER :</w:t>
      </w:r>
      <w:proofErr w:type="gramEnd"/>
      <w:r w:rsidRPr="007870EC">
        <w:rPr>
          <w:b/>
          <w:u w:val="single"/>
        </w:rPr>
        <w:t xml:space="preserve"> </w:t>
      </w:r>
    </w:p>
    <w:p w:rsidR="00523692" w:rsidRPr="007870EC" w:rsidRDefault="00523692" w:rsidP="007870EC">
      <w:pPr>
        <w:jc w:val="both"/>
        <w:rPr>
          <w:b/>
          <w:u w:val="single"/>
        </w:rPr>
      </w:pPr>
    </w:p>
    <w:p w:rsidR="00523692" w:rsidRPr="007870EC" w:rsidRDefault="00523692" w:rsidP="007870EC">
      <w:pPr>
        <w:jc w:val="both"/>
        <w:rPr>
          <w:b/>
        </w:rPr>
      </w:pPr>
      <w:r w:rsidRPr="007870EC">
        <w:tab/>
      </w:r>
      <w:r w:rsidRPr="007870EC">
        <w:rPr>
          <w:b/>
        </w:rPr>
        <w:t xml:space="preserve">A- İdarenin amaç ve </w:t>
      </w:r>
      <w:proofErr w:type="gramStart"/>
      <w:r w:rsidRPr="007870EC">
        <w:rPr>
          <w:b/>
        </w:rPr>
        <w:t>hedefleri ;</w:t>
      </w:r>
      <w:proofErr w:type="gramEnd"/>
    </w:p>
    <w:p w:rsidR="00523692" w:rsidRPr="007870EC" w:rsidRDefault="00523692" w:rsidP="007870EC">
      <w:pPr>
        <w:jc w:val="both"/>
      </w:pPr>
      <w:r w:rsidRPr="007870EC">
        <w:tab/>
        <w:t>Belediye hizmetlerinde hizmet odaklı, katılımcı ve öncelikler tayin edilerek en hızlı şekilde zorunlu hizmetleri ve vaat edilen hizmetleri gerçekleştirmektir. Bu cümleden hareketle hedef ise; ilçemizin kalkınmasına yardımcı olmak buna göre alt yapı ve üst yapı, kentsel dönüşüm, çevre, sağlıklı yaşam, sosyal-kültürel, ekonomik olarak politikalar geliştirerek ilçemizin modern ve yaşanabilir kentler seviyesine ulaştırmaktır.</w:t>
      </w:r>
    </w:p>
    <w:p w:rsidR="00523692" w:rsidRPr="007870EC" w:rsidRDefault="00523692" w:rsidP="007870EC">
      <w:pPr>
        <w:ind w:firstLine="708"/>
        <w:jc w:val="both"/>
        <w:rPr>
          <w:b/>
        </w:rPr>
      </w:pPr>
    </w:p>
    <w:p w:rsidR="00523692" w:rsidRPr="007870EC" w:rsidRDefault="00523692" w:rsidP="007870EC">
      <w:pPr>
        <w:ind w:firstLine="708"/>
        <w:jc w:val="both"/>
        <w:rPr>
          <w:b/>
        </w:rPr>
      </w:pPr>
      <w:r w:rsidRPr="007870EC">
        <w:rPr>
          <w:b/>
        </w:rPr>
        <w:t xml:space="preserve">B- Temel politikalar ve öncelikler </w:t>
      </w:r>
      <w:r w:rsidRPr="007870EC">
        <w:rPr>
          <w:b/>
        </w:rPr>
        <w:tab/>
      </w:r>
      <w:r w:rsidRPr="007870EC">
        <w:rPr>
          <w:b/>
        </w:rPr>
        <w:tab/>
        <w:t>;</w:t>
      </w:r>
    </w:p>
    <w:p w:rsidR="00523692" w:rsidRPr="007870EC" w:rsidRDefault="00523692" w:rsidP="007870EC">
      <w:pPr>
        <w:jc w:val="both"/>
      </w:pPr>
      <w:r w:rsidRPr="007870EC">
        <w:tab/>
        <w:t xml:space="preserve">                                                 </w:t>
      </w:r>
    </w:p>
    <w:p w:rsidR="00523692" w:rsidRPr="007870EC" w:rsidRDefault="00523692" w:rsidP="007870EC">
      <w:pPr>
        <w:ind w:firstLine="708"/>
        <w:jc w:val="both"/>
        <w:rPr>
          <w:b/>
        </w:rPr>
      </w:pPr>
    </w:p>
    <w:p w:rsidR="00523692" w:rsidRPr="007870EC" w:rsidRDefault="00523692" w:rsidP="007870EC">
      <w:pPr>
        <w:ind w:firstLine="708"/>
        <w:jc w:val="both"/>
        <w:rPr>
          <w:b/>
          <w:u w:val="single"/>
        </w:rPr>
      </w:pPr>
      <w:r w:rsidRPr="007870EC">
        <w:rPr>
          <w:b/>
          <w:u w:val="single"/>
        </w:rPr>
        <w:t>Belediye Başkanı genel değerlendirmesi:</w:t>
      </w:r>
    </w:p>
    <w:p w:rsidR="00523692" w:rsidRPr="007870EC" w:rsidRDefault="00523692" w:rsidP="007870EC">
      <w:pPr>
        <w:ind w:firstLine="708"/>
        <w:jc w:val="both"/>
        <w:rPr>
          <w:b/>
          <w:u w:val="single"/>
        </w:rPr>
      </w:pPr>
    </w:p>
    <w:p w:rsidR="00523692" w:rsidRPr="007870EC" w:rsidRDefault="00523692" w:rsidP="007870EC">
      <w:pPr>
        <w:jc w:val="both"/>
      </w:pPr>
    </w:p>
    <w:p w:rsidR="00523692" w:rsidRPr="007870EC" w:rsidRDefault="00523692" w:rsidP="007870EC">
      <w:pPr>
        <w:jc w:val="both"/>
      </w:pPr>
      <w:r w:rsidRPr="007870EC">
        <w:t xml:space="preserve"> </w:t>
      </w:r>
      <w:r w:rsidRPr="007870EC">
        <w:tab/>
        <w:t>Çağdaş ve yaşanabilir bir kente ulaşmanın ancak, sürekli ve eksilmeyen bir çalışma gayreti ile mümkün olabileceğinin bilinci ile hizmetlerimize devam ediyoruz. Bu bilinçle, ilk günkü enerjimizi sizlerden aldığımız destekle bugün de yaşıyoruz. Belediye yönetimi olarak reel ve genel kaynaklarımızı kullanarak ilçemizi ve bu ilçeyle aidiyet duygusu içinde olan tüm hemşerilerimizi her anlamda daha yaşanabilir bir Ayancık’la buluşturmak için düşünüyor, planlıyor ve elimizden geldiğince hayata geçirmeye çalışıyor, hep daha iyisi için ilk günkü heyecanla çaba gösteriyoruz.</w:t>
      </w:r>
    </w:p>
    <w:p w:rsidR="00523692" w:rsidRPr="007870EC" w:rsidRDefault="00523692" w:rsidP="007870EC">
      <w:pPr>
        <w:jc w:val="both"/>
      </w:pPr>
    </w:p>
    <w:p w:rsidR="00523692" w:rsidRPr="007870EC" w:rsidRDefault="00523692" w:rsidP="007870EC">
      <w:pPr>
        <w:jc w:val="both"/>
      </w:pPr>
      <w:r w:rsidRPr="007870EC">
        <w:tab/>
        <w:t xml:space="preserve">Gerek şehircilik anlamında gerekse de Sosyal, sportif,  kültürel, ekonomik ve siyasal yaşamda ilçe halkımızın beklentilerini yakinen </w:t>
      </w:r>
      <w:proofErr w:type="gramStart"/>
      <w:r w:rsidRPr="007870EC">
        <w:t>biliyor  ve</w:t>
      </w:r>
      <w:proofErr w:type="gramEnd"/>
      <w:r w:rsidRPr="007870EC">
        <w:t xml:space="preserve"> bu beklentileri en üst noktada karşılayabilmek; kısa, orta ve uzun vadeli proje ve yatırımlarımızla ilçemizi daha da yaşanabilir bir noktaya taşımak, ilçe halkımızın refah ve huzurunu tayin ederek ilçemizi yaşadığımız coğrafya içerisinde cazibe merkezi haline getirmek için mücadelemize ve çalışmalarımıza aynı kararlılık ve bilinçle devam ediyoruz. Halkımızın bizlere emaneti olarak gördüğümüz ve ‘’ Halka Hizmet Hakka Hizmet’’ anlayışıyla çıktığımız bu kutlu hizmet yolculuğunda her şey güzel Ayancık’ımız ve Ayancıklılarımız için diyoruz. </w:t>
      </w:r>
      <w:r w:rsidRPr="007870EC">
        <w:tab/>
        <w:t>Müdürlüklerimizin ve onlara bağlı birimlerin 20</w:t>
      </w:r>
      <w:r w:rsidR="0016693F">
        <w:t>20</w:t>
      </w:r>
      <w:r w:rsidRPr="007870EC">
        <w:t xml:space="preserve"> yılına ait faaliyet raporunu siz değerli Meclis üyelerimiz ve halkımızın takdir ve görüşlerine sunarken, çalışmalarımıza destek veren tüm Meclis üyelerimize ve mesai arkadaşlarımıza şükranlarımı sunuyorum.</w:t>
      </w:r>
    </w:p>
    <w:p w:rsidR="00523692" w:rsidRPr="007870EC" w:rsidRDefault="00523692" w:rsidP="007870EC">
      <w:pPr>
        <w:jc w:val="both"/>
      </w:pPr>
    </w:p>
    <w:p w:rsidR="00523692" w:rsidRPr="007870EC" w:rsidRDefault="00523692" w:rsidP="007870EC">
      <w:pPr>
        <w:ind w:firstLine="708"/>
        <w:jc w:val="both"/>
        <w:rPr>
          <w:color w:val="C00000"/>
        </w:rPr>
      </w:pPr>
    </w:p>
    <w:p w:rsidR="00523692" w:rsidRPr="007870EC" w:rsidRDefault="00523692" w:rsidP="007870EC">
      <w:pPr>
        <w:jc w:val="both"/>
        <w:rPr>
          <w:b/>
        </w:rPr>
      </w:pPr>
      <w:r w:rsidRPr="007870EC">
        <w:tab/>
      </w:r>
      <w:r w:rsidRPr="007870EC">
        <w:rPr>
          <w:b/>
        </w:rPr>
        <w:t>C- Diğer hususlar</w:t>
      </w:r>
      <w:r w:rsidRPr="007870EC">
        <w:rPr>
          <w:b/>
        </w:rPr>
        <w:tab/>
      </w:r>
      <w:r w:rsidRPr="007870EC">
        <w:rPr>
          <w:b/>
        </w:rPr>
        <w:tab/>
        <w:t xml:space="preserve">   </w:t>
      </w:r>
      <w:r w:rsidRPr="007870EC">
        <w:rPr>
          <w:b/>
        </w:rPr>
        <w:tab/>
      </w:r>
      <w:r w:rsidRPr="007870EC">
        <w:rPr>
          <w:b/>
        </w:rPr>
        <w:tab/>
        <w:t>;</w:t>
      </w:r>
    </w:p>
    <w:p w:rsidR="00523692" w:rsidRPr="007870EC" w:rsidRDefault="00523692" w:rsidP="007870EC">
      <w:pPr>
        <w:ind w:firstLine="708"/>
        <w:jc w:val="both"/>
        <w:rPr>
          <w:b/>
          <w:color w:val="000000" w:themeColor="text1"/>
          <w:u w:val="single"/>
        </w:rPr>
      </w:pPr>
      <w:r w:rsidRPr="007870EC">
        <w:rPr>
          <w:b/>
          <w:color w:val="000000" w:themeColor="text1"/>
          <w:u w:val="single"/>
        </w:rPr>
        <w:t>Mali Hizmetler Müdürlüğü</w:t>
      </w:r>
      <w:r w:rsidRPr="007870EC">
        <w:rPr>
          <w:b/>
          <w:color w:val="000000" w:themeColor="text1"/>
          <w:u w:val="single"/>
        </w:rPr>
        <w:tab/>
      </w:r>
      <w:r w:rsidRPr="007870EC">
        <w:rPr>
          <w:b/>
          <w:color w:val="000000" w:themeColor="text1"/>
          <w:u w:val="single"/>
        </w:rPr>
        <w:tab/>
      </w:r>
      <w:r w:rsidRPr="007870EC">
        <w:rPr>
          <w:b/>
          <w:color w:val="000000" w:themeColor="text1"/>
          <w:u w:val="single"/>
        </w:rPr>
        <w:tab/>
        <w:t>:</w:t>
      </w:r>
    </w:p>
    <w:p w:rsidR="00523692" w:rsidRPr="007870EC" w:rsidRDefault="00523692" w:rsidP="007870EC">
      <w:pPr>
        <w:ind w:firstLine="708"/>
        <w:jc w:val="both"/>
        <w:rPr>
          <w:b/>
          <w:color w:val="000000" w:themeColor="text1"/>
        </w:rPr>
      </w:pPr>
    </w:p>
    <w:p w:rsidR="00523692" w:rsidRPr="007870EC" w:rsidRDefault="00523692" w:rsidP="007870EC">
      <w:pPr>
        <w:ind w:firstLine="708"/>
        <w:jc w:val="both"/>
        <w:rPr>
          <w:color w:val="000000" w:themeColor="text1"/>
        </w:rPr>
      </w:pPr>
      <w:r w:rsidRPr="007870EC">
        <w:rPr>
          <w:color w:val="000000" w:themeColor="text1"/>
        </w:rPr>
        <w:tab/>
        <w:t xml:space="preserve">Muhasebe faaliyetlerini performans kriterleri, kişisel bütünlük, ekip çalışması, değişime hazır olma, </w:t>
      </w:r>
      <w:proofErr w:type="gramStart"/>
      <w:r w:rsidRPr="007870EC">
        <w:rPr>
          <w:color w:val="000000" w:themeColor="text1"/>
        </w:rPr>
        <w:t>inisiyatif</w:t>
      </w:r>
      <w:proofErr w:type="gramEnd"/>
      <w:r w:rsidRPr="007870EC">
        <w:rPr>
          <w:color w:val="000000" w:themeColor="text1"/>
        </w:rPr>
        <w:t xml:space="preserve"> ve kendine güven, doğru ve etkin iletişim, başarma arzusu, sosyal ilişkiler ve iş ortamı ile uyumlu olma vb. anlayışlarla Belediyemiz Bütçesi gelir ve gider olarak hazırlanmasında, kesin hesabın çıkarılması, hesap kayıt ve düzeyinde saydamlık, hesap verebilirlik, bütçe içi faaliyetlerin gerçek mahiyetlerine uygun olarak sağlıklı ve güvenilir bir biçimde muhasebeleştirilmesi, mali tabloların zamanında doğru muhasebenin temel kavramları </w:t>
      </w:r>
      <w:r w:rsidRPr="007870EC">
        <w:rPr>
          <w:color w:val="000000" w:themeColor="text1"/>
        </w:rPr>
        <w:lastRenderedPageBreak/>
        <w:t>ve muhasebe ilkeleri çerçevesinde yönetimin ve ilgili kişilerin bilgi ihtiyaçlarını karşılayacak ve kesin hesabın çıkarılmasına temel olacak şekilde hazırlanmasına yardımcı olunmuştur.</w:t>
      </w:r>
    </w:p>
    <w:p w:rsidR="00523692" w:rsidRPr="007870EC" w:rsidRDefault="00523692" w:rsidP="007870EC">
      <w:pPr>
        <w:jc w:val="both"/>
        <w:rPr>
          <w:b/>
        </w:rPr>
      </w:pPr>
    </w:p>
    <w:p w:rsidR="00A545FB" w:rsidRPr="00D44AA5" w:rsidRDefault="00A545FB" w:rsidP="00A545FB">
      <w:pPr>
        <w:spacing w:after="200" w:line="276" w:lineRule="auto"/>
        <w:jc w:val="center"/>
        <w:rPr>
          <w:rFonts w:eastAsiaTheme="minorEastAsia"/>
          <w:b/>
        </w:rPr>
      </w:pPr>
      <w:r w:rsidRPr="00D44AA5">
        <w:rPr>
          <w:rFonts w:eastAsiaTheme="minorEastAsia"/>
          <w:b/>
        </w:rPr>
        <w:t>FEN</w:t>
      </w:r>
      <w:r>
        <w:rPr>
          <w:rFonts w:eastAsiaTheme="minorEastAsia"/>
          <w:b/>
        </w:rPr>
        <w:t xml:space="preserve"> İŞLERİ MÜDÜRLÜĞÜ VE BAĞLARI 2020</w:t>
      </w:r>
      <w:r w:rsidRPr="00D44AA5">
        <w:rPr>
          <w:rFonts w:eastAsiaTheme="minorEastAsia"/>
          <w:b/>
        </w:rPr>
        <w:t xml:space="preserve"> YILI FAALİYET RAPORUDUR</w:t>
      </w:r>
    </w:p>
    <w:p w:rsidR="00A545FB" w:rsidRPr="00D44AA5" w:rsidRDefault="00A545FB" w:rsidP="00A545FB">
      <w:pPr>
        <w:spacing w:after="200" w:line="276" w:lineRule="auto"/>
        <w:jc w:val="center"/>
        <w:rPr>
          <w:rFonts w:eastAsiaTheme="minorEastAsia"/>
          <w:b/>
        </w:rPr>
      </w:pPr>
      <w:r>
        <w:rPr>
          <w:rFonts w:eastAsiaTheme="minorEastAsia"/>
          <w:b/>
        </w:rPr>
        <w:t>( 01.01.2020</w:t>
      </w:r>
      <w:r w:rsidRPr="00D44AA5">
        <w:rPr>
          <w:rFonts w:eastAsiaTheme="minorEastAsia"/>
          <w:b/>
        </w:rPr>
        <w:t>-31.12.20</w:t>
      </w:r>
      <w:r>
        <w:rPr>
          <w:rFonts w:eastAsiaTheme="minorEastAsia"/>
          <w:b/>
        </w:rPr>
        <w:t>20</w:t>
      </w:r>
      <w:r w:rsidRPr="00D44AA5">
        <w:rPr>
          <w:rFonts w:eastAsiaTheme="minorEastAsia"/>
          <w:b/>
        </w:rPr>
        <w:t xml:space="preserve"> )</w:t>
      </w:r>
    </w:p>
    <w:p w:rsidR="00A545FB" w:rsidRPr="00D44AA5" w:rsidRDefault="00A545FB" w:rsidP="00A545FB">
      <w:pPr>
        <w:spacing w:after="200" w:line="276" w:lineRule="auto"/>
        <w:ind w:left="705"/>
        <w:jc w:val="both"/>
        <w:rPr>
          <w:rFonts w:eastAsiaTheme="minorEastAsia"/>
          <w:b/>
        </w:rPr>
      </w:pPr>
      <w:r w:rsidRPr="00D44AA5">
        <w:rPr>
          <w:rFonts w:eastAsiaTheme="minorEastAsia"/>
          <w:b/>
        </w:rPr>
        <w:t>FEN İŞLERİ MÜDÜRLÜĞÜ ( Park-bahçe ve Fidanlık hizmetleri, Atölye Hizmetleri, Su-Kanalizasyon Hizmetleri dâhil) MALİ BİLGİLERİ</w:t>
      </w:r>
      <w:r w:rsidRPr="00D44AA5">
        <w:rPr>
          <w:rFonts w:eastAsiaTheme="minorEastAsia"/>
          <w:b/>
        </w:rPr>
        <w:tab/>
        <w:t>:</w:t>
      </w:r>
    </w:p>
    <w:p w:rsidR="00A545FB" w:rsidRPr="00D44AA5" w:rsidRDefault="00A545FB" w:rsidP="00A545FB">
      <w:pPr>
        <w:spacing w:line="276" w:lineRule="auto"/>
        <w:rPr>
          <w:rFonts w:eastAsiaTheme="minorEastAsia"/>
          <w:b/>
        </w:rPr>
      </w:pPr>
      <w:r>
        <w:rPr>
          <w:rFonts w:eastAsiaTheme="minorEastAsia"/>
          <w:b/>
        </w:rPr>
        <w:t>2020</w:t>
      </w:r>
      <w:r w:rsidRPr="00D44AA5">
        <w:rPr>
          <w:rFonts w:eastAsiaTheme="minorEastAsia"/>
          <w:b/>
        </w:rPr>
        <w:t xml:space="preserve"> YILINDA KONAN ÖDENEK</w:t>
      </w:r>
      <w:r w:rsidRPr="00D44AA5">
        <w:rPr>
          <w:rFonts w:eastAsiaTheme="minorEastAsia"/>
          <w:b/>
        </w:rPr>
        <w:tab/>
      </w:r>
      <w:r w:rsidRPr="00D44AA5">
        <w:rPr>
          <w:rFonts w:eastAsiaTheme="minorEastAsia"/>
          <w:b/>
        </w:rPr>
        <w:tab/>
        <w:t xml:space="preserve">         </w:t>
      </w:r>
      <w:r>
        <w:rPr>
          <w:rFonts w:eastAsiaTheme="minorEastAsia"/>
          <w:b/>
        </w:rPr>
        <w:tab/>
      </w:r>
      <w:r w:rsidRPr="00D44AA5">
        <w:rPr>
          <w:rFonts w:eastAsiaTheme="minorEastAsia"/>
          <w:b/>
        </w:rPr>
        <w:t>:  1</w:t>
      </w:r>
      <w:r>
        <w:rPr>
          <w:rFonts w:eastAsiaTheme="minorEastAsia"/>
          <w:b/>
        </w:rPr>
        <w:t>5.152.652,61</w:t>
      </w:r>
      <w:r w:rsidRPr="00D44AA5">
        <w:rPr>
          <w:rFonts w:eastAsiaTheme="minorEastAsia"/>
          <w:b/>
        </w:rPr>
        <w:t>-TL.</w:t>
      </w:r>
    </w:p>
    <w:p w:rsidR="00A545FB" w:rsidRPr="00D44AA5" w:rsidRDefault="00A545FB" w:rsidP="00A545FB">
      <w:pPr>
        <w:spacing w:line="276" w:lineRule="auto"/>
        <w:jc w:val="both"/>
        <w:rPr>
          <w:rFonts w:eastAsiaTheme="minorEastAsia"/>
          <w:b/>
        </w:rPr>
      </w:pPr>
      <w:r>
        <w:rPr>
          <w:rFonts w:eastAsiaTheme="minorEastAsia"/>
          <w:b/>
        </w:rPr>
        <w:t>2020</w:t>
      </w:r>
      <w:r w:rsidRPr="00D44AA5">
        <w:rPr>
          <w:rFonts w:eastAsiaTheme="minorEastAsia"/>
          <w:b/>
        </w:rPr>
        <w:t xml:space="preserve"> YILINDA KULLANILAN ÖDENEK</w:t>
      </w:r>
      <w:r w:rsidRPr="00D44AA5">
        <w:rPr>
          <w:rFonts w:eastAsiaTheme="minorEastAsia"/>
          <w:b/>
        </w:rPr>
        <w:tab/>
      </w:r>
      <w:r>
        <w:rPr>
          <w:rFonts w:eastAsiaTheme="minorEastAsia"/>
          <w:b/>
        </w:rPr>
        <w:tab/>
        <w:t>:    8.755.532,59</w:t>
      </w:r>
      <w:r w:rsidRPr="00D44AA5">
        <w:rPr>
          <w:rFonts w:eastAsiaTheme="minorEastAsia"/>
          <w:b/>
        </w:rPr>
        <w:t xml:space="preserve">-TL.   </w:t>
      </w:r>
    </w:p>
    <w:p w:rsidR="00A545FB" w:rsidRPr="00D44AA5" w:rsidRDefault="00A545FB" w:rsidP="00A545FB">
      <w:pPr>
        <w:spacing w:line="276" w:lineRule="auto"/>
        <w:jc w:val="both"/>
        <w:rPr>
          <w:rFonts w:eastAsiaTheme="minorEastAsia"/>
        </w:rPr>
      </w:pPr>
    </w:p>
    <w:p w:rsidR="00A545FB" w:rsidRPr="00D44AA5" w:rsidRDefault="00A545FB" w:rsidP="00A545FB">
      <w:pPr>
        <w:spacing w:line="276" w:lineRule="auto"/>
        <w:ind w:firstLine="708"/>
        <w:jc w:val="both"/>
        <w:rPr>
          <w:rFonts w:eastAsiaTheme="minorEastAsia"/>
        </w:rPr>
      </w:pPr>
      <w:r>
        <w:rPr>
          <w:rFonts w:eastAsiaTheme="minorEastAsia"/>
          <w:b/>
        </w:rPr>
        <w:t>01.01.2020-31.12.2020</w:t>
      </w:r>
      <w:r w:rsidRPr="00D44AA5">
        <w:rPr>
          <w:rFonts w:eastAsiaTheme="minorEastAsia"/>
        </w:rPr>
        <w:t xml:space="preserve"> tarihleri arasında Fen İşleri Müdürlüğü ve bağlı ol</w:t>
      </w:r>
      <w:r>
        <w:rPr>
          <w:rFonts w:eastAsiaTheme="minorEastAsia"/>
        </w:rPr>
        <w:t>duğu birimlerin tahmini bütçesi</w:t>
      </w:r>
      <w:r w:rsidRPr="00D44AA5">
        <w:rPr>
          <w:rFonts w:eastAsiaTheme="minorEastAsia"/>
        </w:rPr>
        <w:t xml:space="preserve"> olup, </w:t>
      </w:r>
      <w:r w:rsidRPr="00600D92">
        <w:rPr>
          <w:rFonts w:eastAsiaTheme="minorEastAsia"/>
        </w:rPr>
        <w:t>15.152.652,61-TL.</w:t>
      </w:r>
      <w:r>
        <w:rPr>
          <w:rFonts w:eastAsiaTheme="minorEastAsia"/>
          <w:b/>
        </w:rPr>
        <w:t xml:space="preserve"> </w:t>
      </w:r>
      <w:proofErr w:type="gramStart"/>
      <w:r w:rsidRPr="00D44AA5">
        <w:rPr>
          <w:rFonts w:eastAsiaTheme="minorEastAsia"/>
        </w:rPr>
        <w:t>aradaki</w:t>
      </w:r>
      <w:proofErr w:type="gramEnd"/>
      <w:r w:rsidRPr="00D44AA5">
        <w:rPr>
          <w:rFonts w:eastAsiaTheme="minorEastAsia"/>
        </w:rPr>
        <w:t xml:space="preserve"> fark maddi imkansızlıklar nedeniyle kullanılamamıştır.</w:t>
      </w:r>
    </w:p>
    <w:p w:rsidR="00A545FB" w:rsidRPr="00D44AA5" w:rsidRDefault="00A545FB" w:rsidP="00A545FB">
      <w:pPr>
        <w:spacing w:line="276" w:lineRule="auto"/>
        <w:ind w:firstLine="708"/>
        <w:jc w:val="both"/>
        <w:rPr>
          <w:rFonts w:eastAsiaTheme="minorEastAsia"/>
        </w:rPr>
      </w:pPr>
      <w:r>
        <w:rPr>
          <w:rFonts w:eastAsiaTheme="minorEastAsia"/>
        </w:rPr>
        <w:t>Fen</w:t>
      </w:r>
      <w:r w:rsidRPr="00D44AA5">
        <w:rPr>
          <w:rFonts w:eastAsiaTheme="minorEastAsia"/>
        </w:rPr>
        <w:t xml:space="preserve"> İşleri Müdürlüğü olarak ilçemizin sosyal ve fiziki projelerini hazırlamak ve uygulamak, ilçemizin kent mimarisine ve TSE standartlarına uygun, yaşanılabilir bir kent oluşumunun yapılmasına çalışılmıştır.</w:t>
      </w:r>
    </w:p>
    <w:p w:rsidR="00A545FB" w:rsidRPr="00D44AA5" w:rsidRDefault="00A545FB" w:rsidP="00A545FB">
      <w:pPr>
        <w:spacing w:line="276" w:lineRule="auto"/>
        <w:jc w:val="both"/>
        <w:rPr>
          <w:rFonts w:eastAsiaTheme="minorEastAsia"/>
        </w:rPr>
      </w:pPr>
    </w:p>
    <w:p w:rsidR="00A545FB" w:rsidRDefault="00A545FB" w:rsidP="00A545FB">
      <w:pPr>
        <w:spacing w:line="276" w:lineRule="auto"/>
        <w:jc w:val="both"/>
        <w:rPr>
          <w:rFonts w:eastAsiaTheme="minorEastAsia"/>
          <w:b/>
        </w:rPr>
      </w:pPr>
      <w:r>
        <w:rPr>
          <w:rFonts w:eastAsiaTheme="minorEastAsia"/>
          <w:b/>
        </w:rPr>
        <w:t>2020</w:t>
      </w:r>
      <w:r w:rsidRPr="00D44AA5">
        <w:rPr>
          <w:rFonts w:eastAsiaTheme="minorEastAsia"/>
          <w:b/>
        </w:rPr>
        <w:t xml:space="preserve"> YILI BÜTÇE ÇALIŞMALARIMIZ</w:t>
      </w:r>
      <w:r>
        <w:rPr>
          <w:rFonts w:eastAsiaTheme="minorEastAsia"/>
          <w:b/>
          <w:noProof/>
        </w:rPr>
        <w:t xml:space="preserve">      </w:t>
      </w:r>
    </w:p>
    <w:p w:rsidR="00A545FB" w:rsidRPr="008B2485" w:rsidRDefault="00A545FB" w:rsidP="00A545FB">
      <w:pPr>
        <w:spacing w:line="276" w:lineRule="auto"/>
        <w:ind w:left="708"/>
        <w:jc w:val="both"/>
        <w:rPr>
          <w:rFonts w:eastAsiaTheme="minorEastAsia"/>
          <w:b/>
        </w:rPr>
      </w:pPr>
      <w:r>
        <w:rPr>
          <w:rFonts w:eastAsiaTheme="minorEastAsia"/>
          <w:b/>
        </w:rPr>
        <w:t xml:space="preserve"> </w:t>
      </w:r>
    </w:p>
    <w:p w:rsidR="00A545FB" w:rsidRPr="00C02B01" w:rsidRDefault="00A545FB" w:rsidP="00A545FB">
      <w:pPr>
        <w:pStyle w:val="ListeParagraf"/>
        <w:numPr>
          <w:ilvl w:val="0"/>
          <w:numId w:val="10"/>
        </w:numPr>
        <w:spacing w:line="276" w:lineRule="auto"/>
        <w:jc w:val="both"/>
        <w:rPr>
          <w:rFonts w:eastAsiaTheme="minorEastAsia"/>
          <w:b/>
        </w:rPr>
      </w:pPr>
      <w:r w:rsidRPr="00C02B01">
        <w:rPr>
          <w:lang w:eastAsia="en-US"/>
        </w:rPr>
        <w:t>İlçemizde eğitim veren eğitim kurumlarının çevre düzenlemeleri kapsamında beton parke, kaide, ağaçlandırma, yeşil alan düzenlemeleri, spor aletleri, bank ve kamelya ve temizlik çalışmaları yapılmış, spor aktivitelerine katkılar sağlanmıştır.</w:t>
      </w:r>
      <w:r w:rsidRPr="00C02B01">
        <w:rPr>
          <w:rFonts w:eastAsiaTheme="minorEastAsia"/>
          <w:b/>
        </w:rPr>
        <w:t xml:space="preserve"> </w:t>
      </w:r>
    </w:p>
    <w:p w:rsidR="00A545FB" w:rsidRPr="00DC1DD8" w:rsidRDefault="00A545FB" w:rsidP="00A545FB">
      <w:pPr>
        <w:pStyle w:val="ListeParagraf"/>
        <w:numPr>
          <w:ilvl w:val="0"/>
          <w:numId w:val="10"/>
        </w:numPr>
        <w:spacing w:line="276" w:lineRule="auto"/>
        <w:jc w:val="both"/>
        <w:rPr>
          <w:rFonts w:eastAsiaTheme="minorEastAsia"/>
          <w:b/>
        </w:rPr>
      </w:pPr>
      <w:r w:rsidRPr="00551908">
        <w:rPr>
          <w:lang w:eastAsia="en-US"/>
        </w:rPr>
        <w:t xml:space="preserve">İlçemizde engelsiz yaşam kalitesinin arttırılması için engellilerin erişim kolaylıkları ile ilgili tüm kaldırımlarımız ulaşıma uygun hale </w:t>
      </w:r>
      <w:r>
        <w:rPr>
          <w:lang w:eastAsia="en-US"/>
        </w:rPr>
        <w:t>getirilme çalışmaları devam etmektedir.</w:t>
      </w:r>
    </w:p>
    <w:p w:rsidR="00A545FB" w:rsidRPr="00775C5E" w:rsidRDefault="00A545FB" w:rsidP="00A545FB">
      <w:pPr>
        <w:numPr>
          <w:ilvl w:val="0"/>
          <w:numId w:val="10"/>
        </w:numPr>
        <w:spacing w:after="200" w:line="276" w:lineRule="auto"/>
        <w:ind w:left="708"/>
        <w:contextualSpacing/>
        <w:jc w:val="both"/>
        <w:rPr>
          <w:lang w:eastAsia="en-US"/>
        </w:rPr>
      </w:pPr>
      <w:r w:rsidRPr="00775C5E">
        <w:rPr>
          <w:lang w:eastAsia="en-US"/>
        </w:rPr>
        <w:t>Amiral Sıtkı ERYAR Caddesi üzerinde bulunan; Avukat Hasan Hüsnü KILIÇ’ a ait tarihi kültürel yapı Belediyemize hibe yoluyla kazandırılmış, yenileme projeleri uygun olarak tamirat ve tadilat çalışmaları tamamlanmıştır.</w:t>
      </w:r>
    </w:p>
    <w:p w:rsidR="00A545FB" w:rsidRDefault="00A545FB" w:rsidP="00A545FB">
      <w:pPr>
        <w:spacing w:after="200" w:line="276" w:lineRule="auto"/>
        <w:contextualSpacing/>
        <w:jc w:val="both"/>
        <w:rPr>
          <w:lang w:eastAsia="en-US"/>
        </w:rPr>
      </w:pPr>
    </w:p>
    <w:p w:rsidR="00A545FB" w:rsidRDefault="00A545FB" w:rsidP="00A545FB">
      <w:pPr>
        <w:spacing w:after="200" w:line="276" w:lineRule="auto"/>
        <w:contextualSpacing/>
        <w:jc w:val="both"/>
        <w:rPr>
          <w:lang w:eastAsia="en-US"/>
        </w:rPr>
      </w:pPr>
      <w:r>
        <w:rPr>
          <w:noProof/>
        </w:rPr>
        <w:t xml:space="preserve">               </w:t>
      </w:r>
      <w:r w:rsidRPr="00775C5E">
        <w:rPr>
          <w:noProof/>
        </w:rPr>
        <w:drawing>
          <wp:inline distT="0" distB="0" distL="0" distR="0" wp14:anchorId="2EF8A6BA" wp14:editId="1420FC53">
            <wp:extent cx="2899586" cy="2676525"/>
            <wp:effectExtent l="0" t="0" r="0" b="0"/>
            <wp:docPr id="8" name="Resim 8" descr="\\192.168.1.8\belediye\Muhasebe\2020fen işleri faaliyet\av.hasan hüsnü\IMG_6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8\belediye\Muhasebe\2020fen işleri faaliyet\av.hasan hüsnü\IMG_645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6551" cy="2692185"/>
                    </a:xfrm>
                    <a:prstGeom prst="rect">
                      <a:avLst/>
                    </a:prstGeom>
                    <a:noFill/>
                    <a:ln>
                      <a:noFill/>
                    </a:ln>
                  </pic:spPr>
                </pic:pic>
              </a:graphicData>
            </a:graphic>
          </wp:inline>
        </w:drawing>
      </w:r>
      <w:r>
        <w:rPr>
          <w:noProof/>
        </w:rPr>
        <w:t xml:space="preserve">                  </w:t>
      </w:r>
      <w:r w:rsidRPr="00775C5E">
        <w:rPr>
          <w:noProof/>
        </w:rPr>
        <w:drawing>
          <wp:inline distT="0" distB="0" distL="0" distR="0" wp14:anchorId="507CABF5" wp14:editId="59DDAB7F">
            <wp:extent cx="2729177" cy="1751749"/>
            <wp:effectExtent l="0" t="6667" r="7937" b="7938"/>
            <wp:docPr id="34" name="Resim 34" descr="\\192.168.1.8\belediye\Muhasebe\2020fen işleri faaliyet\av.hasan hüsnü\IMG_5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168.1.8\belediye\Muhasebe\2020fen işleri faaliyet\av.hasan hüsnü\IMG_528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2772723" cy="1779700"/>
                    </a:xfrm>
                    <a:prstGeom prst="rect">
                      <a:avLst/>
                    </a:prstGeom>
                    <a:noFill/>
                    <a:ln>
                      <a:noFill/>
                    </a:ln>
                  </pic:spPr>
                </pic:pic>
              </a:graphicData>
            </a:graphic>
          </wp:inline>
        </w:drawing>
      </w:r>
    </w:p>
    <w:p w:rsidR="00A545FB" w:rsidRDefault="00A545FB" w:rsidP="00A545FB">
      <w:pPr>
        <w:spacing w:after="200" w:line="276" w:lineRule="auto"/>
        <w:contextualSpacing/>
        <w:jc w:val="both"/>
        <w:rPr>
          <w:lang w:eastAsia="en-US"/>
        </w:rPr>
      </w:pPr>
    </w:p>
    <w:p w:rsidR="00A545FB" w:rsidRPr="00C02B01" w:rsidRDefault="00A545FB" w:rsidP="00A545FB">
      <w:pPr>
        <w:spacing w:after="200" w:line="276" w:lineRule="auto"/>
        <w:contextualSpacing/>
        <w:jc w:val="both"/>
        <w:rPr>
          <w:rFonts w:eastAsiaTheme="minorEastAsia"/>
          <w:b/>
        </w:rPr>
      </w:pPr>
    </w:p>
    <w:p w:rsidR="00A545FB" w:rsidRDefault="00A545FB" w:rsidP="00A545FB">
      <w:pPr>
        <w:numPr>
          <w:ilvl w:val="0"/>
          <w:numId w:val="10"/>
        </w:numPr>
        <w:spacing w:after="200" w:line="276" w:lineRule="auto"/>
        <w:contextualSpacing/>
        <w:jc w:val="both"/>
        <w:rPr>
          <w:lang w:eastAsia="en-US"/>
        </w:rPr>
      </w:pPr>
      <w:r w:rsidRPr="00D44AA5">
        <w:rPr>
          <w:lang w:eastAsia="en-US"/>
        </w:rPr>
        <w:t>İlçemiz genelinde yeşil alanların bakım, dikim, sulama ve şekillendirme işlemleri devam etmiştir.</w:t>
      </w:r>
    </w:p>
    <w:p w:rsidR="00A545FB" w:rsidRPr="00775C5E" w:rsidRDefault="00A545FB" w:rsidP="00A545FB">
      <w:pPr>
        <w:pStyle w:val="ListeParagraf"/>
        <w:numPr>
          <w:ilvl w:val="0"/>
          <w:numId w:val="10"/>
        </w:numPr>
        <w:spacing w:line="276" w:lineRule="auto"/>
        <w:jc w:val="both"/>
        <w:rPr>
          <w:rFonts w:eastAsiaTheme="minorEastAsia"/>
          <w:b/>
        </w:rPr>
      </w:pPr>
      <w:r w:rsidRPr="00D44AA5">
        <w:rPr>
          <w:lang w:eastAsia="en-US"/>
        </w:rPr>
        <w:t>İlçe genelindeki asfalt yollarda meydana gelen deformasyonların giderilmesinde kullanıl</w:t>
      </w:r>
      <w:r>
        <w:rPr>
          <w:lang w:eastAsia="en-US"/>
        </w:rPr>
        <w:t xml:space="preserve">mak üzere Kışlık </w:t>
      </w:r>
      <w:proofErr w:type="gramStart"/>
      <w:r>
        <w:rPr>
          <w:lang w:eastAsia="en-US"/>
        </w:rPr>
        <w:t>emisyon</w:t>
      </w:r>
      <w:proofErr w:type="gramEnd"/>
      <w:r>
        <w:rPr>
          <w:lang w:eastAsia="en-US"/>
        </w:rPr>
        <w:t xml:space="preserve"> asfalt</w:t>
      </w:r>
      <w:r w:rsidRPr="00D44AA5">
        <w:rPr>
          <w:lang w:eastAsia="en-US"/>
        </w:rPr>
        <w:t>,</w:t>
      </w:r>
      <w:r>
        <w:rPr>
          <w:lang w:eastAsia="en-US"/>
        </w:rPr>
        <w:t xml:space="preserve"> </w:t>
      </w:r>
      <w:r w:rsidRPr="00D44AA5">
        <w:rPr>
          <w:lang w:eastAsia="en-US"/>
        </w:rPr>
        <w:t xml:space="preserve">Sinop ve Boyabat’ tan </w:t>
      </w:r>
      <w:proofErr w:type="spellStart"/>
      <w:r w:rsidRPr="00D44AA5">
        <w:rPr>
          <w:lang w:eastAsia="en-US"/>
        </w:rPr>
        <w:t>rotmix</w:t>
      </w:r>
      <w:proofErr w:type="spellEnd"/>
      <w:r w:rsidRPr="00D44AA5">
        <w:rPr>
          <w:lang w:eastAsia="en-US"/>
        </w:rPr>
        <w:t xml:space="preserve"> alımlarımız devam etmektedir.</w:t>
      </w:r>
    </w:p>
    <w:p w:rsidR="00A545FB" w:rsidRPr="0029590A" w:rsidRDefault="00A545FB" w:rsidP="00A545FB">
      <w:pPr>
        <w:pStyle w:val="ListeParagraf"/>
        <w:numPr>
          <w:ilvl w:val="0"/>
          <w:numId w:val="10"/>
        </w:numPr>
        <w:spacing w:line="276" w:lineRule="auto"/>
        <w:jc w:val="both"/>
        <w:rPr>
          <w:rFonts w:eastAsiaTheme="minorEastAsia"/>
          <w:b/>
        </w:rPr>
      </w:pPr>
      <w:r w:rsidRPr="00D44AA5">
        <w:rPr>
          <w:lang w:eastAsia="en-US"/>
        </w:rPr>
        <w:t>Belediyemiz personeline iş güvenliği ve denetimle ilgili bilgilendirme toplantıları yapılarak bilgilendirilmiştir.</w:t>
      </w:r>
    </w:p>
    <w:p w:rsidR="00A545FB" w:rsidRPr="0029590A" w:rsidRDefault="00A545FB" w:rsidP="00A545FB">
      <w:pPr>
        <w:numPr>
          <w:ilvl w:val="0"/>
          <w:numId w:val="10"/>
        </w:numPr>
        <w:spacing w:after="200" w:line="276" w:lineRule="auto"/>
        <w:contextualSpacing/>
        <w:jc w:val="both"/>
        <w:rPr>
          <w:lang w:eastAsia="en-US"/>
        </w:rPr>
      </w:pPr>
      <w:r w:rsidRPr="0029590A">
        <w:rPr>
          <w:lang w:eastAsia="en-US"/>
        </w:rPr>
        <w:t>Park-bahçe ve ekibimizle şarampol, ormanlık alanlar, park bahçeler ve boş arazilerin budama ve temizlik çalışmaları yapılmıştır.</w:t>
      </w:r>
    </w:p>
    <w:p w:rsidR="00246974" w:rsidRPr="00246974" w:rsidRDefault="00A545FB" w:rsidP="00A545FB">
      <w:pPr>
        <w:pStyle w:val="ListeParagraf"/>
        <w:numPr>
          <w:ilvl w:val="0"/>
          <w:numId w:val="10"/>
        </w:numPr>
        <w:spacing w:line="276" w:lineRule="auto"/>
        <w:jc w:val="both"/>
        <w:rPr>
          <w:rFonts w:eastAsiaTheme="minorEastAsia"/>
          <w:b/>
        </w:rPr>
      </w:pPr>
      <w:r w:rsidRPr="00D44AA5">
        <w:rPr>
          <w:lang w:eastAsia="en-US"/>
        </w:rPr>
        <w:t>İlçemiz genelindeki park-bahçe, dinlenme alanları ve toplu yaşam alanlarında kullanılmak üzere bank, üstü kaplı ve açık orman masası üretimlerimiz devam etmektedir</w:t>
      </w:r>
    </w:p>
    <w:p w:rsidR="00A545FB" w:rsidRPr="00DB31E4" w:rsidRDefault="00A545FB" w:rsidP="00246974">
      <w:pPr>
        <w:pStyle w:val="ListeParagraf"/>
        <w:spacing w:line="276" w:lineRule="auto"/>
        <w:jc w:val="both"/>
        <w:rPr>
          <w:rFonts w:eastAsiaTheme="minorEastAsia"/>
          <w:b/>
        </w:rPr>
      </w:pPr>
      <w:r w:rsidRPr="00D44AA5">
        <w:rPr>
          <w:lang w:eastAsia="en-US"/>
        </w:rPr>
        <w:t>.</w:t>
      </w:r>
      <w:r w:rsidRPr="001D14D7">
        <w:rPr>
          <w:rFonts w:eastAsiaTheme="minorEastAsia"/>
          <w:b/>
          <w:noProof/>
        </w:rPr>
        <w:t xml:space="preserve"> </w:t>
      </w:r>
    </w:p>
    <w:p w:rsidR="00A545FB" w:rsidRPr="00644DD0" w:rsidRDefault="00A545FB" w:rsidP="00A545FB">
      <w:pPr>
        <w:pStyle w:val="ListeParagraf"/>
        <w:spacing w:line="276" w:lineRule="auto"/>
        <w:jc w:val="both"/>
        <w:rPr>
          <w:rFonts w:eastAsiaTheme="minorEastAsia"/>
          <w:b/>
        </w:rPr>
      </w:pPr>
      <w:r>
        <w:rPr>
          <w:rFonts w:eastAsiaTheme="minorEastAsia"/>
          <w:b/>
          <w:noProof/>
        </w:rPr>
        <mc:AlternateContent>
          <mc:Choice Requires="wps">
            <w:drawing>
              <wp:anchor distT="0" distB="0" distL="114300" distR="114300" simplePos="0" relativeHeight="251659264" behindDoc="0" locked="0" layoutInCell="1" allowOverlap="1" wp14:anchorId="645F64FA" wp14:editId="3AB1B2E5">
                <wp:simplePos x="0" y="0"/>
                <wp:positionH relativeFrom="margin">
                  <wp:posOffset>3349786</wp:posOffset>
                </wp:positionH>
                <wp:positionV relativeFrom="paragraph">
                  <wp:posOffset>15013</wp:posOffset>
                </wp:positionV>
                <wp:extent cx="2820473" cy="1677295"/>
                <wp:effectExtent l="0" t="0" r="18415" b="18415"/>
                <wp:wrapNone/>
                <wp:docPr id="36" name="Dikdörtge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0473" cy="1677295"/>
                        </a:xfrm>
                        <a:prstGeom prst="rect">
                          <a:avLst/>
                        </a:prstGeom>
                        <a:blipFill dpi="0" rotWithShape="1">
                          <a:blip r:embed="rId7"/>
                          <a:srcRect/>
                          <a:stretch>
                            <a:fillRect/>
                          </a:stretch>
                        </a:blipFill>
                        <a:ln w="12700">
                          <a:solidFill>
                            <a:srgbClr val="41719C"/>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5A9FF3F" id="Dikdörtgen 36" o:spid="_x0000_s1026" style="position:absolute;margin-left:263.75pt;margin-top:1.2pt;width:222.1pt;height:132.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" strokecolor="#41719c" strokeweight="1pt">
                <v:fill r:id="rId8" o:title="" recolor="t" rotate="t" type="frame"/>
                <w10:wrap anchorx="margin"/>
              </v:rect>
            </w:pict>
          </mc:Fallback>
        </mc:AlternateContent>
      </w:r>
      <w:r>
        <w:rPr>
          <w:rFonts w:eastAsiaTheme="minorEastAsia"/>
          <w:b/>
          <w:noProof/>
        </w:rPr>
        <w:t xml:space="preserve"> </w:t>
      </w:r>
      <w:r>
        <w:rPr>
          <w:rFonts w:eastAsiaTheme="minorEastAsia"/>
          <w:b/>
          <w:noProof/>
        </w:rPr>
        <w:drawing>
          <wp:inline distT="0" distB="0" distL="0" distR="0" wp14:anchorId="10F56FE7" wp14:editId="32D2B494">
            <wp:extent cx="2788276" cy="1728690"/>
            <wp:effectExtent l="0" t="0" r="0" b="508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3f79ea5e-2ea1-48cb-87e5-0f1d4f3b3a8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54693" cy="1769868"/>
                    </a:xfrm>
                    <a:prstGeom prst="rect">
                      <a:avLst/>
                    </a:prstGeom>
                  </pic:spPr>
                </pic:pic>
              </a:graphicData>
            </a:graphic>
          </wp:inline>
        </w:drawing>
      </w:r>
    </w:p>
    <w:p w:rsidR="00A545FB" w:rsidRDefault="00A545FB" w:rsidP="00A545FB">
      <w:pPr>
        <w:rPr>
          <w:lang w:eastAsia="en-US"/>
        </w:rPr>
      </w:pPr>
    </w:p>
    <w:p w:rsidR="00A545FB" w:rsidRPr="0029590A" w:rsidRDefault="00A545FB" w:rsidP="00A545FB">
      <w:pPr>
        <w:pStyle w:val="ListeParagraf"/>
        <w:numPr>
          <w:ilvl w:val="0"/>
          <w:numId w:val="10"/>
        </w:numPr>
        <w:spacing w:line="276" w:lineRule="auto"/>
        <w:contextualSpacing w:val="0"/>
        <w:jc w:val="both"/>
        <w:rPr>
          <w:rFonts w:eastAsiaTheme="minorEastAsia"/>
          <w:b/>
        </w:rPr>
      </w:pPr>
      <w:r w:rsidRPr="0029590A">
        <w:rPr>
          <w:lang w:eastAsia="en-US"/>
        </w:rPr>
        <w:t>İlçemiz genelindeki ibadethanelere ait talepler incelenerek gerekli çalışmalar yapılmış, bu kapsamda eksikliği bulunan veya değiştirilmesi gereken cami avlularına tekerli açılır kapanır tente yaptırılmış ve yerine konulmuştur.</w:t>
      </w:r>
      <w:r w:rsidRPr="0029590A">
        <w:rPr>
          <w:rFonts w:eastAsiaTheme="minorEastAsia"/>
          <w:b/>
        </w:rPr>
        <w:t xml:space="preserve"> </w:t>
      </w:r>
      <w:r w:rsidRPr="0029590A">
        <w:rPr>
          <w:rFonts w:eastAsiaTheme="minorEastAsia"/>
          <w:b/>
          <w:noProof/>
        </w:rPr>
        <w:t xml:space="preserve"> </w:t>
      </w:r>
    </w:p>
    <w:p w:rsidR="00A545FB" w:rsidRDefault="00A545FB" w:rsidP="00A545FB">
      <w:pPr>
        <w:pStyle w:val="ListeParagraf"/>
        <w:numPr>
          <w:ilvl w:val="0"/>
          <w:numId w:val="10"/>
        </w:numPr>
        <w:spacing w:line="276" w:lineRule="auto"/>
        <w:contextualSpacing w:val="0"/>
        <w:jc w:val="both"/>
        <w:rPr>
          <w:rFonts w:eastAsiaTheme="minorEastAsia"/>
          <w:b/>
        </w:rPr>
      </w:pPr>
      <w:r w:rsidRPr="00D44AA5">
        <w:rPr>
          <w:lang w:eastAsia="en-US"/>
        </w:rPr>
        <w:t xml:space="preserve">İlçemiz içme suyu hattının </w:t>
      </w:r>
      <w:proofErr w:type="gramStart"/>
      <w:r w:rsidRPr="00D44AA5">
        <w:rPr>
          <w:lang w:eastAsia="en-US"/>
        </w:rPr>
        <w:t>revizyonu</w:t>
      </w:r>
      <w:proofErr w:type="gramEnd"/>
      <w:r w:rsidRPr="00D44AA5">
        <w:rPr>
          <w:lang w:eastAsia="en-US"/>
        </w:rPr>
        <w:t xml:space="preserve"> ile ilgili İller Bankası Genel</w:t>
      </w:r>
      <w:r>
        <w:rPr>
          <w:lang w:eastAsia="en-US"/>
        </w:rPr>
        <w:t xml:space="preserve"> Müdürlüğünce SUKAP kapsamında, </w:t>
      </w:r>
      <w:r w:rsidRPr="00D44AA5">
        <w:rPr>
          <w:lang w:eastAsia="en-US"/>
        </w:rPr>
        <w:t>İlçemizin kaynağından, evlere kadar olan su hatlarının yenilenmesi için %70 hibe kredi destekli</w:t>
      </w:r>
      <w:r>
        <w:rPr>
          <w:lang w:eastAsia="en-US"/>
        </w:rPr>
        <w:t xml:space="preserve"> </w:t>
      </w:r>
      <w:r w:rsidRPr="00D44AA5">
        <w:rPr>
          <w:lang w:eastAsia="en-US"/>
        </w:rPr>
        <w:t>proje üre</w:t>
      </w:r>
      <w:r>
        <w:rPr>
          <w:lang w:eastAsia="en-US"/>
        </w:rPr>
        <w:t>t</w:t>
      </w:r>
      <w:r w:rsidRPr="00D44AA5">
        <w:rPr>
          <w:lang w:eastAsia="en-US"/>
        </w:rPr>
        <w:t>t</w:t>
      </w:r>
      <w:r>
        <w:rPr>
          <w:lang w:eastAsia="en-US"/>
        </w:rPr>
        <w:t>irilmiş, çalışmalarına başlanılmış ve devam etmektedir.</w:t>
      </w:r>
      <w:r w:rsidRPr="00A545FB">
        <w:rPr>
          <w:rFonts w:eastAsiaTheme="minorEastAsia"/>
          <w:b/>
          <w:noProof/>
        </w:rPr>
        <w:t xml:space="preserve"> </w:t>
      </w:r>
    </w:p>
    <w:p w:rsidR="00A545FB" w:rsidRDefault="00914B29" w:rsidP="00A545FB">
      <w:pPr>
        <w:pStyle w:val="ListeParagraf"/>
        <w:spacing w:line="276" w:lineRule="auto"/>
        <w:contextualSpacing w:val="0"/>
        <w:jc w:val="both"/>
        <w:rPr>
          <w:rFonts w:eastAsiaTheme="minorEastAsia"/>
          <w:b/>
        </w:rPr>
      </w:pPr>
      <w:r>
        <w:rPr>
          <w:rFonts w:eastAsiaTheme="minorEastAsia"/>
          <w:b/>
          <w:noProof/>
        </w:rPr>
        <mc:AlternateContent>
          <mc:Choice Requires="wps">
            <w:drawing>
              <wp:anchor distT="0" distB="0" distL="114300" distR="114300" simplePos="0" relativeHeight="251667456" behindDoc="0" locked="0" layoutInCell="1" allowOverlap="1" wp14:anchorId="18586295" wp14:editId="11CA9D56">
                <wp:simplePos x="0" y="0"/>
                <wp:positionH relativeFrom="column">
                  <wp:posOffset>273424</wp:posOffset>
                </wp:positionH>
                <wp:positionV relativeFrom="paragraph">
                  <wp:posOffset>139102</wp:posOffset>
                </wp:positionV>
                <wp:extent cx="2872291" cy="2377440"/>
                <wp:effectExtent l="0" t="0" r="23495" b="22860"/>
                <wp:wrapNone/>
                <wp:docPr id="44" name="Dikdörtgen 44"/>
                <wp:cNvGraphicFramePr/>
                <a:graphic xmlns:a="http://schemas.openxmlformats.org/drawingml/2006/main">
                  <a:graphicData uri="http://schemas.microsoft.com/office/word/2010/wordprocessingShape">
                    <wps:wsp>
                      <wps:cNvSpPr/>
                      <wps:spPr>
                        <a:xfrm>
                          <a:off x="0" y="0"/>
                          <a:ext cx="2872291" cy="237744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BE20F" id="Dikdörtgen 44" o:spid="_x0000_s1026" style="position:absolute;margin-left:21.55pt;margin-top:10.95pt;width:226.15pt;height:18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" strokecolor="#1f4d78 [1604]" strokeweight="1pt">
                <v:fill r:id="rId11" o:title="" recolor="t" rotate="t" type="frame"/>
              </v:rect>
            </w:pict>
          </mc:Fallback>
        </mc:AlternateContent>
      </w:r>
      <w:r>
        <w:rPr>
          <w:rFonts w:eastAsiaTheme="minorEastAsia"/>
          <w:b/>
          <w:noProof/>
        </w:rPr>
        <mc:AlternateContent>
          <mc:Choice Requires="wps">
            <w:drawing>
              <wp:anchor distT="0" distB="0" distL="114300" distR="114300" simplePos="0" relativeHeight="251669504" behindDoc="0" locked="0" layoutInCell="1" allowOverlap="1" wp14:anchorId="3534009C" wp14:editId="27082F20">
                <wp:simplePos x="0" y="0"/>
                <wp:positionH relativeFrom="column">
                  <wp:posOffset>3286984</wp:posOffset>
                </wp:positionH>
                <wp:positionV relativeFrom="paragraph">
                  <wp:posOffset>149861</wp:posOffset>
                </wp:positionV>
                <wp:extent cx="2989095" cy="2344906"/>
                <wp:effectExtent l="0" t="0" r="20955" b="17780"/>
                <wp:wrapNone/>
                <wp:docPr id="45" name="Dikdörtgen 45"/>
                <wp:cNvGraphicFramePr/>
                <a:graphic xmlns:a="http://schemas.openxmlformats.org/drawingml/2006/main">
                  <a:graphicData uri="http://schemas.microsoft.com/office/word/2010/wordprocessingShape">
                    <wps:wsp>
                      <wps:cNvSpPr/>
                      <wps:spPr>
                        <a:xfrm>
                          <a:off x="0" y="0"/>
                          <a:ext cx="2989095" cy="2344906"/>
                        </a:xfrm>
                        <a:prstGeom prst="rect">
                          <a:avLst/>
                        </a:prstGeom>
                        <a:blipFill dpi="0" rotWithShape="1">
                          <a:blip r:embed="rId12"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FF0B3" id="Dikdörtgen 45" o:spid="_x0000_s1026" style="position:absolute;margin-left:258.8pt;margin-top:11.8pt;width:235.35pt;height:18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" strokecolor="#1f4d78 [1604]" strokeweight="1pt">
                <v:fill r:id="rId13" o:title="" recolor="t" rotate="t" type="frame"/>
              </v:rect>
            </w:pict>
          </mc:Fallback>
        </mc:AlternateContent>
      </w:r>
    </w:p>
    <w:p w:rsidR="00A545FB" w:rsidRPr="00A545FB" w:rsidRDefault="00A545FB" w:rsidP="00A545FB">
      <w:pPr>
        <w:spacing w:line="276" w:lineRule="auto"/>
        <w:ind w:left="360"/>
        <w:jc w:val="both"/>
        <w:rPr>
          <w:rFonts w:eastAsiaTheme="minorEastAsia"/>
          <w:b/>
        </w:rPr>
      </w:pPr>
      <w:r>
        <w:rPr>
          <w:noProof/>
        </w:rPr>
        <w:lastRenderedPageBreak/>
        <w:drawing>
          <wp:inline distT="0" distB="0" distL="0" distR="0" wp14:anchorId="0B651ED7" wp14:editId="415CE058">
            <wp:extent cx="2702257" cy="2531110"/>
            <wp:effectExtent l="0" t="0" r="3175" b="254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84687028_1207338792808586_3967225552892329984_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5217" cy="2768049"/>
                    </a:xfrm>
                    <a:prstGeom prst="rect">
                      <a:avLst/>
                    </a:prstGeom>
                  </pic:spPr>
                </pic:pic>
              </a:graphicData>
            </a:graphic>
          </wp:inline>
        </w:drawing>
      </w:r>
      <w:r>
        <w:rPr>
          <w:rFonts w:eastAsiaTheme="minorEastAsia"/>
          <w:b/>
          <w:noProof/>
        </w:rPr>
        <w:drawing>
          <wp:inline distT="0" distB="0" distL="0" distR="0" wp14:anchorId="6161B7C8" wp14:editId="7CD45F7A">
            <wp:extent cx="2763048" cy="2523955"/>
            <wp:effectExtent l="0" t="0" r="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84752229_1207338882808577_7110794700465897472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0904" cy="2613343"/>
                    </a:xfrm>
                    <a:prstGeom prst="rect">
                      <a:avLst/>
                    </a:prstGeom>
                  </pic:spPr>
                </pic:pic>
              </a:graphicData>
            </a:graphic>
          </wp:inline>
        </w:drawing>
      </w:r>
    </w:p>
    <w:p w:rsidR="00A545FB" w:rsidRDefault="00A545FB" w:rsidP="00A545FB">
      <w:pPr>
        <w:pStyle w:val="ListeParagraf"/>
        <w:spacing w:after="200" w:line="276" w:lineRule="auto"/>
        <w:jc w:val="both"/>
        <w:rPr>
          <w:rFonts w:eastAsiaTheme="minorEastAsia"/>
          <w:b/>
        </w:rPr>
      </w:pPr>
      <w:r>
        <w:rPr>
          <w:rFonts w:eastAsiaTheme="minorEastAsia"/>
          <w:b/>
        </w:rPr>
        <w:t xml:space="preserve"> </w:t>
      </w:r>
    </w:p>
    <w:p w:rsidR="00A545FB" w:rsidRPr="00A3757D" w:rsidRDefault="00A545FB" w:rsidP="00A545FB">
      <w:pPr>
        <w:pStyle w:val="ListeParagraf"/>
        <w:numPr>
          <w:ilvl w:val="0"/>
          <w:numId w:val="10"/>
        </w:numPr>
        <w:spacing w:line="276" w:lineRule="auto"/>
        <w:contextualSpacing w:val="0"/>
        <w:jc w:val="both"/>
        <w:rPr>
          <w:rFonts w:eastAsiaTheme="minorEastAsia"/>
          <w:b/>
        </w:rPr>
      </w:pPr>
      <w:r w:rsidRPr="00D44AA5">
        <w:rPr>
          <w:lang w:eastAsia="en-US"/>
        </w:rPr>
        <w:t>İlçemiz ilan ve hoparlör sistemine ilaveler</w:t>
      </w:r>
      <w:r>
        <w:rPr>
          <w:lang w:eastAsia="en-US"/>
        </w:rPr>
        <w:t xml:space="preserve"> ve tamirat-bakımlar</w:t>
      </w:r>
      <w:r w:rsidRPr="00D44AA5">
        <w:rPr>
          <w:lang w:eastAsia="en-US"/>
        </w:rPr>
        <w:t xml:space="preserve"> yapılarak </w:t>
      </w:r>
      <w:r>
        <w:rPr>
          <w:lang w:eastAsia="en-US"/>
        </w:rPr>
        <w:t xml:space="preserve">halkımıza erişim arttırılmıştır. </w:t>
      </w:r>
    </w:p>
    <w:p w:rsidR="00A545FB" w:rsidRDefault="00A545FB" w:rsidP="00A545FB">
      <w:pPr>
        <w:numPr>
          <w:ilvl w:val="0"/>
          <w:numId w:val="10"/>
        </w:numPr>
        <w:spacing w:after="200" w:line="276" w:lineRule="auto"/>
        <w:contextualSpacing/>
        <w:jc w:val="both"/>
        <w:rPr>
          <w:lang w:eastAsia="en-US"/>
        </w:rPr>
      </w:pPr>
      <w:r w:rsidRPr="000723E9">
        <w:rPr>
          <w:lang w:eastAsia="en-US"/>
        </w:rPr>
        <w:t>Trafik güvenliği ve çevre düzenlemeleri kapsamında hız kesiciler, yaya geçişleri işaretleme ve boya işleri, boş arazilerin temizlenmesi ve kaldırım çalışmalarımız devam etmektedir.</w:t>
      </w:r>
    </w:p>
    <w:p w:rsidR="00A545FB" w:rsidRDefault="00A545FB" w:rsidP="00A545FB">
      <w:pPr>
        <w:numPr>
          <w:ilvl w:val="0"/>
          <w:numId w:val="10"/>
        </w:numPr>
        <w:spacing w:after="200" w:line="276" w:lineRule="auto"/>
        <w:contextualSpacing/>
        <w:jc w:val="both"/>
        <w:rPr>
          <w:lang w:eastAsia="en-US"/>
        </w:rPr>
      </w:pPr>
      <w:r w:rsidRPr="0071104E">
        <w:rPr>
          <w:lang w:eastAsia="en-US"/>
        </w:rPr>
        <w:t>Belediyemize ait tesislerin bakım onarım ve çatıları elden geçirilmiştir.</w:t>
      </w:r>
    </w:p>
    <w:p w:rsidR="00A545FB" w:rsidRPr="00A545FB" w:rsidRDefault="00A545FB" w:rsidP="00A545FB">
      <w:pPr>
        <w:numPr>
          <w:ilvl w:val="0"/>
          <w:numId w:val="10"/>
        </w:numPr>
        <w:spacing w:after="200" w:line="276" w:lineRule="auto"/>
        <w:contextualSpacing/>
        <w:jc w:val="both"/>
        <w:rPr>
          <w:lang w:eastAsia="en-US"/>
        </w:rPr>
      </w:pPr>
      <w:r w:rsidRPr="00A545FB">
        <w:rPr>
          <w:rFonts w:eastAsiaTheme="minorEastAsia"/>
        </w:rPr>
        <w:t>Belediyemiz tarafından yapılmış olan Çamurca Sosyal Tesisi binasının aktif olarak faaliyet göstermesi amacıyla mevcutta bulunan işletme binası büyütülerek işlev kazandırıldı ve ilave olarak 140 m2 kapalı alanlı ahşap restoran ve 400 m2 açık alan oluşturularak inşaat tamamlanmıştır.</w:t>
      </w:r>
    </w:p>
    <w:p w:rsidR="00A545FB" w:rsidRDefault="00A545FB" w:rsidP="00A545FB">
      <w:pPr>
        <w:spacing w:after="200" w:line="276" w:lineRule="auto"/>
        <w:jc w:val="both"/>
        <w:rPr>
          <w:rFonts w:eastAsiaTheme="minorEastAsia"/>
          <w:b/>
          <w:noProof/>
        </w:rPr>
      </w:pPr>
      <w:r>
        <w:rPr>
          <w:rFonts w:eastAsiaTheme="minorEastAsia"/>
          <w:b/>
          <w:noProof/>
        </w:rPr>
        <w:t xml:space="preserve">      </w:t>
      </w:r>
      <w:r>
        <w:rPr>
          <w:rFonts w:eastAsiaTheme="minorEastAsia"/>
          <w:b/>
          <w:noProof/>
        </w:rPr>
        <w:drawing>
          <wp:inline distT="0" distB="0" distL="0" distR="0" wp14:anchorId="290DA363" wp14:editId="0B41C863">
            <wp:extent cx="5842536" cy="3357922"/>
            <wp:effectExtent l="0" t="0" r="6350" b="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G_583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78113" cy="3435843"/>
                    </a:xfrm>
                    <a:prstGeom prst="rect">
                      <a:avLst/>
                    </a:prstGeom>
                  </pic:spPr>
                </pic:pic>
              </a:graphicData>
            </a:graphic>
          </wp:inline>
        </w:drawing>
      </w:r>
    </w:p>
    <w:p w:rsidR="00A545FB" w:rsidRDefault="00A545FB" w:rsidP="00A545FB">
      <w:pPr>
        <w:spacing w:after="200" w:line="276" w:lineRule="auto"/>
        <w:jc w:val="both"/>
        <w:rPr>
          <w:rFonts w:eastAsiaTheme="minorEastAsia"/>
          <w:b/>
          <w:noProof/>
        </w:rPr>
      </w:pPr>
      <w:r>
        <w:rPr>
          <w:rFonts w:eastAsiaTheme="minorEastAsia"/>
          <w:b/>
          <w:noProof/>
        </w:rPr>
        <w:lastRenderedPageBreak/>
        <w:t xml:space="preserve">      </w:t>
      </w:r>
      <w:r w:rsidRPr="00176BDB">
        <w:rPr>
          <w:rFonts w:eastAsiaTheme="minorEastAsia"/>
          <w:b/>
          <w:noProof/>
        </w:rPr>
        <w:drawing>
          <wp:inline distT="0" distB="0" distL="0" distR="0" wp14:anchorId="75B13303" wp14:editId="29FEEB02">
            <wp:extent cx="6039650" cy="3844173"/>
            <wp:effectExtent l="0" t="0" r="0" b="4445"/>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WhatsApp Image 2021-01-28 at 14.57.54.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02540" cy="3947851"/>
                    </a:xfrm>
                    <a:prstGeom prst="rect">
                      <a:avLst/>
                    </a:prstGeom>
                  </pic:spPr>
                </pic:pic>
              </a:graphicData>
            </a:graphic>
          </wp:inline>
        </w:drawing>
      </w:r>
    </w:p>
    <w:p w:rsidR="00A545FB" w:rsidRDefault="00A545FB" w:rsidP="00A545FB">
      <w:pPr>
        <w:spacing w:after="200" w:line="276" w:lineRule="auto"/>
        <w:jc w:val="both"/>
        <w:rPr>
          <w:rFonts w:eastAsiaTheme="minorEastAsia"/>
          <w:b/>
          <w:noProof/>
        </w:rPr>
      </w:pPr>
    </w:p>
    <w:p w:rsidR="00A545FB" w:rsidRPr="00D24B49" w:rsidRDefault="00A545FB" w:rsidP="00A545FB">
      <w:pPr>
        <w:pStyle w:val="ListeParagraf"/>
        <w:numPr>
          <w:ilvl w:val="0"/>
          <w:numId w:val="10"/>
        </w:numPr>
        <w:spacing w:after="200" w:line="276" w:lineRule="auto"/>
        <w:jc w:val="both"/>
        <w:rPr>
          <w:rFonts w:eastAsiaTheme="minorEastAsia"/>
          <w:noProof/>
        </w:rPr>
      </w:pPr>
      <w:r w:rsidRPr="00D24B49">
        <w:rPr>
          <w:rFonts w:eastAsiaTheme="minorEastAsia"/>
          <w:noProof/>
        </w:rPr>
        <w:t>Askeri lojmanlar çevresinde bulunan mevcut ihata tellerinin ömrünü tamamlaması ve estektik görünüşü bozması nedeniyle duvar üzerine harpuşta dökülerek dekoratif çit teli imalatı tamamlandı.</w:t>
      </w:r>
    </w:p>
    <w:p w:rsidR="00246974" w:rsidRDefault="00A545FB" w:rsidP="00351FF6">
      <w:pPr>
        <w:spacing w:after="200" w:line="276" w:lineRule="auto"/>
        <w:ind w:left="360"/>
        <w:jc w:val="both"/>
        <w:rPr>
          <w:rFonts w:eastAsiaTheme="minorEastAsia"/>
          <w:b/>
          <w:noProof/>
        </w:rPr>
      </w:pPr>
      <w:r>
        <w:rPr>
          <w:rFonts w:eastAsiaTheme="minorEastAsia"/>
          <w:b/>
          <w:noProof/>
        </w:rPr>
        <w:t xml:space="preserve">      </w:t>
      </w:r>
      <w:r>
        <w:rPr>
          <w:rFonts w:eastAsiaTheme="minorEastAsia"/>
          <w:b/>
          <w:noProof/>
        </w:rPr>
        <w:drawing>
          <wp:inline distT="0" distB="0" distL="0" distR="0" wp14:anchorId="338A7B60" wp14:editId="62ABEEEF">
            <wp:extent cx="5905718" cy="3121573"/>
            <wp:effectExtent l="0" t="0" r="0" b="3175"/>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89533" cy="3165875"/>
                    </a:xfrm>
                    <a:prstGeom prst="rect">
                      <a:avLst/>
                    </a:prstGeom>
                    <a:noFill/>
                    <a:ln>
                      <a:noFill/>
                    </a:ln>
                  </pic:spPr>
                </pic:pic>
              </a:graphicData>
            </a:graphic>
          </wp:inline>
        </w:drawing>
      </w:r>
    </w:p>
    <w:p w:rsidR="00A545FB" w:rsidRPr="00176BDB" w:rsidRDefault="00EA399B" w:rsidP="00A545FB">
      <w:pPr>
        <w:pStyle w:val="ListeParagraf"/>
        <w:numPr>
          <w:ilvl w:val="0"/>
          <w:numId w:val="10"/>
        </w:numPr>
        <w:spacing w:after="200" w:line="276" w:lineRule="auto"/>
        <w:jc w:val="both"/>
        <w:rPr>
          <w:rFonts w:eastAsiaTheme="minorEastAsia"/>
          <w:b/>
        </w:rPr>
      </w:pPr>
      <w:r>
        <w:rPr>
          <w:rFonts w:eastAsiaTheme="minorEastAsia"/>
          <w:b/>
          <w:noProof/>
        </w:rPr>
        <w:lastRenderedPageBreak/>
        <mc:AlternateContent>
          <mc:Choice Requires="wps">
            <w:drawing>
              <wp:anchor distT="0" distB="0" distL="114300" distR="114300" simplePos="0" relativeHeight="251665408" behindDoc="0" locked="0" layoutInCell="1" allowOverlap="1" wp14:anchorId="46C4BD17" wp14:editId="0496F44D">
                <wp:simplePos x="0" y="0"/>
                <wp:positionH relativeFrom="column">
                  <wp:posOffset>2919805</wp:posOffset>
                </wp:positionH>
                <wp:positionV relativeFrom="paragraph">
                  <wp:posOffset>598020</wp:posOffset>
                </wp:positionV>
                <wp:extent cx="2957830" cy="2996773"/>
                <wp:effectExtent l="0" t="0" r="13970" b="13335"/>
                <wp:wrapNone/>
                <wp:docPr id="16" name="Dikdörtgen 16"/>
                <wp:cNvGraphicFramePr/>
                <a:graphic xmlns:a="http://schemas.openxmlformats.org/drawingml/2006/main">
                  <a:graphicData uri="http://schemas.microsoft.com/office/word/2010/wordprocessingShape">
                    <wps:wsp>
                      <wps:cNvSpPr/>
                      <wps:spPr>
                        <a:xfrm>
                          <a:off x="0" y="0"/>
                          <a:ext cx="2957830" cy="2996773"/>
                        </a:xfrm>
                        <a:prstGeom prst="rect">
                          <a:avLst/>
                        </a:prstGeom>
                        <a:blipFill dpi="0" rotWithShape="1">
                          <a:blip r:embed="rId19"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9C0D4" id="Dikdörtgen 16" o:spid="_x0000_s1026" style="position:absolute;margin-left:229.9pt;margin-top:47.1pt;width:232.9pt;height:235.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" strokecolor="#1f4d78 [1604]" strokeweight="1pt">
                <v:fill r:id="rId20" o:title="" recolor="t" rotate="t" type="frame"/>
              </v:rect>
            </w:pict>
          </mc:Fallback>
        </mc:AlternateContent>
      </w:r>
      <w:r>
        <w:rPr>
          <w:rFonts w:eastAsiaTheme="minorEastAsia"/>
          <w:b/>
          <w:noProof/>
        </w:rPr>
        <mc:AlternateContent>
          <mc:Choice Requires="wps">
            <w:drawing>
              <wp:anchor distT="0" distB="0" distL="114300" distR="114300" simplePos="0" relativeHeight="251663360" behindDoc="0" locked="0" layoutInCell="1" allowOverlap="1" wp14:anchorId="35F8A0DD" wp14:editId="1E3FFBBB">
                <wp:simplePos x="0" y="0"/>
                <wp:positionH relativeFrom="column">
                  <wp:posOffset>-38548</wp:posOffset>
                </wp:positionH>
                <wp:positionV relativeFrom="paragraph">
                  <wp:posOffset>613389</wp:posOffset>
                </wp:positionV>
                <wp:extent cx="2958353" cy="2973705"/>
                <wp:effectExtent l="0" t="0" r="13970" b="17145"/>
                <wp:wrapNone/>
                <wp:docPr id="13" name="Dikdörtgen 13"/>
                <wp:cNvGraphicFramePr/>
                <a:graphic xmlns:a="http://schemas.openxmlformats.org/drawingml/2006/main">
                  <a:graphicData uri="http://schemas.microsoft.com/office/word/2010/wordprocessingShape">
                    <wps:wsp>
                      <wps:cNvSpPr/>
                      <wps:spPr>
                        <a:xfrm>
                          <a:off x="0" y="0"/>
                          <a:ext cx="2958353" cy="2973705"/>
                        </a:xfrm>
                        <a:prstGeom prst="rect">
                          <a:avLst/>
                        </a:prstGeom>
                        <a:blipFill dpi="0" rotWithShape="1">
                          <a:blip r:embed="rId21"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74FD6" id="Dikdörtgen 13" o:spid="_x0000_s1026" style="position:absolute;margin-left:-3.05pt;margin-top:48.3pt;width:232.95pt;height:23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" strokecolor="#1f4d78 [1604]" strokeweight="1pt">
                <v:fill r:id="rId22" o:title="" recolor="t" rotate="t" type="frame"/>
              </v:rect>
            </w:pict>
          </mc:Fallback>
        </mc:AlternateContent>
      </w:r>
      <w:r w:rsidR="00A545FB" w:rsidRPr="00D24B49">
        <w:rPr>
          <w:rFonts w:eastAsiaTheme="minorEastAsia"/>
        </w:rPr>
        <w:t xml:space="preserve">Belediyemiz tarafından istihdam destelemek amacıyla 1100m2 temel oturumuna sahip toplamda 1350 m2 kapalı alanı bulunan çelik </w:t>
      </w:r>
      <w:proofErr w:type="gramStart"/>
      <w:r w:rsidR="00A545FB" w:rsidRPr="00D24B49">
        <w:rPr>
          <w:rFonts w:eastAsiaTheme="minorEastAsia"/>
        </w:rPr>
        <w:t>konstrüksiyon</w:t>
      </w:r>
      <w:proofErr w:type="gramEnd"/>
      <w:r w:rsidR="00A545FB" w:rsidRPr="00D24B49">
        <w:rPr>
          <w:rFonts w:eastAsiaTheme="minorEastAsia"/>
        </w:rPr>
        <w:t xml:space="preserve"> işyeri inşaatına başlanmış ve çevre düzenlemesiyle birlikte anahtar teslim olarak bitirilmiştir</w:t>
      </w:r>
      <w:r w:rsidR="00A545FB" w:rsidRPr="00176BDB">
        <w:rPr>
          <w:rFonts w:eastAsiaTheme="minorEastAsia"/>
          <w:b/>
        </w:rPr>
        <w:t>.</w:t>
      </w:r>
    </w:p>
    <w:p w:rsidR="00A545FB" w:rsidRDefault="00A545FB" w:rsidP="00A545FB">
      <w:pPr>
        <w:spacing w:after="200" w:line="276" w:lineRule="auto"/>
        <w:ind w:left="360"/>
        <w:jc w:val="both"/>
        <w:rPr>
          <w:rFonts w:eastAsiaTheme="minorEastAsia"/>
          <w:b/>
          <w:noProof/>
        </w:rPr>
      </w:pPr>
      <w:r>
        <w:rPr>
          <w:rFonts w:eastAsiaTheme="minorEastAsia"/>
          <w:b/>
          <w:noProof/>
        </w:rPr>
        <w:t xml:space="preserve">   </w:t>
      </w:r>
    </w:p>
    <w:p w:rsidR="007266E5" w:rsidRPr="00D44E38" w:rsidRDefault="007266E5" w:rsidP="00D44E38">
      <w:pPr>
        <w:spacing w:after="200" w:line="276" w:lineRule="auto"/>
        <w:ind w:left="360"/>
        <w:jc w:val="both"/>
        <w:rPr>
          <w:rFonts w:eastAsiaTheme="minorEastAsia"/>
          <w:b/>
        </w:rPr>
      </w:pPr>
    </w:p>
    <w:p w:rsidR="00D44E38" w:rsidRDefault="00D44E38" w:rsidP="00D44E38">
      <w:pPr>
        <w:pStyle w:val="ListeParagraf"/>
        <w:spacing w:after="200" w:line="276" w:lineRule="auto"/>
        <w:jc w:val="both"/>
        <w:rPr>
          <w:rFonts w:eastAsiaTheme="minorEastAsia"/>
          <w:noProof/>
        </w:rPr>
      </w:pPr>
    </w:p>
    <w:p w:rsidR="00D44E38" w:rsidRDefault="00D44E38" w:rsidP="00D44E38">
      <w:pPr>
        <w:pStyle w:val="ListeParagraf"/>
        <w:spacing w:after="200" w:line="276" w:lineRule="auto"/>
        <w:jc w:val="both"/>
        <w:rPr>
          <w:rFonts w:eastAsiaTheme="minorEastAsia"/>
          <w:noProof/>
        </w:rPr>
      </w:pPr>
    </w:p>
    <w:p w:rsidR="00D44E38" w:rsidRDefault="00D44E38" w:rsidP="00D44E38">
      <w:pPr>
        <w:pStyle w:val="ListeParagraf"/>
        <w:spacing w:after="200" w:line="276" w:lineRule="auto"/>
        <w:jc w:val="both"/>
        <w:rPr>
          <w:rFonts w:eastAsiaTheme="minorEastAsia"/>
          <w:noProof/>
        </w:rPr>
      </w:pPr>
    </w:p>
    <w:p w:rsidR="00D44E38" w:rsidRDefault="00D44E38" w:rsidP="00D44E38">
      <w:pPr>
        <w:pStyle w:val="ListeParagraf"/>
        <w:spacing w:after="200" w:line="276" w:lineRule="auto"/>
        <w:jc w:val="both"/>
        <w:rPr>
          <w:rFonts w:eastAsiaTheme="minorEastAsia"/>
          <w:noProof/>
        </w:rPr>
      </w:pPr>
    </w:p>
    <w:p w:rsidR="00D44E38" w:rsidRPr="008E2A85" w:rsidRDefault="00D44E38" w:rsidP="008E2A85">
      <w:pPr>
        <w:spacing w:after="200" w:line="276" w:lineRule="auto"/>
        <w:jc w:val="both"/>
        <w:rPr>
          <w:rFonts w:eastAsiaTheme="minorEastAsia"/>
          <w:noProof/>
        </w:rPr>
      </w:pPr>
    </w:p>
    <w:p w:rsidR="00EA399B" w:rsidRDefault="00EA399B" w:rsidP="00EA399B">
      <w:pPr>
        <w:spacing w:after="200" w:line="276" w:lineRule="auto"/>
        <w:ind w:left="360"/>
        <w:jc w:val="both"/>
        <w:rPr>
          <w:rFonts w:eastAsiaTheme="minorEastAsia"/>
          <w:noProof/>
        </w:rPr>
      </w:pPr>
    </w:p>
    <w:p w:rsidR="00EA399B" w:rsidRDefault="00EA399B" w:rsidP="00EA399B">
      <w:pPr>
        <w:spacing w:after="200" w:line="276" w:lineRule="auto"/>
        <w:ind w:left="360"/>
        <w:jc w:val="both"/>
        <w:rPr>
          <w:rFonts w:eastAsiaTheme="minorEastAsia"/>
          <w:noProof/>
        </w:rPr>
      </w:pPr>
    </w:p>
    <w:p w:rsidR="00EA399B" w:rsidRDefault="00EA399B" w:rsidP="00EA399B">
      <w:pPr>
        <w:spacing w:after="200" w:line="276" w:lineRule="auto"/>
        <w:ind w:left="360"/>
        <w:jc w:val="both"/>
        <w:rPr>
          <w:rFonts w:eastAsiaTheme="minorEastAsia"/>
          <w:noProof/>
        </w:rPr>
      </w:pPr>
    </w:p>
    <w:p w:rsidR="00EA399B" w:rsidRPr="00EA399B" w:rsidRDefault="00EA399B" w:rsidP="00EA399B">
      <w:pPr>
        <w:spacing w:after="200" w:line="276" w:lineRule="auto"/>
        <w:ind w:left="360"/>
        <w:jc w:val="both"/>
        <w:rPr>
          <w:rFonts w:eastAsiaTheme="minorEastAsia"/>
          <w:noProof/>
        </w:rPr>
      </w:pPr>
    </w:p>
    <w:p w:rsidR="00A545FB" w:rsidRDefault="00A545FB" w:rsidP="00A545FB">
      <w:pPr>
        <w:pStyle w:val="ListeParagraf"/>
        <w:numPr>
          <w:ilvl w:val="0"/>
          <w:numId w:val="10"/>
        </w:numPr>
        <w:spacing w:after="200" w:line="276" w:lineRule="auto"/>
        <w:jc w:val="both"/>
        <w:rPr>
          <w:rFonts w:eastAsiaTheme="minorEastAsia"/>
          <w:noProof/>
        </w:rPr>
      </w:pPr>
      <w:r w:rsidRPr="00D24B49">
        <w:rPr>
          <w:rFonts w:eastAsiaTheme="minorEastAsia"/>
        </w:rPr>
        <w:t>İlçemiz pazaryeri çay kenarını bölgesinde üzeri açık kalan alana ilave çatı yapılması projelendirilerek yapımına başlanmış ve inşaatına devam edilmektedir.</w:t>
      </w:r>
    </w:p>
    <w:p w:rsidR="00EA399B" w:rsidRDefault="00EA399B" w:rsidP="00EA399B">
      <w:pPr>
        <w:spacing w:after="200" w:line="276" w:lineRule="auto"/>
        <w:jc w:val="both"/>
        <w:rPr>
          <w:rFonts w:eastAsiaTheme="minorEastAsia"/>
          <w:noProof/>
        </w:rPr>
      </w:pPr>
      <w:r>
        <w:rPr>
          <w:rFonts w:eastAsiaTheme="minorEastAsia"/>
          <w:noProof/>
        </w:rPr>
        <mc:AlternateContent>
          <mc:Choice Requires="wps">
            <w:drawing>
              <wp:anchor distT="0" distB="0" distL="114300" distR="114300" simplePos="0" relativeHeight="251666432" behindDoc="0" locked="0" layoutInCell="1" allowOverlap="1">
                <wp:simplePos x="0" y="0"/>
                <wp:positionH relativeFrom="column">
                  <wp:posOffset>-169178</wp:posOffset>
                </wp:positionH>
                <wp:positionV relativeFrom="paragraph">
                  <wp:posOffset>45400</wp:posOffset>
                </wp:positionV>
                <wp:extent cx="6139543" cy="4195482"/>
                <wp:effectExtent l="0" t="0" r="13970" b="14605"/>
                <wp:wrapNone/>
                <wp:docPr id="40" name="Dikdörtgen 40"/>
                <wp:cNvGraphicFramePr/>
                <a:graphic xmlns:a="http://schemas.openxmlformats.org/drawingml/2006/main">
                  <a:graphicData uri="http://schemas.microsoft.com/office/word/2010/wordprocessingShape">
                    <wps:wsp>
                      <wps:cNvSpPr/>
                      <wps:spPr>
                        <a:xfrm>
                          <a:off x="0" y="0"/>
                          <a:ext cx="6139543" cy="4195482"/>
                        </a:xfrm>
                        <a:prstGeom prst="rect">
                          <a:avLst/>
                        </a:prstGeom>
                        <a:blipFill dpi="0" rotWithShape="1">
                          <a:blip r:embed="rId23"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80B4C" id="Dikdörtgen 40" o:spid="_x0000_s1026" style="position:absolute;margin-left:-13.3pt;margin-top:3.55pt;width:483.45pt;height:33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" strokecolor="#1f4d78 [1604]" strokeweight="1pt">
                <v:fill r:id="rId24" o:title="" recolor="t" rotate="t" type="frame"/>
              </v:rect>
            </w:pict>
          </mc:Fallback>
        </mc:AlternateContent>
      </w:r>
    </w:p>
    <w:p w:rsidR="00EA399B" w:rsidRDefault="00EA399B" w:rsidP="00EA399B">
      <w:pPr>
        <w:spacing w:after="200" w:line="276" w:lineRule="auto"/>
        <w:jc w:val="both"/>
        <w:rPr>
          <w:rFonts w:eastAsiaTheme="minorEastAsia"/>
          <w:noProof/>
        </w:rPr>
      </w:pPr>
    </w:p>
    <w:p w:rsidR="00EA399B" w:rsidRDefault="00EA399B" w:rsidP="00EA399B">
      <w:pPr>
        <w:spacing w:after="200" w:line="276" w:lineRule="auto"/>
        <w:jc w:val="both"/>
        <w:rPr>
          <w:rFonts w:eastAsiaTheme="minorEastAsia"/>
          <w:noProof/>
        </w:rPr>
      </w:pPr>
    </w:p>
    <w:p w:rsidR="00EA399B" w:rsidRDefault="00EA399B" w:rsidP="00EA399B">
      <w:pPr>
        <w:spacing w:after="200" w:line="276" w:lineRule="auto"/>
        <w:jc w:val="both"/>
        <w:rPr>
          <w:rFonts w:eastAsiaTheme="minorEastAsia"/>
          <w:noProof/>
        </w:rPr>
      </w:pPr>
    </w:p>
    <w:p w:rsidR="00EA399B" w:rsidRDefault="00EA399B" w:rsidP="00EA399B">
      <w:pPr>
        <w:spacing w:after="200" w:line="276" w:lineRule="auto"/>
        <w:jc w:val="both"/>
        <w:rPr>
          <w:rFonts w:eastAsiaTheme="minorEastAsia"/>
          <w:noProof/>
        </w:rPr>
      </w:pPr>
    </w:p>
    <w:p w:rsidR="00EA399B" w:rsidRDefault="00EA399B" w:rsidP="00EA399B">
      <w:pPr>
        <w:spacing w:after="200" w:line="276" w:lineRule="auto"/>
        <w:jc w:val="both"/>
        <w:rPr>
          <w:rFonts w:eastAsiaTheme="minorEastAsia"/>
          <w:noProof/>
        </w:rPr>
      </w:pPr>
    </w:p>
    <w:p w:rsidR="00EA399B" w:rsidRDefault="00EA399B" w:rsidP="00EA399B">
      <w:pPr>
        <w:spacing w:after="200" w:line="276" w:lineRule="auto"/>
        <w:jc w:val="both"/>
        <w:rPr>
          <w:rFonts w:eastAsiaTheme="minorEastAsia"/>
          <w:noProof/>
        </w:rPr>
      </w:pPr>
    </w:p>
    <w:p w:rsidR="00EA399B" w:rsidRDefault="00EA399B" w:rsidP="00EA399B">
      <w:pPr>
        <w:spacing w:after="200" w:line="276" w:lineRule="auto"/>
        <w:jc w:val="both"/>
        <w:rPr>
          <w:rFonts w:eastAsiaTheme="minorEastAsia"/>
          <w:noProof/>
        </w:rPr>
      </w:pPr>
    </w:p>
    <w:p w:rsidR="00EA399B" w:rsidRPr="00EA399B" w:rsidRDefault="00EA399B" w:rsidP="00EA399B">
      <w:pPr>
        <w:spacing w:after="200" w:line="276" w:lineRule="auto"/>
        <w:jc w:val="both"/>
        <w:rPr>
          <w:rFonts w:eastAsiaTheme="minorEastAsia"/>
          <w:noProof/>
        </w:rPr>
      </w:pPr>
    </w:p>
    <w:p w:rsidR="00A545FB" w:rsidRDefault="00A545FB" w:rsidP="00A545FB">
      <w:pPr>
        <w:spacing w:after="200" w:line="276" w:lineRule="auto"/>
        <w:ind w:left="360"/>
        <w:jc w:val="both"/>
        <w:rPr>
          <w:rFonts w:eastAsiaTheme="minorEastAsia"/>
          <w:b/>
        </w:rPr>
      </w:pPr>
      <w:r>
        <w:rPr>
          <w:rFonts w:eastAsiaTheme="minorEastAsia"/>
          <w:b/>
          <w:noProof/>
        </w:rPr>
        <w:lastRenderedPageBreak/>
        <w:drawing>
          <wp:inline distT="0" distB="0" distL="0" distR="0" wp14:anchorId="7F9D1838" wp14:editId="48B70EAF">
            <wp:extent cx="5489600" cy="3972645"/>
            <wp:effectExtent l="0" t="0" r="0" b="8890"/>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G_687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24622" cy="4070356"/>
                    </a:xfrm>
                    <a:prstGeom prst="rect">
                      <a:avLst/>
                    </a:prstGeom>
                  </pic:spPr>
                </pic:pic>
              </a:graphicData>
            </a:graphic>
          </wp:inline>
        </w:drawing>
      </w:r>
    </w:p>
    <w:p w:rsidR="00EF6E5D" w:rsidRDefault="00EF6E5D" w:rsidP="00EF6E5D">
      <w:pPr>
        <w:pStyle w:val="ListeParagraf"/>
        <w:spacing w:after="200" w:line="276" w:lineRule="auto"/>
        <w:jc w:val="both"/>
        <w:rPr>
          <w:rFonts w:eastAsiaTheme="minorEastAsia"/>
          <w:b/>
          <w:noProof/>
        </w:rPr>
      </w:pPr>
    </w:p>
    <w:p w:rsidR="00EF6E5D" w:rsidRDefault="00EF6E5D" w:rsidP="00EF6E5D">
      <w:pPr>
        <w:pStyle w:val="ListeParagraf"/>
        <w:spacing w:after="200" w:line="276" w:lineRule="auto"/>
        <w:jc w:val="both"/>
        <w:rPr>
          <w:rFonts w:eastAsiaTheme="minorEastAsia"/>
          <w:b/>
          <w:noProof/>
        </w:rPr>
      </w:pPr>
    </w:p>
    <w:p w:rsidR="00EF6E5D" w:rsidRDefault="00EF6E5D" w:rsidP="00EF6E5D">
      <w:pPr>
        <w:pStyle w:val="ListeParagraf"/>
        <w:spacing w:after="200" w:line="276" w:lineRule="auto"/>
        <w:jc w:val="both"/>
        <w:rPr>
          <w:rFonts w:eastAsiaTheme="minorEastAsia"/>
          <w:b/>
          <w:noProof/>
        </w:rPr>
      </w:pPr>
    </w:p>
    <w:p w:rsidR="00A545FB" w:rsidRDefault="00A545FB" w:rsidP="00A545FB">
      <w:pPr>
        <w:pStyle w:val="ListeParagraf"/>
        <w:numPr>
          <w:ilvl w:val="0"/>
          <w:numId w:val="10"/>
        </w:numPr>
        <w:spacing w:after="200" w:line="276" w:lineRule="auto"/>
        <w:jc w:val="both"/>
        <w:rPr>
          <w:rFonts w:eastAsiaTheme="minorEastAsia"/>
          <w:b/>
          <w:noProof/>
        </w:rPr>
      </w:pPr>
      <w:r w:rsidRPr="00176BDB">
        <w:rPr>
          <w:rFonts w:eastAsiaTheme="minorEastAsia"/>
          <w:b/>
          <w:noProof/>
        </w:rPr>
        <w:t>İlçe genelinde imar planında işli yapılaşmaların başladığı açılmamış imar yollarının açılması devam etmektedir.</w:t>
      </w:r>
    </w:p>
    <w:p w:rsidR="00EF6E5D" w:rsidRDefault="00EF6E5D" w:rsidP="00EF6E5D">
      <w:pPr>
        <w:pStyle w:val="ListeParagraf"/>
        <w:spacing w:after="200" w:line="276" w:lineRule="auto"/>
        <w:jc w:val="both"/>
        <w:rPr>
          <w:rFonts w:eastAsiaTheme="minorEastAsia"/>
          <w:b/>
          <w:noProof/>
        </w:rPr>
      </w:pPr>
    </w:p>
    <w:p w:rsidR="00A545FB" w:rsidRDefault="00A545FB" w:rsidP="00A545FB">
      <w:pPr>
        <w:pStyle w:val="ListeParagraf"/>
        <w:numPr>
          <w:ilvl w:val="0"/>
          <w:numId w:val="10"/>
        </w:numPr>
        <w:spacing w:after="200" w:line="276" w:lineRule="auto"/>
        <w:jc w:val="both"/>
        <w:rPr>
          <w:rFonts w:eastAsiaTheme="minorEastAsia"/>
          <w:b/>
        </w:rPr>
      </w:pPr>
      <w:r w:rsidRPr="00176BDB">
        <w:rPr>
          <w:rFonts w:eastAsiaTheme="minorEastAsia"/>
          <w:b/>
        </w:rPr>
        <w:t>Ayancık MYO ve Belediyemiz işbirliğiyle ihtiyaç ve talep doğrultusunda eğitim kurumlarına sosyal alanlar oluşturmak amacıyla belediyemiz tarafından basketbol ve voleybol sahası temel imalatına başlanılarak bitirilmiştir.</w:t>
      </w:r>
    </w:p>
    <w:p w:rsidR="00EF6E5D" w:rsidRPr="00EF6E5D" w:rsidRDefault="00D24B49" w:rsidP="00EF6E5D">
      <w:pPr>
        <w:spacing w:after="200" w:line="276" w:lineRule="auto"/>
        <w:ind w:left="360"/>
        <w:jc w:val="both"/>
        <w:rPr>
          <w:rFonts w:eastAsiaTheme="minorEastAsia"/>
          <w:b/>
          <w:noProof/>
        </w:rPr>
      </w:pPr>
      <w:r>
        <w:rPr>
          <w:rFonts w:eastAsiaTheme="minorEastAsia"/>
          <w:b/>
          <w:noProof/>
        </w:rPr>
        <w:drawing>
          <wp:inline distT="0" distB="0" distL="0" distR="0" wp14:anchorId="278BF5C0" wp14:editId="3F5F9BF2">
            <wp:extent cx="2524530" cy="2207373"/>
            <wp:effectExtent l="0" t="0" r="9525" b="254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jpg"/>
                    <pic:cNvPicPr/>
                  </pic:nvPicPr>
                  <pic:blipFill>
                    <a:blip r:embed="rId26">
                      <a:extLst>
                        <a:ext uri="{28A0092B-C50C-407E-A947-70E740481C1C}">
                          <a14:useLocalDpi xmlns:a14="http://schemas.microsoft.com/office/drawing/2010/main" val="0"/>
                        </a:ext>
                      </a:extLst>
                    </a:blip>
                    <a:stretch>
                      <a:fillRect/>
                    </a:stretch>
                  </pic:blipFill>
                  <pic:spPr>
                    <a:xfrm>
                      <a:off x="0" y="0"/>
                      <a:ext cx="2530202" cy="2212332"/>
                    </a:xfrm>
                    <a:prstGeom prst="rect">
                      <a:avLst/>
                    </a:prstGeom>
                  </pic:spPr>
                </pic:pic>
              </a:graphicData>
            </a:graphic>
          </wp:inline>
        </w:drawing>
      </w:r>
      <w:r w:rsidR="00A545FB">
        <w:rPr>
          <w:rFonts w:eastAsiaTheme="minorEastAsia"/>
          <w:b/>
          <w:noProof/>
        </w:rPr>
        <w:t xml:space="preserve">           </w:t>
      </w:r>
      <w:r w:rsidR="00A545FB">
        <w:rPr>
          <w:rFonts w:eastAsiaTheme="minorEastAsia"/>
          <w:b/>
          <w:noProof/>
        </w:rPr>
        <w:drawing>
          <wp:inline distT="0" distB="0" distL="0" distR="0" wp14:anchorId="73B4D60F" wp14:editId="7B8505BE">
            <wp:extent cx="2554463" cy="2257128"/>
            <wp:effectExtent l="0" t="0" r="0" b="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55105" cy="2346056"/>
                    </a:xfrm>
                    <a:prstGeom prst="rect">
                      <a:avLst/>
                    </a:prstGeom>
                  </pic:spPr>
                </pic:pic>
              </a:graphicData>
            </a:graphic>
          </wp:inline>
        </w:drawing>
      </w:r>
    </w:p>
    <w:p w:rsidR="00A545FB" w:rsidRPr="00176BDB" w:rsidRDefault="00A545FB" w:rsidP="00A545FB">
      <w:pPr>
        <w:pStyle w:val="ListeParagraf"/>
        <w:numPr>
          <w:ilvl w:val="0"/>
          <w:numId w:val="10"/>
        </w:numPr>
        <w:spacing w:after="200" w:line="276" w:lineRule="auto"/>
        <w:jc w:val="both"/>
        <w:rPr>
          <w:rFonts w:eastAsiaTheme="minorEastAsia"/>
          <w:b/>
        </w:rPr>
      </w:pPr>
      <w:r w:rsidRPr="00176BDB">
        <w:rPr>
          <w:rFonts w:eastAsiaTheme="minorEastAsia"/>
          <w:b/>
          <w:noProof/>
        </w:rPr>
        <w:lastRenderedPageBreak/>
        <w:t>İ</w:t>
      </w:r>
      <w:proofErr w:type="spellStart"/>
      <w:r w:rsidRPr="00176BDB">
        <w:rPr>
          <w:rFonts w:eastAsiaTheme="minorEastAsia"/>
          <w:b/>
        </w:rPr>
        <w:t>ller</w:t>
      </w:r>
      <w:proofErr w:type="spellEnd"/>
      <w:r w:rsidRPr="00176BDB">
        <w:rPr>
          <w:rFonts w:eastAsiaTheme="minorEastAsia"/>
          <w:b/>
        </w:rPr>
        <w:t xml:space="preserve"> Bankası hibe desteği ile ihalesi yapılan cevizli, Beşiktaş ve </w:t>
      </w:r>
      <w:proofErr w:type="spellStart"/>
      <w:r w:rsidRPr="00176BDB">
        <w:rPr>
          <w:rFonts w:eastAsiaTheme="minorEastAsia"/>
          <w:b/>
        </w:rPr>
        <w:t>çayiçi</w:t>
      </w:r>
      <w:proofErr w:type="spellEnd"/>
      <w:r w:rsidRPr="00176BDB">
        <w:rPr>
          <w:rFonts w:eastAsiaTheme="minorEastAsia"/>
          <w:b/>
        </w:rPr>
        <w:t xml:space="preserve"> mahallerinde ihtiyaç olan yağmursuyu ve kanalizasyon inşaatına başlanmış ve devam etmektedir.</w:t>
      </w:r>
    </w:p>
    <w:p w:rsidR="00EF6E5D" w:rsidRPr="00EF6E5D" w:rsidRDefault="00A545FB" w:rsidP="00EF6E5D">
      <w:pPr>
        <w:spacing w:after="200" w:line="276" w:lineRule="auto"/>
        <w:ind w:left="360"/>
        <w:jc w:val="both"/>
        <w:rPr>
          <w:rFonts w:eastAsiaTheme="minorEastAsia"/>
          <w:b/>
          <w:noProof/>
        </w:rPr>
      </w:pPr>
      <w:r>
        <w:rPr>
          <w:rFonts w:eastAsiaTheme="minorEastAsia"/>
          <w:b/>
          <w:noProof/>
        </w:rPr>
        <w:drawing>
          <wp:inline distT="0" distB="0" distL="0" distR="0" wp14:anchorId="393A3373" wp14:editId="08D48C23">
            <wp:extent cx="5763331" cy="3165822"/>
            <wp:effectExtent l="0" t="0" r="8890" b="0"/>
            <wp:docPr id="79"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WhatsApp Image 2021-03-23 at 14.48.32.jpeg"/>
                    <pic:cNvPicPr/>
                  </pic:nvPicPr>
                  <pic:blipFill>
                    <a:blip r:embed="rId28" cstate="print">
                      <a:extLst>
                        <a:ext uri="{28A0092B-C50C-407E-A947-70E740481C1C}">
                          <a14:useLocalDpi xmlns:a14="http://schemas.microsoft.com/office/drawing/2010/main" val="0"/>
                        </a:ext>
                      </a:extLst>
                    </a:blip>
                    <a:stretch>
                      <a:fillRect/>
                    </a:stretch>
                  </pic:blipFill>
                  <pic:spPr>
                    <a:xfrm flipH="1">
                      <a:off x="0" y="0"/>
                      <a:ext cx="5943124" cy="3264583"/>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5D10C785" wp14:editId="67C32AFB">
            <wp:extent cx="5833767" cy="4587368"/>
            <wp:effectExtent l="0" t="0" r="0" b="3810"/>
            <wp:docPr id="80"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WhatsApp Image 2021-03-23 at 14.47.53.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64596" cy="4690245"/>
                    </a:xfrm>
                    <a:prstGeom prst="rect">
                      <a:avLst/>
                    </a:prstGeom>
                  </pic:spPr>
                </pic:pic>
              </a:graphicData>
            </a:graphic>
          </wp:inline>
        </w:drawing>
      </w:r>
    </w:p>
    <w:p w:rsidR="00A545FB" w:rsidRPr="00176BDB" w:rsidRDefault="00A545FB" w:rsidP="00A545FB">
      <w:pPr>
        <w:pStyle w:val="ListeParagraf"/>
        <w:numPr>
          <w:ilvl w:val="0"/>
          <w:numId w:val="10"/>
        </w:numPr>
        <w:spacing w:after="200" w:line="276" w:lineRule="auto"/>
        <w:jc w:val="both"/>
        <w:rPr>
          <w:rFonts w:eastAsiaTheme="minorEastAsia"/>
          <w:b/>
          <w:noProof/>
        </w:rPr>
      </w:pPr>
      <w:r w:rsidRPr="00176BDB">
        <w:rPr>
          <w:rFonts w:eastAsiaTheme="minorEastAsia"/>
          <w:b/>
          <w:noProof/>
        </w:rPr>
        <w:lastRenderedPageBreak/>
        <w:t>Ayancık Köyü mevkinde bulunan mezarlığın heyelan riskine karşı olarak perde duvar ve merdiven imalatı tamamlandı</w:t>
      </w:r>
    </w:p>
    <w:p w:rsidR="00A545FB" w:rsidRDefault="00A545FB" w:rsidP="00A545FB">
      <w:pPr>
        <w:spacing w:after="200" w:line="276" w:lineRule="auto"/>
        <w:ind w:left="360"/>
        <w:jc w:val="both"/>
        <w:rPr>
          <w:rFonts w:eastAsiaTheme="minorEastAsia"/>
          <w:b/>
          <w:noProof/>
        </w:rPr>
      </w:pPr>
      <w:r>
        <w:rPr>
          <w:rFonts w:eastAsiaTheme="minorEastAsia"/>
          <w:b/>
          <w:noProof/>
        </w:rPr>
        <w:drawing>
          <wp:inline distT="0" distB="0" distL="0" distR="0" wp14:anchorId="4554CE14" wp14:editId="6172A882">
            <wp:extent cx="2661314" cy="1960820"/>
            <wp:effectExtent l="0" t="0" r="5715" b="1905"/>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120417907_1395355124006951_7230169156633200526_o.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77136" cy="2046156"/>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06B77BDD" wp14:editId="481791B2">
            <wp:extent cx="2299338" cy="1951990"/>
            <wp:effectExtent l="0" t="0" r="5715" b="0"/>
            <wp:docPr id="83" name="Resi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120477393_1395355130673617_4147684076799890809_o.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32556" cy="1980190"/>
                    </a:xfrm>
                    <a:prstGeom prst="rect">
                      <a:avLst/>
                    </a:prstGeom>
                  </pic:spPr>
                </pic:pic>
              </a:graphicData>
            </a:graphic>
          </wp:inline>
        </w:drawing>
      </w:r>
    </w:p>
    <w:p w:rsidR="00A545FB" w:rsidRPr="00176BDB" w:rsidRDefault="00A545FB" w:rsidP="00A545FB">
      <w:pPr>
        <w:pStyle w:val="ListeParagraf"/>
        <w:numPr>
          <w:ilvl w:val="0"/>
          <w:numId w:val="10"/>
        </w:numPr>
        <w:spacing w:after="200" w:line="276" w:lineRule="auto"/>
        <w:jc w:val="both"/>
        <w:rPr>
          <w:rFonts w:eastAsiaTheme="minorEastAsia"/>
          <w:b/>
          <w:noProof/>
        </w:rPr>
      </w:pPr>
      <w:r w:rsidRPr="00176BDB">
        <w:rPr>
          <w:rFonts w:eastAsiaTheme="minorEastAsia"/>
          <w:b/>
          <w:noProof/>
        </w:rPr>
        <w:t>İlçemiz genelindeki çocuk oyun ve dinlenme alanlarının yenileme bakım ve onarım çalışmaları kapsamında; Yalı Mahallesi Yalın çoçuk oyun ve dinlenme parkı ve Çayiçi Mahallesi Yukarı Erken Günez Çoçuk oyun parkı yenileme çalışmaları tamamlandı.</w:t>
      </w:r>
    </w:p>
    <w:p w:rsidR="00A545FB" w:rsidRDefault="00A545FB" w:rsidP="00A545FB">
      <w:pPr>
        <w:spacing w:after="200" w:line="276" w:lineRule="auto"/>
        <w:ind w:left="360"/>
        <w:jc w:val="both"/>
        <w:rPr>
          <w:rFonts w:eastAsiaTheme="minorEastAsia"/>
          <w:b/>
          <w:noProof/>
        </w:rPr>
      </w:pPr>
      <w:r>
        <w:rPr>
          <w:rFonts w:eastAsiaTheme="minorEastAsia"/>
          <w:b/>
          <w:noProof/>
        </w:rPr>
        <w:drawing>
          <wp:inline distT="0" distB="0" distL="0" distR="0" wp14:anchorId="4B3D2D49" wp14:editId="04FF1846">
            <wp:extent cx="5807123" cy="2147834"/>
            <wp:effectExtent l="0" t="0" r="3175" b="5080"/>
            <wp:docPr id="85" name="Resi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119985213_1387571258118671_3457511393388699487_o.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84471" cy="2250415"/>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4952E53C" wp14:editId="0C31044B">
            <wp:extent cx="5784841" cy="2852382"/>
            <wp:effectExtent l="0" t="0" r="6985" b="5715"/>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122135447_1413481652194298_4014865582118756666_o.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72653" cy="3043604"/>
                    </a:xfrm>
                    <a:prstGeom prst="rect">
                      <a:avLst/>
                    </a:prstGeom>
                  </pic:spPr>
                </pic:pic>
              </a:graphicData>
            </a:graphic>
          </wp:inline>
        </w:drawing>
      </w:r>
    </w:p>
    <w:p w:rsidR="00A545FB" w:rsidRPr="00176BDB" w:rsidRDefault="00A545FB" w:rsidP="00A545FB">
      <w:pPr>
        <w:pStyle w:val="ListeParagraf"/>
        <w:numPr>
          <w:ilvl w:val="0"/>
          <w:numId w:val="10"/>
        </w:numPr>
        <w:spacing w:after="200" w:line="276" w:lineRule="auto"/>
        <w:jc w:val="both"/>
        <w:rPr>
          <w:rFonts w:eastAsiaTheme="minorEastAsia"/>
          <w:b/>
          <w:noProof/>
        </w:rPr>
      </w:pPr>
      <w:r w:rsidRPr="00176BDB">
        <w:rPr>
          <w:rFonts w:eastAsiaTheme="minorEastAsia"/>
          <w:b/>
          <w:noProof/>
        </w:rPr>
        <w:lastRenderedPageBreak/>
        <w:t>Fatsa Sokakta yolun genişletilmesi amacıyla Ozan Can Rehebitasyon Merkezi Karşısına perde duvar imalatı tamamlandı.</w:t>
      </w:r>
    </w:p>
    <w:p w:rsidR="00A545FB" w:rsidRDefault="00A545FB" w:rsidP="00293853">
      <w:pPr>
        <w:spacing w:after="200" w:line="276" w:lineRule="auto"/>
        <w:ind w:left="360"/>
        <w:jc w:val="both"/>
        <w:rPr>
          <w:rFonts w:eastAsiaTheme="minorEastAsia"/>
          <w:b/>
          <w:noProof/>
        </w:rPr>
      </w:pPr>
      <w:r w:rsidRPr="00021629">
        <w:rPr>
          <w:rFonts w:eastAsiaTheme="minorEastAsia"/>
          <w:b/>
          <w:noProof/>
        </w:rPr>
        <w:drawing>
          <wp:inline distT="0" distB="0" distL="0" distR="0" wp14:anchorId="50730799" wp14:editId="67F769CC">
            <wp:extent cx="5441904" cy="2866030"/>
            <wp:effectExtent l="0" t="0" r="6985" b="0"/>
            <wp:docPr id="62" name="Resim 62" descr="\\192.168.1.8\belediye\Muhasebe\2020fen işleri faaliyet\ozancan duvar\IMG_6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92.168.1.8\belediye\Muhasebe\2020fen işleri faaliyet\ozancan duvar\IMG_645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83980" cy="2888189"/>
                    </a:xfrm>
                    <a:prstGeom prst="rect">
                      <a:avLst/>
                    </a:prstGeom>
                    <a:noFill/>
                    <a:ln>
                      <a:noFill/>
                    </a:ln>
                  </pic:spPr>
                </pic:pic>
              </a:graphicData>
            </a:graphic>
          </wp:inline>
        </w:drawing>
      </w:r>
    </w:p>
    <w:p w:rsidR="00A545FB" w:rsidRPr="00176BDB" w:rsidRDefault="00A545FB" w:rsidP="00A545FB">
      <w:pPr>
        <w:pStyle w:val="ListeParagraf"/>
        <w:numPr>
          <w:ilvl w:val="0"/>
          <w:numId w:val="10"/>
        </w:numPr>
        <w:spacing w:after="200" w:line="276" w:lineRule="auto"/>
        <w:jc w:val="both"/>
        <w:rPr>
          <w:rFonts w:eastAsiaTheme="minorEastAsia"/>
          <w:b/>
          <w:noProof/>
        </w:rPr>
      </w:pPr>
      <w:r w:rsidRPr="00176BDB">
        <w:rPr>
          <w:rFonts w:eastAsiaTheme="minorEastAsia"/>
          <w:b/>
          <w:noProof/>
        </w:rPr>
        <w:t xml:space="preserve"> Aile hekimliği önüne dinlenme ve bekleme alanı olarak kamelya inşa edildi.</w:t>
      </w:r>
      <w:r w:rsidR="00293853" w:rsidRPr="00293853">
        <w:rPr>
          <w:rFonts w:eastAsiaTheme="minorEastAsia"/>
          <w:b/>
          <w:noProof/>
        </w:rPr>
        <w:t xml:space="preserve"> </w:t>
      </w:r>
      <w:r w:rsidR="00293853">
        <w:rPr>
          <w:rFonts w:eastAsiaTheme="minorEastAsia"/>
          <w:b/>
          <w:noProof/>
        </w:rPr>
        <w:drawing>
          <wp:inline distT="0" distB="0" distL="0" distR="0" wp14:anchorId="258F35D1" wp14:editId="0210473B">
            <wp:extent cx="2812654" cy="1916430"/>
            <wp:effectExtent l="0" t="0" r="6985" b="762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125203275_1434325866776543_3968787590098112028_o.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78055" cy="1960991"/>
                    </a:xfrm>
                    <a:prstGeom prst="rect">
                      <a:avLst/>
                    </a:prstGeom>
                  </pic:spPr>
                </pic:pic>
              </a:graphicData>
            </a:graphic>
          </wp:inline>
        </w:drawing>
      </w:r>
      <w:r w:rsidR="00293853">
        <w:rPr>
          <w:rFonts w:eastAsiaTheme="minorEastAsia"/>
          <w:b/>
          <w:noProof/>
        </w:rPr>
        <w:drawing>
          <wp:inline distT="0" distB="0" distL="0" distR="0" wp14:anchorId="5DEB65FE" wp14:editId="2AB4ABAC">
            <wp:extent cx="2442949" cy="1901825"/>
            <wp:effectExtent l="0" t="0" r="0" b="3175"/>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125147671_1434325903443206_9037415587558820723_o.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09576" cy="1953694"/>
                    </a:xfrm>
                    <a:prstGeom prst="rect">
                      <a:avLst/>
                    </a:prstGeom>
                  </pic:spPr>
                </pic:pic>
              </a:graphicData>
            </a:graphic>
          </wp:inline>
        </w:drawing>
      </w:r>
    </w:p>
    <w:p w:rsidR="00A545FB" w:rsidRPr="00176BDB" w:rsidRDefault="00A545FB" w:rsidP="00A545FB">
      <w:pPr>
        <w:pStyle w:val="ListeParagraf"/>
        <w:numPr>
          <w:ilvl w:val="0"/>
          <w:numId w:val="10"/>
        </w:numPr>
        <w:spacing w:after="200" w:line="276" w:lineRule="auto"/>
        <w:jc w:val="both"/>
        <w:rPr>
          <w:rFonts w:eastAsiaTheme="minorEastAsia"/>
          <w:b/>
          <w:noProof/>
        </w:rPr>
      </w:pPr>
      <w:r w:rsidRPr="00176BDB">
        <w:rPr>
          <w:rFonts w:eastAsiaTheme="minorEastAsia"/>
          <w:b/>
          <w:noProof/>
        </w:rPr>
        <w:t xml:space="preserve"> Sanayi çevresi bozulan yolların rotmiksleme ve beton kaldırım çalışmaları tamamlandı.</w:t>
      </w:r>
    </w:p>
    <w:p w:rsidR="00A545FB" w:rsidRDefault="00A545FB" w:rsidP="00A545FB">
      <w:pPr>
        <w:spacing w:after="200" w:line="276" w:lineRule="auto"/>
        <w:ind w:left="360"/>
        <w:jc w:val="both"/>
        <w:rPr>
          <w:rFonts w:eastAsiaTheme="minorEastAsia"/>
          <w:b/>
          <w:noProof/>
        </w:rPr>
      </w:pPr>
      <w:r>
        <w:rPr>
          <w:rFonts w:eastAsiaTheme="minorEastAsia"/>
          <w:b/>
          <w:noProof/>
        </w:rPr>
        <w:drawing>
          <wp:inline distT="0" distB="0" distL="0" distR="0" wp14:anchorId="0C1D6244" wp14:editId="5E4F928F">
            <wp:extent cx="2367280" cy="2429126"/>
            <wp:effectExtent l="0" t="0" r="0" b="9525"/>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7600854_1324629251079539_7796781553800443126_o.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445786" cy="2509683"/>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43A500B1" wp14:editId="2C186456">
            <wp:extent cx="2713154" cy="2411711"/>
            <wp:effectExtent l="0" t="0" r="0" b="8255"/>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103866488_1306034706272327_5794502537183735655_o.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25492" cy="2511568"/>
                    </a:xfrm>
                    <a:prstGeom prst="rect">
                      <a:avLst/>
                    </a:prstGeom>
                  </pic:spPr>
                </pic:pic>
              </a:graphicData>
            </a:graphic>
          </wp:inline>
        </w:drawing>
      </w:r>
      <w:r>
        <w:rPr>
          <w:rFonts w:eastAsiaTheme="minorEastAsia"/>
          <w:b/>
          <w:noProof/>
        </w:rPr>
        <w:t xml:space="preserve">                </w:t>
      </w:r>
    </w:p>
    <w:p w:rsidR="00A545FB" w:rsidRPr="00176BDB" w:rsidRDefault="00A545FB" w:rsidP="00A545FB">
      <w:pPr>
        <w:pStyle w:val="ListeParagraf"/>
        <w:numPr>
          <w:ilvl w:val="0"/>
          <w:numId w:val="10"/>
        </w:numPr>
        <w:spacing w:after="200" w:line="276" w:lineRule="auto"/>
        <w:jc w:val="both"/>
        <w:rPr>
          <w:rFonts w:eastAsiaTheme="minorEastAsia"/>
          <w:b/>
          <w:noProof/>
        </w:rPr>
      </w:pPr>
      <w:r w:rsidRPr="00176BDB">
        <w:rPr>
          <w:rFonts w:eastAsiaTheme="minorEastAsia"/>
          <w:b/>
          <w:noProof/>
        </w:rPr>
        <w:lastRenderedPageBreak/>
        <w:t xml:space="preserve"> Kurban kesim alanınının</w:t>
      </w:r>
      <w:r>
        <w:rPr>
          <w:rFonts w:eastAsiaTheme="minorEastAsia"/>
          <w:b/>
          <w:noProof/>
        </w:rPr>
        <w:t xml:space="preserve"> sağlığı ve vatandaşlarımızın ehem</w:t>
      </w:r>
      <w:r w:rsidRPr="00176BDB">
        <w:rPr>
          <w:rFonts w:eastAsiaTheme="minorEastAsia"/>
          <w:b/>
          <w:noProof/>
        </w:rPr>
        <w:t>niyeti için portatif çadır imlatı yapılarak montajı yapıldı.</w:t>
      </w:r>
    </w:p>
    <w:p w:rsidR="00A545FB" w:rsidRDefault="00A545FB" w:rsidP="00A545FB">
      <w:pPr>
        <w:spacing w:after="200" w:line="276" w:lineRule="auto"/>
        <w:ind w:left="360"/>
        <w:jc w:val="both"/>
        <w:rPr>
          <w:rFonts w:eastAsiaTheme="minorEastAsia"/>
          <w:b/>
          <w:noProof/>
        </w:rPr>
      </w:pPr>
      <w:r>
        <w:rPr>
          <w:rFonts w:eastAsiaTheme="minorEastAsia"/>
          <w:b/>
          <w:noProof/>
        </w:rPr>
        <w:drawing>
          <wp:inline distT="0" distB="0" distL="0" distR="0" wp14:anchorId="3ECE0F82" wp14:editId="0235C705">
            <wp:extent cx="2620010" cy="2040195"/>
            <wp:effectExtent l="0" t="0" r="0" b="0"/>
            <wp:docPr id="91"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116710664_1344087299133734_8041450616507593589_o.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35470" cy="2052233"/>
                    </a:xfrm>
                    <a:prstGeom prst="rect">
                      <a:avLst/>
                    </a:prstGeom>
                  </pic:spPr>
                </pic:pic>
              </a:graphicData>
            </a:graphic>
          </wp:inline>
        </w:drawing>
      </w:r>
      <w:r>
        <w:rPr>
          <w:rFonts w:eastAsiaTheme="minorEastAsia"/>
          <w:b/>
          <w:noProof/>
        </w:rPr>
        <w:t xml:space="preserve"> </w:t>
      </w:r>
      <w:r>
        <w:rPr>
          <w:rFonts w:eastAsiaTheme="minorEastAsia"/>
          <w:b/>
          <w:noProof/>
        </w:rPr>
        <w:drawing>
          <wp:inline distT="0" distB="0" distL="0" distR="0" wp14:anchorId="6420C7A8" wp14:editId="589864C1">
            <wp:extent cx="2762250" cy="2071819"/>
            <wp:effectExtent l="0" t="0" r="0" b="5080"/>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116718923_1344088295800301_517501017911254879_o.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87289" cy="2090599"/>
                    </a:xfrm>
                    <a:prstGeom prst="rect">
                      <a:avLst/>
                    </a:prstGeom>
                  </pic:spPr>
                </pic:pic>
              </a:graphicData>
            </a:graphic>
          </wp:inline>
        </w:drawing>
      </w:r>
      <w:r>
        <w:rPr>
          <w:rFonts w:eastAsiaTheme="minorEastAsia"/>
          <w:b/>
          <w:noProof/>
        </w:rPr>
        <w:t xml:space="preserve"> </w:t>
      </w:r>
    </w:p>
    <w:p w:rsidR="00A545FB" w:rsidRPr="00EB3F95" w:rsidRDefault="00A545FB" w:rsidP="00A545FB">
      <w:pPr>
        <w:pStyle w:val="ListeParagraf"/>
        <w:numPr>
          <w:ilvl w:val="0"/>
          <w:numId w:val="10"/>
        </w:numPr>
        <w:spacing w:after="200" w:line="276" w:lineRule="auto"/>
        <w:jc w:val="both"/>
        <w:rPr>
          <w:rFonts w:eastAsiaTheme="minorEastAsia"/>
          <w:b/>
          <w:noProof/>
        </w:rPr>
      </w:pPr>
      <w:r w:rsidRPr="00EB3F95">
        <w:rPr>
          <w:rFonts w:eastAsiaTheme="minorEastAsia"/>
          <w:b/>
          <w:noProof/>
        </w:rPr>
        <w:t xml:space="preserve"> Ketenevi saha betonu, fırın, havuz ve sundurma çalışmaları.</w:t>
      </w:r>
    </w:p>
    <w:p w:rsidR="00A545FB" w:rsidRDefault="00A545FB" w:rsidP="00A545FB">
      <w:pPr>
        <w:spacing w:after="200" w:line="276" w:lineRule="auto"/>
        <w:ind w:left="360"/>
        <w:jc w:val="both"/>
        <w:rPr>
          <w:rFonts w:eastAsiaTheme="minorEastAsia"/>
          <w:b/>
          <w:noProof/>
          <w:color w:val="FF0000"/>
        </w:rPr>
      </w:pPr>
      <w:r w:rsidRPr="003A7406">
        <w:rPr>
          <w:snapToGrid w:val="0"/>
          <w:color w:val="000000"/>
          <w:w w:val="0"/>
          <w:sz w:val="0"/>
          <w:szCs w:val="0"/>
          <w:u w:color="000000"/>
          <w:bdr w:val="none" w:sz="0" w:space="0" w:color="000000"/>
          <w:shd w:val="clear" w:color="000000" w:fill="000000"/>
          <w:lang w:val="x-none" w:eastAsia="x-none" w:bidi="x-none"/>
        </w:rPr>
        <w:t xml:space="preserve"> </w:t>
      </w:r>
      <w:r w:rsidRPr="00DF0F64">
        <w:rPr>
          <w:noProof/>
          <w:snapToGrid w:val="0"/>
          <w:color w:val="000000"/>
          <w:w w:val="0"/>
          <w:sz w:val="0"/>
          <w:szCs w:val="0"/>
          <w:u w:color="000000"/>
          <w:bdr w:val="none" w:sz="0" w:space="0" w:color="000000"/>
          <w:shd w:val="clear" w:color="000000" w:fill="000000"/>
        </w:rPr>
        <w:drawing>
          <wp:inline distT="0" distB="0" distL="0" distR="0" wp14:anchorId="695E2018" wp14:editId="5B022CB5">
            <wp:extent cx="2430001" cy="1965278"/>
            <wp:effectExtent l="0" t="0" r="8890" b="0"/>
            <wp:docPr id="38" name="Resim 38" descr="\\192.168.1.8\belediye\Muhasebe\2020fen işleri faaliyet\keten evi\337a7e47-b22d-4d20-9f60-161e2da0ea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92.168.1.8\belediye\Muhasebe\2020fen işleri faaliyet\keten evi\337a7e47-b22d-4d20-9f60-161e2da0ea7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47412" cy="1979359"/>
                    </a:xfrm>
                    <a:prstGeom prst="rect">
                      <a:avLst/>
                    </a:prstGeom>
                    <a:noFill/>
                    <a:ln>
                      <a:noFill/>
                    </a:ln>
                  </pic:spPr>
                </pic:pic>
              </a:graphicData>
            </a:graphic>
          </wp:inline>
        </w:drawing>
      </w:r>
      <w:r>
        <w:rPr>
          <w:rFonts w:eastAsiaTheme="minorEastAsia"/>
          <w:b/>
          <w:noProof/>
          <w:color w:val="FF0000"/>
        </w:rPr>
        <w:t xml:space="preserve">         </w:t>
      </w:r>
      <w:r w:rsidRPr="003A7406">
        <w:rPr>
          <w:rFonts w:eastAsiaTheme="minorEastAsia"/>
          <w:b/>
          <w:noProof/>
          <w:color w:val="FF0000"/>
        </w:rPr>
        <w:drawing>
          <wp:inline distT="0" distB="0" distL="0" distR="0" wp14:anchorId="7D79FC7C" wp14:editId="4BD80DFE">
            <wp:extent cx="2681785" cy="2142801"/>
            <wp:effectExtent l="0" t="0" r="4445" b="0"/>
            <wp:docPr id="37" name="Resim 37" descr="\\192.168.1.8\belediye\Muhasebe\2020fen işleri faaliyet\keten evi\IMG_3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92.168.1.8\belediye\Muhasebe\2020fen işleri faaliyet\keten evi\IMG_3993.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01939" cy="2158904"/>
                    </a:xfrm>
                    <a:prstGeom prst="rect">
                      <a:avLst/>
                    </a:prstGeom>
                    <a:noFill/>
                    <a:ln>
                      <a:noFill/>
                    </a:ln>
                  </pic:spPr>
                </pic:pic>
              </a:graphicData>
            </a:graphic>
          </wp:inline>
        </w:drawing>
      </w:r>
    </w:p>
    <w:p w:rsidR="00A545FB" w:rsidRPr="00E8760A" w:rsidRDefault="00A545FB" w:rsidP="007870EC">
      <w:pPr>
        <w:pStyle w:val="ListeParagraf"/>
        <w:numPr>
          <w:ilvl w:val="0"/>
          <w:numId w:val="10"/>
        </w:numPr>
        <w:spacing w:after="200" w:line="276" w:lineRule="auto"/>
        <w:jc w:val="both"/>
        <w:rPr>
          <w:rFonts w:eastAsiaTheme="minorEastAsia"/>
          <w:b/>
          <w:noProof/>
        </w:rPr>
      </w:pPr>
      <w:r>
        <w:rPr>
          <w:rFonts w:eastAsiaTheme="minorEastAsia"/>
          <w:b/>
          <w:noProof/>
        </w:rPr>
        <w:t>Cevizli Mahallesi Fatsa Mevkii yeni çocuk oyun alanı oluşturulması çalışmaları tamamlandı.</w:t>
      </w:r>
      <w:r>
        <w:rPr>
          <w:noProof/>
        </w:rPr>
        <w:drawing>
          <wp:inline distT="0" distB="0" distL="0" distR="0" wp14:anchorId="3A9DA74F" wp14:editId="4D2859F7">
            <wp:extent cx="5429961" cy="2923300"/>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tsa çocuk1.jpg"/>
                    <pic:cNvPicPr/>
                  </pic:nvPicPr>
                  <pic:blipFill>
                    <a:blip r:embed="rId43">
                      <a:extLst>
                        <a:ext uri="{28A0092B-C50C-407E-A947-70E740481C1C}">
                          <a14:useLocalDpi xmlns:a14="http://schemas.microsoft.com/office/drawing/2010/main" val="0"/>
                        </a:ext>
                      </a:extLst>
                    </a:blip>
                    <a:stretch>
                      <a:fillRect/>
                    </a:stretch>
                  </pic:blipFill>
                  <pic:spPr>
                    <a:xfrm>
                      <a:off x="0" y="0"/>
                      <a:ext cx="5572640" cy="3000113"/>
                    </a:xfrm>
                    <a:prstGeom prst="rect">
                      <a:avLst/>
                    </a:prstGeom>
                  </pic:spPr>
                </pic:pic>
              </a:graphicData>
            </a:graphic>
          </wp:inline>
        </w:drawing>
      </w:r>
    </w:p>
    <w:p w:rsidR="00A545FB" w:rsidRDefault="00A545FB" w:rsidP="007870EC">
      <w:pPr>
        <w:jc w:val="both"/>
        <w:rPr>
          <w:b/>
          <w:u w:val="single"/>
        </w:rPr>
      </w:pPr>
    </w:p>
    <w:p w:rsidR="00942824" w:rsidRDefault="00942824" w:rsidP="007870EC">
      <w:pPr>
        <w:jc w:val="both"/>
        <w:rPr>
          <w:b/>
          <w:u w:val="single"/>
        </w:rPr>
      </w:pPr>
    </w:p>
    <w:p w:rsidR="00523692" w:rsidRPr="007870EC" w:rsidRDefault="00523692" w:rsidP="007870EC">
      <w:pPr>
        <w:jc w:val="both"/>
        <w:rPr>
          <w:b/>
          <w:u w:val="single"/>
        </w:rPr>
      </w:pPr>
      <w:r w:rsidRPr="007870EC">
        <w:rPr>
          <w:b/>
          <w:u w:val="single"/>
        </w:rPr>
        <w:t xml:space="preserve">III- FAALİYETLERE İLİŞKİN BİLGİ VE </w:t>
      </w:r>
      <w:proofErr w:type="gramStart"/>
      <w:r w:rsidRPr="007870EC">
        <w:rPr>
          <w:b/>
          <w:u w:val="single"/>
        </w:rPr>
        <w:t>DEĞERLENDİRMELER ;</w:t>
      </w:r>
      <w:proofErr w:type="gramEnd"/>
    </w:p>
    <w:p w:rsidR="00523692" w:rsidRPr="007870EC" w:rsidRDefault="00523692" w:rsidP="007870EC">
      <w:pPr>
        <w:jc w:val="both"/>
        <w:rPr>
          <w:b/>
          <w:u w:val="single"/>
        </w:rPr>
      </w:pPr>
    </w:p>
    <w:p w:rsidR="00523692" w:rsidRPr="007870EC" w:rsidRDefault="00523692" w:rsidP="007870EC">
      <w:pPr>
        <w:jc w:val="both"/>
        <w:rPr>
          <w:b/>
        </w:rPr>
      </w:pPr>
      <w:r w:rsidRPr="007870EC">
        <w:tab/>
      </w:r>
      <w:r w:rsidRPr="007870EC">
        <w:tab/>
      </w:r>
      <w:r w:rsidRPr="007870EC">
        <w:rPr>
          <w:b/>
        </w:rPr>
        <w:t xml:space="preserve">A- Mali Bilgiler </w:t>
      </w:r>
      <w:r w:rsidRPr="007870EC">
        <w:rPr>
          <w:b/>
        </w:rPr>
        <w:tab/>
      </w:r>
      <w:r w:rsidRPr="007870EC">
        <w:rPr>
          <w:b/>
        </w:rPr>
        <w:tab/>
      </w:r>
      <w:r w:rsidRPr="007870EC">
        <w:rPr>
          <w:b/>
        </w:rPr>
        <w:tab/>
        <w:t xml:space="preserve">; </w:t>
      </w:r>
    </w:p>
    <w:p w:rsidR="00523692" w:rsidRPr="007870EC" w:rsidRDefault="00523692" w:rsidP="007870EC">
      <w:pPr>
        <w:jc w:val="both"/>
        <w:rPr>
          <w:b/>
          <w:i/>
        </w:rPr>
      </w:pPr>
      <w:r w:rsidRPr="007870EC">
        <w:tab/>
      </w:r>
      <w:r w:rsidRPr="007870EC">
        <w:tab/>
      </w:r>
      <w:r w:rsidRPr="007870EC">
        <w:rPr>
          <w:b/>
          <w:i/>
        </w:rPr>
        <w:t>1- Bütçe uygulama sonuçları</w:t>
      </w:r>
      <w:r w:rsidRPr="007870EC">
        <w:rPr>
          <w:b/>
          <w:i/>
        </w:rPr>
        <w:tab/>
        <w:t>;</w:t>
      </w:r>
    </w:p>
    <w:p w:rsidR="007325FE" w:rsidRPr="007870EC" w:rsidRDefault="007325FE" w:rsidP="007870EC">
      <w:pPr>
        <w:jc w:val="both"/>
      </w:pPr>
    </w:p>
    <w:p w:rsidR="00CA3775" w:rsidRPr="007870EC" w:rsidRDefault="00CA3775" w:rsidP="007870EC">
      <w:pPr>
        <w:ind w:right="-468"/>
        <w:jc w:val="both"/>
        <w:rPr>
          <w:rFonts w:eastAsia="Times New Roman"/>
          <w:b/>
          <w:bCs/>
        </w:rPr>
      </w:pPr>
    </w:p>
    <w:p w:rsidR="00CA3775" w:rsidRPr="007870EC" w:rsidRDefault="00CA3775" w:rsidP="007870EC">
      <w:pPr>
        <w:ind w:left="360" w:right="-468"/>
        <w:jc w:val="both"/>
        <w:rPr>
          <w:rFonts w:eastAsia="Times New Roman"/>
          <w:b/>
          <w:bCs/>
        </w:rPr>
      </w:pPr>
      <w:r w:rsidRPr="007870EC">
        <w:rPr>
          <w:rFonts w:eastAsia="Times New Roman"/>
          <w:b/>
          <w:bCs/>
        </w:rPr>
        <w:t>2020 YILI YAZI İŞLERİ MÜDÜRLÜĞÜ MALİ BİLGİLER VE FAALİYET RAPORU</w:t>
      </w:r>
    </w:p>
    <w:p w:rsidR="00CA3775" w:rsidRPr="007870EC" w:rsidRDefault="00CA3775" w:rsidP="007870EC">
      <w:pPr>
        <w:ind w:left="357" w:right="-471"/>
        <w:jc w:val="both"/>
        <w:rPr>
          <w:rFonts w:eastAsia="Times New Roman"/>
          <w:b/>
          <w:bCs/>
        </w:rPr>
      </w:pPr>
      <w:r w:rsidRPr="007870EC">
        <w:rPr>
          <w:rFonts w:eastAsia="Times New Roman"/>
          <w:b/>
          <w:bCs/>
        </w:rPr>
        <w:t xml:space="preserve">                                              (01.01.2020- 31.12.2020) </w:t>
      </w:r>
    </w:p>
    <w:p w:rsidR="00CA3775" w:rsidRPr="007870EC" w:rsidRDefault="00CA3775" w:rsidP="007870EC">
      <w:pPr>
        <w:ind w:left="357" w:right="-471"/>
        <w:jc w:val="both"/>
        <w:rPr>
          <w:rFonts w:eastAsia="Times New Roman"/>
          <w:b/>
          <w:bCs/>
        </w:rPr>
      </w:pPr>
    </w:p>
    <w:p w:rsidR="00CA3775" w:rsidRPr="007870EC" w:rsidRDefault="00CA3775" w:rsidP="007870EC">
      <w:pPr>
        <w:ind w:left="360" w:right="-468"/>
        <w:jc w:val="both"/>
        <w:rPr>
          <w:rFonts w:eastAsia="Times New Roman"/>
          <w:bCs/>
        </w:rPr>
      </w:pPr>
      <w:r w:rsidRPr="007870EC">
        <w:rPr>
          <w:rFonts w:eastAsia="Times New Roman"/>
          <w:b/>
          <w:bCs/>
        </w:rPr>
        <w:t>2020 YILINDA KONAN ÖDENEK</w:t>
      </w:r>
      <w:r w:rsidRPr="007870EC">
        <w:rPr>
          <w:rFonts w:eastAsia="Times New Roman"/>
          <w:b/>
          <w:bCs/>
        </w:rPr>
        <w:tab/>
      </w:r>
      <w:r w:rsidR="00223D9D">
        <w:rPr>
          <w:rFonts w:eastAsia="Times New Roman"/>
          <w:b/>
          <w:bCs/>
        </w:rPr>
        <w:tab/>
      </w:r>
      <w:r w:rsidRPr="007870EC">
        <w:rPr>
          <w:rFonts w:eastAsia="Times New Roman"/>
          <w:b/>
          <w:bCs/>
        </w:rPr>
        <w:t xml:space="preserve">:  </w:t>
      </w:r>
      <w:r w:rsidRPr="007870EC">
        <w:rPr>
          <w:rFonts w:eastAsia="Times New Roman"/>
        </w:rPr>
        <w:t>374.944,50</w:t>
      </w:r>
      <w:r w:rsidRPr="007870EC">
        <w:rPr>
          <w:rFonts w:eastAsia="Times New Roman"/>
          <w:bCs/>
        </w:rPr>
        <w:t>.-TL</w:t>
      </w:r>
    </w:p>
    <w:p w:rsidR="00CA3775" w:rsidRPr="007870EC" w:rsidRDefault="00CA3775" w:rsidP="007870EC">
      <w:pPr>
        <w:ind w:left="360" w:right="-468"/>
        <w:jc w:val="both"/>
        <w:rPr>
          <w:rFonts w:eastAsia="Times New Roman"/>
          <w:bCs/>
        </w:rPr>
      </w:pPr>
      <w:r w:rsidRPr="007870EC">
        <w:rPr>
          <w:rFonts w:eastAsia="Times New Roman"/>
          <w:b/>
          <w:bCs/>
        </w:rPr>
        <w:t>2020 YILINDA HARCANAN ÖDENEK</w:t>
      </w:r>
      <w:r w:rsidRPr="007870EC">
        <w:rPr>
          <w:rFonts w:eastAsia="Times New Roman"/>
          <w:b/>
          <w:bCs/>
        </w:rPr>
        <w:tab/>
        <w:t xml:space="preserve">:  </w:t>
      </w:r>
      <w:r w:rsidRPr="007870EC">
        <w:rPr>
          <w:rFonts w:eastAsia="Times New Roman"/>
          <w:bCs/>
        </w:rPr>
        <w:t>132.229,02.</w:t>
      </w:r>
      <w:r w:rsidRPr="007870EC">
        <w:rPr>
          <w:rFonts w:eastAsia="Times New Roman"/>
          <w:b/>
          <w:bCs/>
        </w:rPr>
        <w:t>-</w:t>
      </w:r>
      <w:r w:rsidRPr="007870EC">
        <w:rPr>
          <w:rFonts w:eastAsia="Times New Roman"/>
          <w:bCs/>
        </w:rPr>
        <w:t>TL</w:t>
      </w:r>
    </w:p>
    <w:p w:rsidR="00CA3775" w:rsidRPr="007870EC" w:rsidRDefault="00CA3775" w:rsidP="007870EC">
      <w:pPr>
        <w:ind w:left="360" w:right="-468"/>
        <w:jc w:val="both"/>
        <w:rPr>
          <w:rFonts w:eastAsia="Times New Roman"/>
          <w:bCs/>
        </w:rPr>
      </w:pPr>
    </w:p>
    <w:p w:rsidR="00CA3775" w:rsidRPr="007870EC" w:rsidRDefault="00CA3775" w:rsidP="007870EC">
      <w:pPr>
        <w:ind w:left="360" w:right="-468"/>
        <w:jc w:val="both"/>
        <w:rPr>
          <w:rFonts w:eastAsia="Times New Roman"/>
          <w:b/>
          <w:bCs/>
        </w:rPr>
      </w:pPr>
    </w:p>
    <w:p w:rsidR="00CA3775" w:rsidRPr="007870EC" w:rsidRDefault="00CA3775" w:rsidP="007870EC">
      <w:pPr>
        <w:ind w:left="360" w:right="-468"/>
        <w:jc w:val="both"/>
        <w:rPr>
          <w:rFonts w:eastAsia="Times New Roman"/>
          <w:bCs/>
        </w:rPr>
      </w:pPr>
      <w:r w:rsidRPr="007870EC">
        <w:rPr>
          <w:rFonts w:eastAsia="Times New Roman"/>
          <w:b/>
          <w:bCs/>
        </w:rPr>
        <w:tab/>
        <w:t xml:space="preserve">Kurum Kadro yapısı; </w:t>
      </w:r>
      <w:r w:rsidRPr="007870EC">
        <w:rPr>
          <w:rFonts w:eastAsia="Times New Roman"/>
          <w:bCs/>
        </w:rPr>
        <w:t xml:space="preserve">Ayancık Belediyemiz 657 sayılı Yasaya tabi olarak, Norm Kadro Teşkilat yapısı </w:t>
      </w:r>
      <w:proofErr w:type="spellStart"/>
      <w:r w:rsidRPr="007870EC">
        <w:rPr>
          <w:rFonts w:eastAsia="Times New Roman"/>
          <w:bCs/>
        </w:rPr>
        <w:t>dolu+boş</w:t>
      </w:r>
      <w:proofErr w:type="spellEnd"/>
      <w:r w:rsidRPr="007870EC">
        <w:rPr>
          <w:rFonts w:eastAsia="Times New Roman"/>
          <w:bCs/>
        </w:rPr>
        <w:t xml:space="preserve"> olarak toplam 94 kadrosu olup, Norm Kadrosu 93’dür. Bu kadrolardan 25 adedi dolu, 68 adedi ise boştur.</w:t>
      </w:r>
    </w:p>
    <w:p w:rsidR="00CA3775" w:rsidRPr="007870EC" w:rsidRDefault="00CA3775" w:rsidP="007870EC">
      <w:pPr>
        <w:ind w:left="360" w:right="-468" w:firstLine="348"/>
        <w:jc w:val="both"/>
        <w:rPr>
          <w:rFonts w:eastAsia="Times New Roman"/>
          <w:bCs/>
        </w:rPr>
      </w:pPr>
      <w:r w:rsidRPr="007870EC">
        <w:rPr>
          <w:rFonts w:eastAsia="Times New Roman"/>
          <w:bCs/>
        </w:rPr>
        <w:t>İlçe Belediyemizde İş Kanunu Hükümlerine göre işçi statüsüne tabi olarak 27 sürekli işçi statüsünde çalışanı vardır.</w:t>
      </w:r>
    </w:p>
    <w:p w:rsidR="00CA3775" w:rsidRPr="007870EC" w:rsidRDefault="00CA3775" w:rsidP="007870EC">
      <w:pPr>
        <w:ind w:left="360" w:right="-468" w:firstLine="348"/>
        <w:jc w:val="both"/>
        <w:rPr>
          <w:rFonts w:eastAsia="Times New Roman"/>
          <w:bCs/>
        </w:rPr>
      </w:pPr>
      <w:r w:rsidRPr="007870EC">
        <w:rPr>
          <w:rFonts w:eastAsia="Times New Roman"/>
          <w:bCs/>
        </w:rPr>
        <w:t>Hala Belediyemizde 5393 sayılı yasanın 49.maddesi gereği; Tam zamanlı olarak 3 Mühendis</w:t>
      </w:r>
    </w:p>
    <w:p w:rsidR="00CA3775" w:rsidRPr="007870EC" w:rsidRDefault="00CA3775" w:rsidP="007870EC">
      <w:pPr>
        <w:ind w:right="-468"/>
        <w:jc w:val="both"/>
        <w:rPr>
          <w:rFonts w:eastAsia="Times New Roman"/>
          <w:bCs/>
        </w:rPr>
      </w:pPr>
      <w:r w:rsidRPr="007870EC">
        <w:rPr>
          <w:rFonts w:eastAsia="Times New Roman"/>
          <w:bCs/>
        </w:rPr>
        <w:t xml:space="preserve">       1 Ekonomist, 3 Tekniker, 1 kısmi zamanlı serbest Avukat çalıştırılmaktadır.</w:t>
      </w:r>
    </w:p>
    <w:p w:rsidR="00CA3775" w:rsidRPr="007870EC" w:rsidRDefault="00CA3775" w:rsidP="007870EC">
      <w:pPr>
        <w:ind w:left="360" w:right="-468" w:firstLine="348"/>
        <w:jc w:val="both"/>
        <w:rPr>
          <w:rFonts w:eastAsia="Times New Roman"/>
          <w:bCs/>
        </w:rPr>
      </w:pPr>
    </w:p>
    <w:p w:rsidR="00CA3775" w:rsidRPr="007870EC" w:rsidRDefault="00CA3775" w:rsidP="007870EC">
      <w:pPr>
        <w:ind w:left="360" w:right="-468" w:firstLine="348"/>
        <w:jc w:val="both"/>
        <w:rPr>
          <w:rFonts w:eastAsia="Times New Roman"/>
          <w:b/>
          <w:bCs/>
        </w:rPr>
      </w:pPr>
      <w:r w:rsidRPr="007870EC">
        <w:rPr>
          <w:rFonts w:eastAsia="Times New Roman"/>
          <w:b/>
          <w:bCs/>
        </w:rPr>
        <w:t>Birim Kadro Yapısı olarak;</w:t>
      </w:r>
    </w:p>
    <w:p w:rsidR="00CA3775" w:rsidRPr="007870EC" w:rsidRDefault="00CA3775" w:rsidP="007870EC">
      <w:pPr>
        <w:ind w:left="360" w:right="-468" w:firstLine="348"/>
        <w:jc w:val="both"/>
        <w:rPr>
          <w:rFonts w:eastAsia="Times New Roman"/>
          <w:b/>
          <w:bCs/>
        </w:rPr>
      </w:pPr>
    </w:p>
    <w:p w:rsidR="00CA3775" w:rsidRPr="007870EC" w:rsidRDefault="00CA3775" w:rsidP="007870EC">
      <w:pPr>
        <w:ind w:left="360" w:right="-468" w:firstLine="348"/>
        <w:jc w:val="both"/>
        <w:rPr>
          <w:rFonts w:eastAsia="Times New Roman"/>
          <w:bCs/>
        </w:rPr>
      </w:pPr>
      <w:r w:rsidRPr="007870EC">
        <w:rPr>
          <w:rFonts w:eastAsia="Times New Roman"/>
          <w:bCs/>
        </w:rPr>
        <w:t xml:space="preserve">Belediyemiz Yazı İşleri Müdürlüğünde; 1 Yazı İşleri Müdürü, 1 memur, 1 adet kadrolu işçi ve 1 adet hizmetli (kat görevlisi) ile hizmet vermektedir. </w:t>
      </w:r>
    </w:p>
    <w:p w:rsidR="00CA3775" w:rsidRPr="007870EC" w:rsidRDefault="00CA3775" w:rsidP="007870EC">
      <w:pPr>
        <w:ind w:left="360" w:right="-468" w:firstLine="348"/>
        <w:jc w:val="both"/>
        <w:rPr>
          <w:rFonts w:eastAsia="Times New Roman"/>
          <w:bCs/>
        </w:rPr>
      </w:pPr>
    </w:p>
    <w:p w:rsidR="00CA3775" w:rsidRPr="007870EC" w:rsidRDefault="00CA3775" w:rsidP="007870EC">
      <w:pPr>
        <w:ind w:left="360" w:right="-468"/>
        <w:jc w:val="both"/>
        <w:rPr>
          <w:rFonts w:eastAsia="Times New Roman"/>
          <w:bCs/>
        </w:rPr>
      </w:pPr>
      <w:r w:rsidRPr="007870EC">
        <w:rPr>
          <w:rFonts w:eastAsia="Times New Roman"/>
          <w:bCs/>
        </w:rPr>
        <w:t>PERSONEL DURUMU:</w:t>
      </w:r>
    </w:p>
    <w:p w:rsidR="00CA3775" w:rsidRPr="007870EC" w:rsidRDefault="00CA3775" w:rsidP="007870EC">
      <w:pPr>
        <w:ind w:left="360" w:right="-468"/>
        <w:jc w:val="both"/>
        <w:rPr>
          <w:rFonts w:eastAsia="Times New Roman"/>
          <w:bCs/>
        </w:rPr>
      </w:pPr>
      <w:r w:rsidRPr="007870EC">
        <w:rPr>
          <w:rFonts w:eastAsia="Times New Roman"/>
          <w:bCs/>
        </w:rPr>
        <w:t>Müdür</w:t>
      </w:r>
      <w:r w:rsidRPr="007870EC">
        <w:rPr>
          <w:rFonts w:eastAsia="Times New Roman"/>
          <w:bCs/>
        </w:rPr>
        <w:tab/>
      </w:r>
      <w:r w:rsidRPr="007870EC">
        <w:rPr>
          <w:rFonts w:eastAsia="Times New Roman"/>
          <w:bCs/>
        </w:rPr>
        <w:tab/>
        <w:t xml:space="preserve">: 1 </w:t>
      </w:r>
    </w:p>
    <w:p w:rsidR="00CA3775" w:rsidRPr="007870EC" w:rsidRDefault="00CA3775" w:rsidP="007870EC">
      <w:pPr>
        <w:ind w:left="360" w:right="-468"/>
        <w:jc w:val="both"/>
        <w:rPr>
          <w:rFonts w:eastAsia="Times New Roman"/>
          <w:bCs/>
        </w:rPr>
      </w:pPr>
      <w:r w:rsidRPr="007870EC">
        <w:rPr>
          <w:rFonts w:eastAsia="Times New Roman"/>
          <w:bCs/>
        </w:rPr>
        <w:t>Memur</w:t>
      </w:r>
      <w:r w:rsidRPr="007870EC">
        <w:rPr>
          <w:rFonts w:eastAsia="Times New Roman"/>
          <w:bCs/>
        </w:rPr>
        <w:tab/>
      </w:r>
      <w:r w:rsidRPr="007870EC">
        <w:rPr>
          <w:rFonts w:eastAsia="Times New Roman"/>
          <w:bCs/>
        </w:rPr>
        <w:tab/>
        <w:t>: 1</w:t>
      </w:r>
    </w:p>
    <w:p w:rsidR="00CA3775" w:rsidRPr="007870EC" w:rsidRDefault="00CA3775" w:rsidP="007870EC">
      <w:pPr>
        <w:ind w:left="360" w:right="-468"/>
        <w:jc w:val="both"/>
        <w:rPr>
          <w:rFonts w:eastAsia="Times New Roman"/>
          <w:bCs/>
        </w:rPr>
      </w:pPr>
      <w:r w:rsidRPr="007870EC">
        <w:rPr>
          <w:rFonts w:eastAsia="Times New Roman"/>
          <w:bCs/>
        </w:rPr>
        <w:t>Kadrolu işçi</w:t>
      </w:r>
      <w:r w:rsidRPr="007870EC">
        <w:rPr>
          <w:rFonts w:eastAsia="Times New Roman"/>
          <w:bCs/>
        </w:rPr>
        <w:tab/>
        <w:t xml:space="preserve">: 1 </w:t>
      </w:r>
    </w:p>
    <w:p w:rsidR="00CA3775" w:rsidRPr="007870EC" w:rsidRDefault="00CA3775" w:rsidP="007870EC">
      <w:pPr>
        <w:ind w:left="360" w:right="-468"/>
        <w:jc w:val="both"/>
        <w:rPr>
          <w:rFonts w:eastAsia="Times New Roman"/>
          <w:bCs/>
        </w:rPr>
      </w:pPr>
      <w:r w:rsidRPr="007870EC">
        <w:rPr>
          <w:rFonts w:eastAsia="Times New Roman"/>
          <w:bCs/>
        </w:rPr>
        <w:t>Hizmetli</w:t>
      </w:r>
      <w:r w:rsidRPr="007870EC">
        <w:rPr>
          <w:rFonts w:eastAsia="Times New Roman"/>
          <w:bCs/>
        </w:rPr>
        <w:tab/>
      </w:r>
      <w:r w:rsidRPr="007870EC">
        <w:rPr>
          <w:rFonts w:eastAsia="Times New Roman"/>
          <w:bCs/>
        </w:rPr>
        <w:tab/>
        <w:t>: 1</w:t>
      </w:r>
    </w:p>
    <w:p w:rsidR="00CA3775" w:rsidRPr="007870EC" w:rsidRDefault="00CA3775" w:rsidP="007870EC">
      <w:pPr>
        <w:ind w:left="360" w:right="-468"/>
        <w:jc w:val="both"/>
        <w:rPr>
          <w:rFonts w:eastAsia="Times New Roman"/>
          <w:bCs/>
        </w:rPr>
      </w:pPr>
      <w:r w:rsidRPr="007870EC">
        <w:rPr>
          <w:rFonts w:eastAsia="Times New Roman"/>
          <w:bCs/>
        </w:rPr>
        <w:t xml:space="preserve">(Kat görevlisi) </w:t>
      </w:r>
    </w:p>
    <w:p w:rsidR="00CA3775" w:rsidRPr="007870EC" w:rsidRDefault="00CA3775" w:rsidP="007870EC">
      <w:pPr>
        <w:ind w:left="360" w:right="-468" w:firstLine="348"/>
        <w:jc w:val="both"/>
        <w:rPr>
          <w:rFonts w:eastAsia="Times New Roman"/>
          <w:bCs/>
        </w:rPr>
      </w:pPr>
    </w:p>
    <w:p w:rsidR="00CA3775" w:rsidRPr="007870EC" w:rsidRDefault="00CA3775" w:rsidP="007870EC">
      <w:pPr>
        <w:ind w:left="360" w:right="-468" w:firstLine="348"/>
        <w:jc w:val="both"/>
        <w:rPr>
          <w:rFonts w:eastAsia="Times New Roman"/>
          <w:b/>
          <w:bCs/>
        </w:rPr>
      </w:pPr>
      <w:r w:rsidRPr="007870EC">
        <w:rPr>
          <w:rFonts w:eastAsia="Times New Roman"/>
          <w:b/>
          <w:bCs/>
        </w:rPr>
        <w:t>Görevler ve Faaliyetler;</w:t>
      </w:r>
    </w:p>
    <w:p w:rsidR="00CA3775" w:rsidRPr="007870EC" w:rsidRDefault="00CA3775" w:rsidP="007870EC">
      <w:pPr>
        <w:ind w:left="360" w:right="-468" w:firstLine="348"/>
        <w:jc w:val="both"/>
        <w:rPr>
          <w:rFonts w:eastAsia="Times New Roman"/>
          <w:b/>
          <w:bCs/>
        </w:rPr>
      </w:pPr>
    </w:p>
    <w:p w:rsidR="00CA3775" w:rsidRPr="007870EC" w:rsidRDefault="00CA3775" w:rsidP="007870EC">
      <w:pPr>
        <w:ind w:left="360" w:right="-468"/>
        <w:jc w:val="both"/>
        <w:rPr>
          <w:rFonts w:eastAsia="Times New Roman"/>
          <w:bCs/>
        </w:rPr>
      </w:pPr>
      <w:r w:rsidRPr="007870EC">
        <w:rPr>
          <w:rFonts w:eastAsia="Times New Roman"/>
          <w:b/>
          <w:bCs/>
        </w:rPr>
        <w:tab/>
      </w:r>
      <w:proofErr w:type="gramStart"/>
      <w:r w:rsidRPr="007870EC">
        <w:rPr>
          <w:rFonts w:eastAsia="Times New Roman"/>
          <w:bCs/>
        </w:rPr>
        <w:t xml:space="preserve">Yazı İşleri Müdürlüğümüz; Belediye Meclisi İş ve İşlemleri, Belediye Encümeni iş ve işlemleri, günlük gelen giden evrakın takibi, kişi kurum ve kuruluşlarla yapılan yazışmalarda koordinasyonu sağlamak, memurların özlük işlerini takip etmek, Başkanlık Makamının yazışmalarına gerektiğinde destek vermek, Evlendirme memurluğuna destek vermek, Personelin Hizmet içi Eğitim çalışmalarını planlamak, mevzuatın uygulanması ve yeni çıkan mevzuatın sağlıklı uygulanması için tüm birim amirleri ile koordinasyon içerisinde çalışmalar yapmaktadır. </w:t>
      </w:r>
      <w:proofErr w:type="gramEnd"/>
    </w:p>
    <w:p w:rsidR="00942824" w:rsidRDefault="00942824" w:rsidP="00942824">
      <w:pPr>
        <w:ind w:right="-468"/>
        <w:jc w:val="both"/>
        <w:rPr>
          <w:rFonts w:eastAsia="Times New Roman"/>
          <w:bCs/>
        </w:rPr>
      </w:pPr>
    </w:p>
    <w:p w:rsidR="00CA3775" w:rsidRPr="007870EC" w:rsidRDefault="007A5723" w:rsidP="007870EC">
      <w:pPr>
        <w:ind w:left="360" w:right="-468"/>
        <w:jc w:val="both"/>
        <w:rPr>
          <w:rFonts w:eastAsia="Times New Roman"/>
          <w:bCs/>
        </w:rPr>
      </w:pPr>
      <w:r>
        <w:rPr>
          <w:rFonts w:eastAsia="Times New Roman"/>
          <w:bCs/>
        </w:rPr>
        <w:t>GELEN-GİDEN EVRAK DURUMU</w:t>
      </w:r>
      <w:r>
        <w:rPr>
          <w:rFonts w:eastAsia="Times New Roman"/>
          <w:bCs/>
        </w:rPr>
        <w:tab/>
        <w:t xml:space="preserve">  </w:t>
      </w:r>
    </w:p>
    <w:p w:rsidR="00CA3775" w:rsidRPr="007870EC" w:rsidRDefault="00CA3775" w:rsidP="007870EC">
      <w:pPr>
        <w:ind w:left="360" w:right="-468"/>
        <w:jc w:val="both"/>
        <w:rPr>
          <w:rFonts w:eastAsia="Times New Roman"/>
          <w:bCs/>
        </w:rPr>
      </w:pPr>
    </w:p>
    <w:p w:rsidR="00CA3775" w:rsidRPr="007870EC" w:rsidRDefault="00CA3775" w:rsidP="007870EC">
      <w:pPr>
        <w:ind w:left="360" w:right="-468"/>
        <w:jc w:val="both"/>
        <w:rPr>
          <w:rFonts w:eastAsia="Times New Roman"/>
          <w:bCs/>
        </w:rPr>
      </w:pPr>
      <w:r w:rsidRPr="007870EC">
        <w:rPr>
          <w:rFonts w:eastAsia="Times New Roman"/>
          <w:bCs/>
        </w:rPr>
        <w:t>Müdürlüğümüze Gelen evrak sayısı</w:t>
      </w:r>
      <w:r w:rsidRPr="007870EC">
        <w:rPr>
          <w:rFonts w:eastAsia="Times New Roman"/>
          <w:bCs/>
        </w:rPr>
        <w:tab/>
        <w:t xml:space="preserve"> </w:t>
      </w:r>
      <w:r w:rsidRPr="007870EC">
        <w:rPr>
          <w:rFonts w:eastAsia="Times New Roman"/>
          <w:bCs/>
        </w:rPr>
        <w:tab/>
        <w:t xml:space="preserve">  : 4170 ad.</w:t>
      </w:r>
    </w:p>
    <w:p w:rsidR="00CA3775" w:rsidRPr="007870EC" w:rsidRDefault="00CA3775" w:rsidP="007870EC">
      <w:pPr>
        <w:ind w:left="360" w:right="-468"/>
        <w:jc w:val="both"/>
        <w:rPr>
          <w:rFonts w:eastAsia="Times New Roman"/>
          <w:bCs/>
        </w:rPr>
      </w:pPr>
      <w:r w:rsidRPr="007870EC">
        <w:rPr>
          <w:rFonts w:eastAsia="Times New Roman"/>
          <w:bCs/>
        </w:rPr>
        <w:t>Müdürlüğümüzden Giden evrak sayısı</w:t>
      </w:r>
      <w:r w:rsidRPr="007870EC">
        <w:rPr>
          <w:rFonts w:eastAsia="Times New Roman"/>
          <w:bCs/>
        </w:rPr>
        <w:tab/>
        <w:t xml:space="preserve"> </w:t>
      </w:r>
      <w:r w:rsidR="00363680">
        <w:rPr>
          <w:rFonts w:eastAsia="Times New Roman"/>
          <w:bCs/>
        </w:rPr>
        <w:tab/>
      </w:r>
      <w:r w:rsidRPr="007870EC">
        <w:rPr>
          <w:rFonts w:eastAsia="Times New Roman"/>
          <w:bCs/>
        </w:rPr>
        <w:t xml:space="preserve"> : 4175 ad.  </w:t>
      </w:r>
    </w:p>
    <w:p w:rsidR="00CA3775" w:rsidRPr="007870EC" w:rsidRDefault="00CA3775" w:rsidP="007870EC">
      <w:pPr>
        <w:ind w:left="360" w:right="-468"/>
        <w:jc w:val="both"/>
        <w:rPr>
          <w:rFonts w:eastAsia="Times New Roman"/>
          <w:bCs/>
        </w:rPr>
      </w:pPr>
    </w:p>
    <w:p w:rsidR="00CA3775" w:rsidRPr="007870EC" w:rsidRDefault="00CA3775" w:rsidP="007870EC">
      <w:pPr>
        <w:ind w:left="360" w:right="-468"/>
        <w:jc w:val="both"/>
        <w:rPr>
          <w:rFonts w:eastAsia="Times New Roman"/>
          <w:bCs/>
        </w:rPr>
      </w:pPr>
      <w:r w:rsidRPr="007870EC">
        <w:rPr>
          <w:rFonts w:eastAsia="Times New Roman"/>
          <w:bCs/>
        </w:rPr>
        <w:t>BELEDİYE MECLİSİ</w:t>
      </w:r>
      <w:r w:rsidRPr="007870EC">
        <w:rPr>
          <w:rFonts w:eastAsia="Times New Roman"/>
          <w:bCs/>
        </w:rPr>
        <w:tab/>
      </w:r>
      <w:r w:rsidRPr="007870EC">
        <w:rPr>
          <w:rFonts w:eastAsia="Times New Roman"/>
          <w:bCs/>
        </w:rPr>
        <w:tab/>
      </w:r>
      <w:r w:rsidRPr="007870EC">
        <w:rPr>
          <w:rFonts w:eastAsia="Times New Roman"/>
          <w:bCs/>
        </w:rPr>
        <w:tab/>
        <w:t xml:space="preserve"> </w:t>
      </w:r>
      <w:r w:rsidR="00363680">
        <w:rPr>
          <w:rFonts w:eastAsia="Times New Roman"/>
          <w:bCs/>
        </w:rPr>
        <w:tab/>
      </w:r>
      <w:r w:rsidRPr="007870EC">
        <w:rPr>
          <w:rFonts w:eastAsia="Times New Roman"/>
          <w:bCs/>
        </w:rPr>
        <w:t xml:space="preserve"> :</w:t>
      </w:r>
    </w:p>
    <w:p w:rsidR="00CA3775" w:rsidRPr="007870EC" w:rsidRDefault="00CA3775" w:rsidP="007870EC">
      <w:pPr>
        <w:ind w:left="360" w:right="-468"/>
        <w:jc w:val="both"/>
        <w:rPr>
          <w:rFonts w:eastAsia="Times New Roman"/>
          <w:bCs/>
        </w:rPr>
      </w:pPr>
      <w:r w:rsidRPr="007870EC">
        <w:rPr>
          <w:rFonts w:eastAsia="Times New Roman"/>
          <w:bCs/>
        </w:rPr>
        <w:lastRenderedPageBreak/>
        <w:t xml:space="preserve">Alınan karar sayısı  </w:t>
      </w:r>
      <w:r w:rsidRPr="007870EC">
        <w:rPr>
          <w:rFonts w:eastAsia="Times New Roman"/>
          <w:bCs/>
        </w:rPr>
        <w:tab/>
      </w:r>
      <w:r w:rsidRPr="007870EC">
        <w:rPr>
          <w:rFonts w:eastAsia="Times New Roman"/>
          <w:bCs/>
        </w:rPr>
        <w:tab/>
      </w:r>
      <w:r w:rsidRPr="007870EC">
        <w:rPr>
          <w:rFonts w:eastAsia="Times New Roman"/>
          <w:bCs/>
        </w:rPr>
        <w:tab/>
        <w:t xml:space="preserve">  </w:t>
      </w:r>
      <w:r w:rsidR="00363680">
        <w:rPr>
          <w:rFonts w:eastAsia="Times New Roman"/>
          <w:bCs/>
        </w:rPr>
        <w:tab/>
        <w:t xml:space="preserve"> </w:t>
      </w:r>
      <w:r w:rsidRPr="007870EC">
        <w:rPr>
          <w:rFonts w:eastAsia="Times New Roman"/>
          <w:bCs/>
        </w:rPr>
        <w:t xml:space="preserve">:   126 ad. </w:t>
      </w:r>
    </w:p>
    <w:p w:rsidR="00CA3775" w:rsidRPr="007870EC" w:rsidRDefault="00CA3775" w:rsidP="007870EC">
      <w:pPr>
        <w:ind w:left="360" w:right="-468"/>
        <w:jc w:val="both"/>
        <w:rPr>
          <w:rFonts w:eastAsia="Times New Roman"/>
          <w:bCs/>
        </w:rPr>
      </w:pPr>
    </w:p>
    <w:p w:rsidR="00CA3775" w:rsidRPr="007870EC" w:rsidRDefault="00363680" w:rsidP="007870EC">
      <w:pPr>
        <w:ind w:left="360" w:right="-468"/>
        <w:jc w:val="both"/>
        <w:rPr>
          <w:rFonts w:eastAsia="Times New Roman"/>
          <w:bCs/>
        </w:rPr>
      </w:pPr>
      <w:r>
        <w:rPr>
          <w:rFonts w:eastAsia="Times New Roman"/>
          <w:bCs/>
        </w:rPr>
        <w:t>BELEDİYE ENCÜMENİ</w:t>
      </w:r>
      <w:r>
        <w:rPr>
          <w:rFonts w:eastAsia="Times New Roman"/>
          <w:bCs/>
        </w:rPr>
        <w:tab/>
      </w:r>
      <w:r>
        <w:rPr>
          <w:rFonts w:eastAsia="Times New Roman"/>
          <w:bCs/>
        </w:rPr>
        <w:tab/>
      </w:r>
      <w:r>
        <w:rPr>
          <w:rFonts w:eastAsia="Times New Roman"/>
          <w:bCs/>
        </w:rPr>
        <w:tab/>
        <w:t xml:space="preserve"> </w:t>
      </w:r>
      <w:r w:rsidR="00CA3775" w:rsidRPr="007870EC">
        <w:rPr>
          <w:rFonts w:eastAsia="Times New Roman"/>
          <w:bCs/>
        </w:rPr>
        <w:t>:</w:t>
      </w:r>
    </w:p>
    <w:p w:rsidR="00CA3775" w:rsidRPr="007870EC" w:rsidRDefault="00CA3775" w:rsidP="007870EC">
      <w:pPr>
        <w:ind w:left="360" w:right="-468"/>
        <w:jc w:val="both"/>
        <w:rPr>
          <w:rFonts w:eastAsia="Times New Roman"/>
          <w:bCs/>
        </w:rPr>
      </w:pPr>
      <w:r w:rsidRPr="007870EC">
        <w:rPr>
          <w:rFonts w:eastAsia="Times New Roman"/>
          <w:bCs/>
        </w:rPr>
        <w:t>Alınan karar sayısı</w:t>
      </w:r>
      <w:r w:rsidRPr="007870EC">
        <w:rPr>
          <w:rFonts w:eastAsia="Times New Roman"/>
          <w:bCs/>
        </w:rPr>
        <w:tab/>
      </w:r>
      <w:r w:rsidRPr="007870EC">
        <w:rPr>
          <w:rFonts w:eastAsia="Times New Roman"/>
          <w:bCs/>
        </w:rPr>
        <w:tab/>
      </w:r>
      <w:r w:rsidRPr="007870EC">
        <w:rPr>
          <w:rFonts w:eastAsia="Times New Roman"/>
          <w:bCs/>
        </w:rPr>
        <w:tab/>
      </w:r>
      <w:r w:rsidR="00363680">
        <w:rPr>
          <w:rFonts w:eastAsia="Times New Roman"/>
          <w:bCs/>
        </w:rPr>
        <w:t xml:space="preserve">             </w:t>
      </w:r>
      <w:r w:rsidRPr="007870EC">
        <w:rPr>
          <w:rFonts w:eastAsia="Times New Roman"/>
          <w:bCs/>
        </w:rPr>
        <w:t>:     75 ad.</w:t>
      </w:r>
    </w:p>
    <w:p w:rsidR="00CA3775" w:rsidRPr="007870EC" w:rsidRDefault="00CA3775" w:rsidP="007870EC">
      <w:pPr>
        <w:ind w:left="360" w:right="-468"/>
        <w:jc w:val="both"/>
        <w:rPr>
          <w:rFonts w:eastAsia="Times New Roman"/>
          <w:bCs/>
        </w:rPr>
      </w:pPr>
    </w:p>
    <w:p w:rsidR="00CA3775" w:rsidRPr="007870EC" w:rsidRDefault="00363680" w:rsidP="007870EC">
      <w:pPr>
        <w:ind w:left="360" w:right="-468"/>
        <w:jc w:val="both"/>
        <w:rPr>
          <w:rFonts w:eastAsia="Times New Roman"/>
          <w:bCs/>
        </w:rPr>
      </w:pPr>
      <w:r>
        <w:rPr>
          <w:rFonts w:eastAsia="Times New Roman"/>
          <w:bCs/>
        </w:rPr>
        <w:t>EVLENDİRME MEMURLUĞU</w:t>
      </w:r>
      <w:r>
        <w:rPr>
          <w:rFonts w:eastAsia="Times New Roman"/>
          <w:bCs/>
        </w:rPr>
        <w:tab/>
      </w:r>
      <w:r>
        <w:rPr>
          <w:rFonts w:eastAsia="Times New Roman"/>
          <w:bCs/>
        </w:rPr>
        <w:tab/>
        <w:t xml:space="preserve"> </w:t>
      </w:r>
      <w:r w:rsidR="00CA3775" w:rsidRPr="007870EC">
        <w:rPr>
          <w:rFonts w:eastAsia="Times New Roman"/>
          <w:bCs/>
        </w:rPr>
        <w:t>:</w:t>
      </w:r>
    </w:p>
    <w:p w:rsidR="00CA3775" w:rsidRPr="007870EC" w:rsidRDefault="00CA3775" w:rsidP="007870EC">
      <w:pPr>
        <w:ind w:left="360" w:right="-468"/>
        <w:jc w:val="both"/>
        <w:rPr>
          <w:rFonts w:eastAsia="Times New Roman"/>
          <w:bCs/>
        </w:rPr>
      </w:pPr>
      <w:r w:rsidRPr="007870EC">
        <w:rPr>
          <w:rFonts w:eastAsia="Times New Roman"/>
          <w:bCs/>
        </w:rPr>
        <w:t xml:space="preserve">Yapılan Nikâh Sayısı     </w:t>
      </w:r>
      <w:r w:rsidRPr="007870EC">
        <w:rPr>
          <w:rFonts w:eastAsia="Times New Roman"/>
          <w:bCs/>
        </w:rPr>
        <w:tab/>
      </w:r>
      <w:r w:rsidRPr="007870EC">
        <w:rPr>
          <w:rFonts w:eastAsia="Times New Roman"/>
          <w:bCs/>
        </w:rPr>
        <w:tab/>
        <w:t xml:space="preserve">              </w:t>
      </w:r>
      <w:r w:rsidR="00363680">
        <w:rPr>
          <w:rFonts w:eastAsia="Times New Roman"/>
          <w:bCs/>
        </w:rPr>
        <w:tab/>
        <w:t xml:space="preserve"> </w:t>
      </w:r>
      <w:r w:rsidRPr="007870EC">
        <w:rPr>
          <w:rFonts w:eastAsia="Times New Roman"/>
          <w:bCs/>
        </w:rPr>
        <w:t>:   113 ad.</w:t>
      </w:r>
    </w:p>
    <w:p w:rsidR="00CA3775" w:rsidRPr="007870EC" w:rsidRDefault="00CA3775" w:rsidP="007870EC">
      <w:pPr>
        <w:jc w:val="both"/>
      </w:pPr>
    </w:p>
    <w:p w:rsidR="00CA3775" w:rsidRPr="007870EC" w:rsidRDefault="00CA3775" w:rsidP="007870EC">
      <w:pPr>
        <w:jc w:val="both"/>
      </w:pPr>
    </w:p>
    <w:p w:rsidR="00CA3775" w:rsidRPr="007870EC" w:rsidRDefault="00CA3775" w:rsidP="007870EC">
      <w:pPr>
        <w:pStyle w:val="AralkYok"/>
        <w:rPr>
          <w:rFonts w:ascii="Times New Roman" w:hAnsi="Times New Roman" w:cs="Times New Roman"/>
          <w:b/>
          <w:szCs w:val="24"/>
        </w:rPr>
      </w:pPr>
      <w:r w:rsidRPr="007870EC">
        <w:rPr>
          <w:rFonts w:ascii="Times New Roman" w:hAnsi="Times New Roman" w:cs="Times New Roman"/>
          <w:b/>
          <w:szCs w:val="24"/>
        </w:rPr>
        <w:t>2020 YILI DESTEK HİZMETLERİ MÜDÜRÜĞÜ FALİYET RAPORU</w:t>
      </w:r>
    </w:p>
    <w:p w:rsidR="00CA3775" w:rsidRPr="007870EC" w:rsidRDefault="00CA3775" w:rsidP="007870EC">
      <w:pPr>
        <w:pStyle w:val="AralkYok"/>
        <w:rPr>
          <w:rFonts w:ascii="Times New Roman" w:hAnsi="Times New Roman" w:cs="Times New Roman"/>
          <w:szCs w:val="24"/>
        </w:rPr>
      </w:pPr>
    </w:p>
    <w:p w:rsidR="00CA3775" w:rsidRPr="007870EC" w:rsidRDefault="00CA3775" w:rsidP="007870EC">
      <w:pPr>
        <w:pStyle w:val="AralkYok"/>
        <w:rPr>
          <w:rFonts w:ascii="Times New Roman" w:hAnsi="Times New Roman" w:cs="Times New Roman"/>
          <w:szCs w:val="24"/>
        </w:rPr>
      </w:pPr>
      <w:r w:rsidRPr="007870EC">
        <w:rPr>
          <w:rFonts w:ascii="Times New Roman" w:hAnsi="Times New Roman" w:cs="Times New Roman"/>
          <w:szCs w:val="24"/>
        </w:rPr>
        <w:t xml:space="preserve">2020 Yılı Bütçe Geliri: </w:t>
      </w:r>
      <w:r w:rsidRPr="007870EC">
        <w:rPr>
          <w:rFonts w:ascii="Times New Roman" w:hAnsi="Times New Roman" w:cs="Times New Roman"/>
          <w:szCs w:val="24"/>
        </w:rPr>
        <w:tab/>
        <w:t>4.021.337,75</w:t>
      </w:r>
    </w:p>
    <w:p w:rsidR="00CA3775" w:rsidRPr="007870EC" w:rsidRDefault="00CA3775" w:rsidP="007870EC">
      <w:pPr>
        <w:pStyle w:val="AralkYok"/>
        <w:rPr>
          <w:rFonts w:ascii="Times New Roman" w:hAnsi="Times New Roman" w:cs="Times New Roman"/>
          <w:szCs w:val="24"/>
        </w:rPr>
      </w:pPr>
      <w:r w:rsidRPr="007870EC">
        <w:rPr>
          <w:rFonts w:ascii="Times New Roman" w:hAnsi="Times New Roman" w:cs="Times New Roman"/>
          <w:szCs w:val="24"/>
        </w:rPr>
        <w:t>2020 Yılı Bütçe Gideri:</w:t>
      </w:r>
      <w:r w:rsidRPr="007870EC">
        <w:rPr>
          <w:rFonts w:ascii="Times New Roman" w:hAnsi="Times New Roman" w:cs="Times New Roman"/>
          <w:szCs w:val="24"/>
        </w:rPr>
        <w:tab/>
        <w:t>3.333.903,28</w:t>
      </w:r>
    </w:p>
    <w:p w:rsidR="00CA3775" w:rsidRPr="007870EC" w:rsidRDefault="00CA3775" w:rsidP="007870EC">
      <w:pPr>
        <w:ind w:left="71" w:right="33"/>
        <w:jc w:val="both"/>
      </w:pPr>
      <w:r w:rsidRPr="007870EC">
        <w:t>Destek hizmetleri müdürlüğü bünyesinde Birim müdürü1 kişi, büro çalışanı 1 kişi, Tamir atölye çalışanı 1 kişi, iş makinalarında çalışan operatör 3 kişi ve hizmet araçlarından görev yapan 12 şoför personel ile birlikte toplam 19 kişi görev yapmaktadır</w:t>
      </w:r>
    </w:p>
    <w:p w:rsidR="00CA3775" w:rsidRPr="007870EC" w:rsidRDefault="00CA3775" w:rsidP="007870EC">
      <w:pPr>
        <w:pStyle w:val="AralkYok"/>
        <w:rPr>
          <w:rFonts w:ascii="Times New Roman" w:hAnsi="Times New Roman" w:cs="Times New Roman"/>
          <w:szCs w:val="24"/>
        </w:rPr>
      </w:pPr>
      <w:r w:rsidRPr="007870EC">
        <w:rPr>
          <w:rFonts w:ascii="Times New Roman" w:hAnsi="Times New Roman" w:cs="Times New Roman"/>
          <w:szCs w:val="24"/>
        </w:rPr>
        <w:t xml:space="preserve">Destek hizmetler müdürlüğü, belediyenin birimlerine araç ve iş makinalarıyla hizmet desteği vermektedir. </w:t>
      </w:r>
      <w:proofErr w:type="gramStart"/>
      <w:r w:rsidRPr="007870EC">
        <w:rPr>
          <w:rFonts w:ascii="Times New Roman" w:hAnsi="Times New Roman" w:cs="Times New Roman"/>
          <w:szCs w:val="24"/>
        </w:rPr>
        <w:t xml:space="preserve">Araç ve makine parkımızda faal durumda 1 adet binek araç, 2 adet cenaze aracı, </w:t>
      </w:r>
      <w:r w:rsidRPr="007870EC">
        <w:rPr>
          <w:rFonts w:ascii="Times New Roman" w:hAnsi="Times New Roman" w:cs="Times New Roman"/>
          <w:noProof/>
          <w:szCs w:val="24"/>
        </w:rPr>
        <w:drawing>
          <wp:inline distT="0" distB="0" distL="0" distR="0" wp14:anchorId="21FFD789" wp14:editId="6EFC6694">
            <wp:extent cx="3049" cy="3049"/>
            <wp:effectExtent l="0" t="0" r="0" b="0"/>
            <wp:docPr id="1" name="Picture 2528"/>
            <wp:cNvGraphicFramePr/>
            <a:graphic xmlns:a="http://schemas.openxmlformats.org/drawingml/2006/main">
              <a:graphicData uri="http://schemas.openxmlformats.org/drawingml/2006/picture">
                <pic:pic xmlns:pic="http://schemas.openxmlformats.org/drawingml/2006/picture">
                  <pic:nvPicPr>
                    <pic:cNvPr id="2528" name="Picture 2528"/>
                    <pic:cNvPicPr/>
                  </pic:nvPicPr>
                  <pic:blipFill>
                    <a:blip r:embed="rId44"/>
                    <a:stretch>
                      <a:fillRect/>
                    </a:stretch>
                  </pic:blipFill>
                  <pic:spPr>
                    <a:xfrm>
                      <a:off x="0" y="0"/>
                      <a:ext cx="3049" cy="3049"/>
                    </a:xfrm>
                    <a:prstGeom prst="rect">
                      <a:avLst/>
                    </a:prstGeom>
                  </pic:spPr>
                </pic:pic>
              </a:graphicData>
            </a:graphic>
          </wp:inline>
        </w:drawing>
      </w:r>
      <w:r w:rsidRPr="007870EC">
        <w:rPr>
          <w:rFonts w:ascii="Times New Roman" w:hAnsi="Times New Roman" w:cs="Times New Roman"/>
          <w:szCs w:val="24"/>
        </w:rPr>
        <w:t xml:space="preserve">1 adet et taşıma aracı,3 adet traktör, 1 adet damperli kamyon, 2 adet vidanjör, 3 adet sıkıştırmalı çöp kamyonu,  l adet mini çöp aracı, 1 adet yol süpürme aracı, 1 adet tır kamyon, 1 adet kar kürüme ve tuzlama aracı, 6 adet iş makinası,  1 adet taşıyıcı </w:t>
      </w:r>
      <w:proofErr w:type="spellStart"/>
      <w:r w:rsidRPr="007870EC">
        <w:rPr>
          <w:rFonts w:ascii="Times New Roman" w:hAnsi="Times New Roman" w:cs="Times New Roman"/>
          <w:szCs w:val="24"/>
        </w:rPr>
        <w:t>lowbet</w:t>
      </w:r>
      <w:proofErr w:type="spellEnd"/>
      <w:r w:rsidRPr="007870EC">
        <w:rPr>
          <w:rFonts w:ascii="Times New Roman" w:hAnsi="Times New Roman" w:cs="Times New Roman"/>
          <w:szCs w:val="24"/>
        </w:rPr>
        <w:t xml:space="preserve"> 1 adet kompresör ve 1 adet küçük otobüs hizmet vermektedir.</w:t>
      </w:r>
      <w:proofErr w:type="gramEnd"/>
    </w:p>
    <w:p w:rsidR="00CA3775" w:rsidRPr="007870EC" w:rsidRDefault="00CA3775" w:rsidP="007870EC">
      <w:pPr>
        <w:spacing w:after="37"/>
        <w:ind w:left="71" w:right="33"/>
        <w:jc w:val="both"/>
      </w:pPr>
      <w:r w:rsidRPr="007870EC">
        <w:t xml:space="preserve">Araç parkımızdaki mevcut toplam 42 adet iş makinasının ve hizmet araçlarının 12 âdeti ekonomik ömrünü doldurmuş diğerleri ise yeni ve kullanılabilir durumdadır. 1996 model kazıcı-yükleyici JCB marka </w:t>
      </w:r>
      <w:proofErr w:type="spellStart"/>
      <w:r w:rsidRPr="007870EC">
        <w:t>beko</w:t>
      </w:r>
      <w:proofErr w:type="spellEnd"/>
      <w:r w:rsidRPr="007870EC">
        <w:t xml:space="preserve">-kepçenin ekonomik ömrü dolduğundan ihale ile 80.574 TL bedelle satışı yapılmıştır.  Belediyemize ait 7 adet araç; 1 adet çöp kamyonu, 2 adet damperli kamyon, 2 adet itfaiye aracı, 1 adet cenaze aracı ve 1 adet </w:t>
      </w:r>
      <w:proofErr w:type="spellStart"/>
      <w:r w:rsidRPr="007870EC">
        <w:t>panelvan</w:t>
      </w:r>
      <w:proofErr w:type="spellEnd"/>
      <w:r w:rsidRPr="007870EC">
        <w:t xml:space="preserve"> ekonomik ömrünü doldurmuş ve tamiri mümkün olmadığından hurdaya ayrılarak MKE Kırklareli Hurda Müdürlüğüne gönderilmiştir. Araç ve iş makinası parkımızda yenileme çalışmaları yapılmaktadır.</w:t>
      </w:r>
    </w:p>
    <w:p w:rsidR="00CA3775" w:rsidRPr="007870EC" w:rsidRDefault="00CA3775" w:rsidP="007870EC">
      <w:pPr>
        <w:spacing w:after="37"/>
        <w:ind w:left="71" w:right="33"/>
        <w:jc w:val="both"/>
      </w:pPr>
      <w:r w:rsidRPr="007870EC">
        <w:t>2020 yılında teşvik belgesi kullanılarak bedeli 100.000,00 olan 1 adet greyder ve bedeli 110.000,00 TL olan bir adet çok amaçlı vibrasyonlu silindir alınmıştır. Ayrıca Belediyeler Birliğinden hibe olarak 12m3 kapasiteli 1 adet damperli kamyon alınmıştır.</w:t>
      </w:r>
    </w:p>
    <w:p w:rsidR="00CA3775" w:rsidRPr="007870EC" w:rsidRDefault="00CA3775" w:rsidP="007870EC">
      <w:pPr>
        <w:spacing w:after="37"/>
        <w:ind w:right="33"/>
        <w:jc w:val="both"/>
      </w:pPr>
      <w:r w:rsidRPr="007870EC">
        <w:t xml:space="preserve"> Belediyemiz bütçesinden DMO aracılığı ile zabıta işlerinde kullanılmak üzere 120.741.74 TL bedelle ve elektrik işlerinde kullanılmak üzere 82.104,92 TL bedelle 2 adet </w:t>
      </w:r>
      <w:proofErr w:type="spellStart"/>
      <w:r w:rsidRPr="007870EC">
        <w:t>panelvan</w:t>
      </w:r>
      <w:proofErr w:type="spellEnd"/>
      <w:r w:rsidRPr="007870EC">
        <w:t xml:space="preserve"> araç alınmıştır. Belediye Başkanımız girişimleri sonucu Mersin Büyük Şehir Belediyesinden, Belediyemize 1 adet 22 tonluk </w:t>
      </w:r>
      <w:proofErr w:type="spellStart"/>
      <w:r w:rsidRPr="007870EC">
        <w:t>Hidromek</w:t>
      </w:r>
      <w:proofErr w:type="spellEnd"/>
      <w:r w:rsidRPr="007870EC">
        <w:t xml:space="preserve"> marka paletli ekskavatör kepçe alınmıştır.</w:t>
      </w:r>
    </w:p>
    <w:p w:rsidR="00CA3775" w:rsidRPr="007870EC" w:rsidRDefault="00CA3775" w:rsidP="007870EC">
      <w:pPr>
        <w:ind w:left="71" w:right="33"/>
        <w:jc w:val="both"/>
      </w:pPr>
      <w:r w:rsidRPr="007870EC">
        <w:t xml:space="preserve">Belediye olarak ilçemiz haricinde özellikle hafta sonları köylerimizde hizmet verdiğimizden iş makinalarının uzun mesafeli yerler gitmesi yakıt gideri, </w:t>
      </w:r>
      <w:proofErr w:type="gramStart"/>
      <w:r w:rsidRPr="007870EC">
        <w:t>amortisman</w:t>
      </w:r>
      <w:proofErr w:type="gramEnd"/>
      <w:r w:rsidRPr="007870EC">
        <w:t xml:space="preserve"> gideri işin uzun sürmesi gibi olumsuzların giderilmesi için iş makinalarımızı taşımak için daha öncesi damperli kamyon olarak kullandığımız araç taşıcı </w:t>
      </w:r>
      <w:proofErr w:type="spellStart"/>
      <w:r w:rsidRPr="007870EC">
        <w:t>lowbete</w:t>
      </w:r>
      <w:proofErr w:type="spellEnd"/>
      <w:r w:rsidRPr="007870EC">
        <w:t xml:space="preserve"> dönüştürülerek ayrıca işin daha çabuk ve yapılmasına imkan sağlamaktadır.</w:t>
      </w:r>
    </w:p>
    <w:p w:rsidR="00CA3775" w:rsidRPr="007870EC" w:rsidRDefault="00CA3775" w:rsidP="007870EC">
      <w:pPr>
        <w:ind w:left="71" w:right="33"/>
        <w:jc w:val="both"/>
      </w:pPr>
      <w:r w:rsidRPr="007870EC">
        <w:t>Belediyemiz makine parkında öncelikli olarak l adet çift çeker damperli kamyona ve 1 adet kazıcı yükleyici kepçeye ve 2 adet çift kabin kamyonete ihtiyacımız vardır. Fen işlerinde ve park-bahçede kullanılmak üzere 2 adet araç alımı için meclis kararı alınmış olup bütçenin uygun olması durumunda en kısa zamanda alım için girişim yapılacak.</w:t>
      </w:r>
    </w:p>
    <w:p w:rsidR="00CA3775" w:rsidRPr="007870EC" w:rsidRDefault="00CA3775" w:rsidP="007870EC">
      <w:pPr>
        <w:ind w:left="71" w:right="33"/>
        <w:jc w:val="both"/>
      </w:pPr>
      <w:r w:rsidRPr="007870EC">
        <w:t>Makine parkımızdaki araçların ve iş makinalarının yapılacak işlerde yetersiz gelmesi durumunda resmi kurumlardan veya piyasadan hizmet alımı ile makine temini yapılmaktadır. Makine temini öncesi öz kaynaklarımız ile iş yapılmaya çalışılmakta yetersiz geldiğinde kamu kuruluşlarından talep edilmekte ve en son olarak piyasadan kiralanmaktadır.</w:t>
      </w:r>
    </w:p>
    <w:p w:rsidR="00CA3775" w:rsidRPr="007870EC" w:rsidRDefault="00CA3775" w:rsidP="007870EC">
      <w:pPr>
        <w:ind w:left="708" w:right="33"/>
        <w:jc w:val="both"/>
      </w:pPr>
      <w:r w:rsidRPr="007870EC">
        <w:lastRenderedPageBreak/>
        <w:t>Makina parkımızda bulanan iş makinası ve hizmet araçlarının bakım ve onarım gider</w:t>
      </w:r>
    </w:p>
    <w:p w:rsidR="00CA3775" w:rsidRPr="007870EC" w:rsidRDefault="00CA3775" w:rsidP="007870EC">
      <w:pPr>
        <w:ind w:right="33"/>
        <w:jc w:val="both"/>
      </w:pPr>
      <w:r w:rsidRPr="007870EC">
        <w:t xml:space="preserve">Maliyetlerinde geçmiş yıllara göre artış olmamakla birlikte kısmi olsa azalmalar vardır.            </w:t>
      </w:r>
    </w:p>
    <w:p w:rsidR="00CA3775" w:rsidRPr="007870EC" w:rsidRDefault="00CA3775" w:rsidP="007870EC">
      <w:pPr>
        <w:ind w:right="33"/>
        <w:jc w:val="both"/>
      </w:pPr>
    </w:p>
    <w:p w:rsidR="00CA3775" w:rsidRPr="007870EC" w:rsidRDefault="00CA3775" w:rsidP="007870EC">
      <w:pPr>
        <w:ind w:right="33"/>
        <w:jc w:val="both"/>
      </w:pPr>
      <w:r w:rsidRPr="007870EC">
        <w:t>Makine teçhizat bakım ve onarım giderleri</w:t>
      </w:r>
      <w:r w:rsidRPr="007870EC">
        <w:tab/>
      </w:r>
      <w:r w:rsidRPr="007870EC">
        <w:tab/>
        <w:t xml:space="preserve">:    532.691.93 TL </w:t>
      </w:r>
    </w:p>
    <w:p w:rsidR="00CA3775" w:rsidRPr="007870EC" w:rsidRDefault="00CA3775" w:rsidP="007870EC">
      <w:pPr>
        <w:ind w:right="33"/>
        <w:jc w:val="both"/>
      </w:pPr>
      <w:r w:rsidRPr="007870EC">
        <w:t>Taşıt alımları</w:t>
      </w:r>
      <w:r w:rsidRPr="007870EC">
        <w:tab/>
      </w:r>
      <w:r w:rsidRPr="007870EC">
        <w:tab/>
      </w:r>
      <w:r w:rsidRPr="007870EC">
        <w:tab/>
      </w:r>
      <w:r w:rsidRPr="007870EC">
        <w:tab/>
      </w:r>
      <w:r w:rsidRPr="007870EC">
        <w:tab/>
      </w:r>
      <w:r w:rsidRPr="007870EC">
        <w:tab/>
        <w:t>:    662.706,24 TL</w:t>
      </w:r>
    </w:p>
    <w:p w:rsidR="00CA3775" w:rsidRPr="007870EC" w:rsidRDefault="00CA3775" w:rsidP="007870EC">
      <w:pPr>
        <w:ind w:right="33"/>
        <w:jc w:val="both"/>
      </w:pPr>
      <w:r w:rsidRPr="007870EC">
        <w:t>Akaryakıt ve madeni yağ giderleri</w:t>
      </w:r>
      <w:r w:rsidRPr="007870EC">
        <w:tab/>
      </w:r>
      <w:r w:rsidRPr="007870EC">
        <w:tab/>
      </w:r>
      <w:r w:rsidRPr="007870EC">
        <w:tab/>
        <w:t>:    535.247,73 TL</w:t>
      </w:r>
    </w:p>
    <w:p w:rsidR="00CA3775" w:rsidRPr="007870EC" w:rsidRDefault="00CA3775" w:rsidP="007870EC">
      <w:pPr>
        <w:ind w:right="33"/>
        <w:jc w:val="both"/>
      </w:pPr>
      <w:r w:rsidRPr="007870EC">
        <w:t>Toplam bütçe gideri</w:t>
      </w:r>
      <w:r w:rsidRPr="007870EC">
        <w:tab/>
      </w:r>
      <w:r w:rsidRPr="007870EC">
        <w:tab/>
      </w:r>
      <w:r w:rsidRPr="007870EC">
        <w:tab/>
      </w:r>
      <w:r w:rsidRPr="007870EC">
        <w:tab/>
      </w:r>
      <w:r w:rsidRPr="007870EC">
        <w:tab/>
        <w:t>:   3.333.903.28 TL</w:t>
      </w:r>
    </w:p>
    <w:p w:rsidR="00CA3775" w:rsidRPr="007870EC" w:rsidRDefault="00CA3775" w:rsidP="007870EC">
      <w:pPr>
        <w:ind w:right="33"/>
        <w:jc w:val="both"/>
      </w:pPr>
      <w:r w:rsidRPr="007870EC">
        <w:t xml:space="preserve"> </w:t>
      </w:r>
      <w:r w:rsidRPr="007870EC">
        <w:rPr>
          <w:noProof/>
        </w:rPr>
        <w:drawing>
          <wp:inline distT="0" distB="0" distL="0" distR="0" wp14:anchorId="63F8245D" wp14:editId="4197F381">
            <wp:extent cx="12192" cy="18293"/>
            <wp:effectExtent l="0" t="0" r="0" b="0"/>
            <wp:docPr id="4" name="Picture 55912"/>
            <wp:cNvGraphicFramePr/>
            <a:graphic xmlns:a="http://schemas.openxmlformats.org/drawingml/2006/main">
              <a:graphicData uri="http://schemas.openxmlformats.org/drawingml/2006/picture">
                <pic:pic xmlns:pic="http://schemas.openxmlformats.org/drawingml/2006/picture">
                  <pic:nvPicPr>
                    <pic:cNvPr id="55912" name="Picture 55912"/>
                    <pic:cNvPicPr/>
                  </pic:nvPicPr>
                  <pic:blipFill>
                    <a:blip r:embed="rId45"/>
                    <a:stretch>
                      <a:fillRect/>
                    </a:stretch>
                  </pic:blipFill>
                  <pic:spPr>
                    <a:xfrm>
                      <a:off x="0" y="0"/>
                      <a:ext cx="12192" cy="18293"/>
                    </a:xfrm>
                    <a:prstGeom prst="rect">
                      <a:avLst/>
                    </a:prstGeom>
                  </pic:spPr>
                </pic:pic>
              </a:graphicData>
            </a:graphic>
          </wp:inline>
        </w:drawing>
      </w:r>
      <w:r w:rsidRPr="007870EC">
        <w:tab/>
        <w:t xml:space="preserve">                                </w:t>
      </w:r>
    </w:p>
    <w:p w:rsidR="00CA3775" w:rsidRPr="007870EC" w:rsidRDefault="00CA3775" w:rsidP="007870EC">
      <w:pPr>
        <w:ind w:left="71" w:right="33"/>
        <w:jc w:val="both"/>
      </w:pPr>
      <w:r w:rsidRPr="007870EC">
        <w:t>Birimlere destek hizmetinin haricinde günlük olarak çöplerin toplanması, toplanan çöplerin Treyler ile Sinop'taki atık depolama alanına nakli yapılmaktadır. 2020 yılında Tır kamyon ile katı atık istasyonundan Sahil belediyeler birliği katı atık depolama alanına ortalama 3810 ton katı atık olmak üzere 158 sefer tır ile nakil yapılmıştır.</w:t>
      </w:r>
    </w:p>
    <w:p w:rsidR="00CA3775" w:rsidRPr="007870EC" w:rsidRDefault="00CA3775" w:rsidP="007870EC">
      <w:pPr>
        <w:spacing w:after="36"/>
        <w:ind w:left="71" w:right="33" w:firstLine="758"/>
        <w:jc w:val="both"/>
      </w:pPr>
      <w:r w:rsidRPr="007870EC">
        <w:t>İl ve ilçe dışına cenaze taşıma işlerini yapmaktayız. Resmi kurumlardan ve muhtarlıklardan gelen araç ve iş makinası taleplerini Başkanlığın onayı ile belediyemiz imkânları doğrultusunda karşılamaya çalışıyoruz. Özellikle köylerden yoğun olarak iş makinası talebi olmakta bu durumda kısmen olsa işlerimizde aksamalar meydana gelmekte ve bazen iş makinası sıkıntısı yaşamaktayız.</w:t>
      </w:r>
    </w:p>
    <w:p w:rsidR="00CA3775" w:rsidRPr="007870EC" w:rsidRDefault="00CA3775" w:rsidP="007870EC">
      <w:pPr>
        <w:ind w:left="71" w:right="33"/>
        <w:jc w:val="both"/>
      </w:pPr>
      <w:r w:rsidRPr="007870EC">
        <w:t>2020 yılında hizmet araçları ve iş makinalarının akaryakıt sarfiyatını karşılamak üzere açık ihale ile 100.000 Litre motorin ve doğrudan temin ile benzin alımı yapılmıştır.</w:t>
      </w:r>
    </w:p>
    <w:p w:rsidR="00CA3775" w:rsidRPr="007870EC" w:rsidRDefault="00CA3775" w:rsidP="007870EC">
      <w:pPr>
        <w:pStyle w:val="AralkYok"/>
        <w:ind w:left="0" w:firstLine="708"/>
        <w:rPr>
          <w:rFonts w:ascii="Times New Roman" w:hAnsi="Times New Roman" w:cs="Times New Roman"/>
          <w:szCs w:val="24"/>
        </w:rPr>
      </w:pPr>
      <w:r w:rsidRPr="007870EC">
        <w:rPr>
          <w:rFonts w:ascii="Times New Roman" w:hAnsi="Times New Roman" w:cs="Times New Roman"/>
          <w:szCs w:val="24"/>
        </w:rPr>
        <w:t xml:space="preserve"> Araçların yıkanması ve yağlanması için bir kısım makinalar alınmış olup garajda yıkama kanalının yapılması gerekmektedir. </w:t>
      </w:r>
    </w:p>
    <w:p w:rsidR="00CA3775" w:rsidRPr="007870EC" w:rsidRDefault="00CA3775" w:rsidP="007870EC">
      <w:pPr>
        <w:jc w:val="both"/>
      </w:pPr>
    </w:p>
    <w:p w:rsidR="00613134" w:rsidRPr="007870EC" w:rsidRDefault="00613134" w:rsidP="007870EC">
      <w:pPr>
        <w:jc w:val="both"/>
      </w:pPr>
    </w:p>
    <w:p w:rsidR="00613134" w:rsidRPr="007870EC" w:rsidRDefault="00613134" w:rsidP="007870EC">
      <w:pPr>
        <w:jc w:val="both"/>
      </w:pPr>
      <w:r w:rsidRPr="007870EC">
        <w:rPr>
          <w:b/>
        </w:rPr>
        <w:t xml:space="preserve">   İMAR VE ŞEHİRCİLİK MÜDÜRLÜĞÜ 2020 YILI FAALİYET RAPORU</w:t>
      </w:r>
      <w:r w:rsidRPr="007870EC">
        <w:tab/>
      </w:r>
    </w:p>
    <w:p w:rsidR="00613134" w:rsidRPr="007870EC" w:rsidRDefault="00613134" w:rsidP="00942824">
      <w:pPr>
        <w:jc w:val="center"/>
      </w:pPr>
      <w:r w:rsidRPr="007870EC">
        <w:t>(01.01.2020-31.12.2020)</w:t>
      </w:r>
    </w:p>
    <w:p w:rsidR="00613134" w:rsidRPr="007870EC" w:rsidRDefault="00613134" w:rsidP="007870EC">
      <w:pPr>
        <w:jc w:val="both"/>
      </w:pPr>
    </w:p>
    <w:p w:rsidR="00613134" w:rsidRPr="007870EC" w:rsidRDefault="00613134" w:rsidP="007870EC">
      <w:pPr>
        <w:jc w:val="both"/>
      </w:pPr>
      <w:r w:rsidRPr="007870EC">
        <w:tab/>
      </w:r>
      <w:r w:rsidRPr="007870EC">
        <w:rPr>
          <w:b/>
        </w:rPr>
        <w:t>2020 YILINDA KONAN ÖDENEK</w:t>
      </w:r>
      <w:r w:rsidRPr="007870EC">
        <w:rPr>
          <w:b/>
        </w:rPr>
        <w:tab/>
        <w:t xml:space="preserve"> </w:t>
      </w:r>
      <w:r w:rsidRPr="007870EC">
        <w:rPr>
          <w:b/>
        </w:rPr>
        <w:tab/>
        <w:t xml:space="preserve">:    </w:t>
      </w:r>
      <w:r w:rsidRPr="007870EC">
        <w:t>1.734.346,35-TL.</w:t>
      </w:r>
    </w:p>
    <w:p w:rsidR="00613134" w:rsidRPr="007870EC" w:rsidRDefault="00613134" w:rsidP="007870EC">
      <w:pPr>
        <w:jc w:val="both"/>
      </w:pPr>
      <w:r w:rsidRPr="007870EC">
        <w:tab/>
      </w:r>
      <w:r w:rsidRPr="007870EC">
        <w:rPr>
          <w:b/>
        </w:rPr>
        <w:t>2020 YILINDA HARCANAN ÖDENEK</w:t>
      </w:r>
      <w:r w:rsidRPr="007870EC">
        <w:rPr>
          <w:b/>
        </w:rPr>
        <w:tab/>
        <w:t xml:space="preserve"> </w:t>
      </w:r>
      <w:r w:rsidR="003A5763">
        <w:rPr>
          <w:b/>
        </w:rPr>
        <w:tab/>
      </w:r>
      <w:r w:rsidRPr="007870EC">
        <w:rPr>
          <w:b/>
        </w:rPr>
        <w:t>:</w:t>
      </w:r>
      <w:r w:rsidRPr="007870EC">
        <w:t xml:space="preserve">   1.145.175,56  -TL.</w:t>
      </w:r>
    </w:p>
    <w:p w:rsidR="00613134" w:rsidRPr="007870EC" w:rsidRDefault="00613134" w:rsidP="007870EC">
      <w:pPr>
        <w:jc w:val="both"/>
      </w:pPr>
    </w:p>
    <w:p w:rsidR="00613134" w:rsidRPr="007870EC" w:rsidRDefault="00613134" w:rsidP="007870EC">
      <w:pPr>
        <w:ind w:left="142" w:firstLine="563"/>
        <w:jc w:val="both"/>
      </w:pPr>
      <w:r w:rsidRPr="007870EC">
        <w:t>Belediyemiz İmar ve Şehircilik Müdürlüğü; 1 Adet İmar ve Şehircilik Müdürü, 2 adet Sözleşmeli, 1 Adet Hizmet Alım Personeli ve 1 adet hizmet alımıyla mezarlık görevlisi hizmet vermektedir.</w:t>
      </w:r>
    </w:p>
    <w:p w:rsidR="00613134" w:rsidRPr="007870EC" w:rsidRDefault="00613134" w:rsidP="007870EC">
      <w:pPr>
        <w:ind w:left="142" w:firstLine="566"/>
        <w:jc w:val="both"/>
      </w:pPr>
      <w:proofErr w:type="gramStart"/>
      <w:r w:rsidRPr="007870EC">
        <w:t xml:space="preserve">İlçemizin daha modern bir kent ve düzenli bir şehircilik prensibi ile 5393 Sayılı Belediye Kanunu, 3194 Sayılı İmar Kanunu, 2942 Sayılı Kamulaştırma Kanunu, Otopark Yönetmeliği, Mezarlık Yönetmeliği, Arsa, Konut ve İşyeri Üretimi ve Tahsisi Kiralaması ve Satışına Dair Yönetmelik, Asansör, Bakım ve İşletme Yönetmeliği ve 4734 sayılı İhale kanunu kapsamında sorumlu ve yetkilidir. </w:t>
      </w:r>
      <w:proofErr w:type="gramEnd"/>
    </w:p>
    <w:p w:rsidR="00613134" w:rsidRPr="007870EC" w:rsidRDefault="00613134" w:rsidP="007870EC">
      <w:pPr>
        <w:jc w:val="both"/>
      </w:pPr>
      <w:r w:rsidRPr="007870EC">
        <w:tab/>
        <w:t>İlçemiz Hakan Ünsal Caddesi I. Etap Kıyı Koruma Tahkimat projesi onaylanmış ve yatırıma alınması beklenmektedir.</w:t>
      </w:r>
    </w:p>
    <w:p w:rsidR="00613134" w:rsidRPr="007870EC" w:rsidRDefault="00613134" w:rsidP="007870EC">
      <w:pPr>
        <w:jc w:val="both"/>
      </w:pPr>
      <w:r w:rsidRPr="007870EC">
        <w:tab/>
        <w:t>Denizciler Mahallesi Balıkçı Barınağı projemiz onaylanmış ve yatırıma alınması beklenmektedir.</w:t>
      </w:r>
    </w:p>
    <w:p w:rsidR="00613134" w:rsidRPr="007870EC" w:rsidRDefault="00613134" w:rsidP="007870EC">
      <w:pPr>
        <w:jc w:val="both"/>
      </w:pPr>
      <w:r w:rsidRPr="007870EC">
        <w:tab/>
        <w:t>Ayancık Motor İskelesi güçlendirilmesi ve uzatılması projesi onaylanmış ve yatırıma alınması beklemektedir.</w:t>
      </w:r>
    </w:p>
    <w:p w:rsidR="00613134" w:rsidRPr="007870EC" w:rsidRDefault="00613134" w:rsidP="007870EC">
      <w:pPr>
        <w:ind w:firstLine="708"/>
        <w:jc w:val="both"/>
      </w:pPr>
      <w:r w:rsidRPr="007870EC">
        <w:t>İlçemizde Elektrik ve Telekom’a ait havai hatların yeraltına alınması çalışmaları 2017 yılı içinde başlanmış ve çalışmalar 2021 yılında da devam etmektedir. Ayrıca Görüntü kirliliği oluşturan beton trafolar kaldırılarak köşk tipi trafolara çevrilme işlemlerine de devam edilecektir.</w:t>
      </w:r>
    </w:p>
    <w:p w:rsidR="00613134" w:rsidRPr="007870EC" w:rsidRDefault="00613134" w:rsidP="007870EC">
      <w:pPr>
        <w:ind w:firstLine="708"/>
        <w:jc w:val="both"/>
      </w:pPr>
      <w:r w:rsidRPr="007870EC">
        <w:t>İLBANK A.Ş. tarafından yaptırılan revize imar planları Belediye Başkanlığımıza ulaşmış olup; 2021 yılı Nisan Meclisinde gündeme alınacaktır.</w:t>
      </w:r>
    </w:p>
    <w:p w:rsidR="00613134" w:rsidRPr="007870EC" w:rsidRDefault="00613134" w:rsidP="007870EC">
      <w:pPr>
        <w:ind w:firstLine="708"/>
        <w:jc w:val="both"/>
      </w:pPr>
      <w:r w:rsidRPr="007870EC">
        <w:lastRenderedPageBreak/>
        <w:t xml:space="preserve">İlçemiz 105 ada 38 </w:t>
      </w:r>
      <w:proofErr w:type="spellStart"/>
      <w:r w:rsidRPr="007870EC">
        <w:t>nolu</w:t>
      </w:r>
      <w:proofErr w:type="spellEnd"/>
      <w:r w:rsidRPr="007870EC">
        <w:t xml:space="preserve"> parsel Orman Genel Müdürlüğüne ait olup; imar planları Sinop İl Özel İdaresi tarafından onaylanmıştır. Kesin izin için Orman Genel Müdürlüğüne müracaat edilmiştir. Kesin izin işlemleri tamamlandıktan sonra </w:t>
      </w:r>
      <w:proofErr w:type="spellStart"/>
      <w:r w:rsidRPr="007870EC">
        <w:t>inşai</w:t>
      </w:r>
      <w:proofErr w:type="spellEnd"/>
      <w:r w:rsidRPr="007870EC">
        <w:t xml:space="preserve"> faaliyete başlanacaktır.</w:t>
      </w:r>
    </w:p>
    <w:p w:rsidR="00613134" w:rsidRPr="007870EC" w:rsidRDefault="00613134" w:rsidP="007870EC">
      <w:pPr>
        <w:ind w:firstLine="708"/>
        <w:jc w:val="both"/>
      </w:pPr>
      <w:r w:rsidRPr="007870EC">
        <w:t xml:space="preserve">İlçemiz </w:t>
      </w:r>
      <w:proofErr w:type="spellStart"/>
      <w:r w:rsidRPr="007870EC">
        <w:t>Aşağıköy</w:t>
      </w:r>
      <w:proofErr w:type="spellEnd"/>
      <w:r w:rsidRPr="007870EC">
        <w:t xml:space="preserve"> 129 ada 41, 44, 46, 47, 48, 50, 51 ve 158 </w:t>
      </w:r>
      <w:proofErr w:type="spellStart"/>
      <w:r w:rsidRPr="007870EC">
        <w:t>nolu</w:t>
      </w:r>
      <w:proofErr w:type="spellEnd"/>
      <w:r w:rsidRPr="007870EC">
        <w:t xml:space="preserve"> parsellerin istihdam yaratmak amacıyla sanayi alanı olarak imar plan çalışmaları için Kurum görüşleri olumlu olarak tamamlanmıştır. Çevre düzeni planı değişikliğinden sonra Nazım ve Uygulama imar plan çalışmalarına başlanacaktır.</w:t>
      </w:r>
    </w:p>
    <w:p w:rsidR="00613134" w:rsidRPr="007870EC" w:rsidRDefault="00613134" w:rsidP="007870EC">
      <w:pPr>
        <w:ind w:firstLine="708"/>
        <w:jc w:val="both"/>
      </w:pPr>
    </w:p>
    <w:p w:rsidR="00613134" w:rsidRPr="007870EC" w:rsidRDefault="00613134" w:rsidP="007870EC">
      <w:pPr>
        <w:ind w:firstLine="708"/>
        <w:jc w:val="both"/>
      </w:pPr>
    </w:p>
    <w:p w:rsidR="00613134" w:rsidRPr="007870EC" w:rsidRDefault="00613134" w:rsidP="007870EC">
      <w:pPr>
        <w:jc w:val="both"/>
      </w:pPr>
    </w:p>
    <w:p w:rsidR="00613134" w:rsidRPr="007870EC" w:rsidRDefault="00613134" w:rsidP="007870EC">
      <w:pPr>
        <w:ind w:left="708"/>
        <w:jc w:val="both"/>
      </w:pPr>
      <w:r w:rsidRPr="007870EC">
        <w:t>2020 yılında Belediye ve mücavir alan sınırları içinde:</w:t>
      </w:r>
    </w:p>
    <w:p w:rsidR="00613134" w:rsidRPr="007870EC" w:rsidRDefault="00613134" w:rsidP="007870EC">
      <w:pPr>
        <w:ind w:left="708"/>
        <w:jc w:val="both"/>
      </w:pPr>
    </w:p>
    <w:p w:rsidR="00613134" w:rsidRPr="007870EC" w:rsidRDefault="00613134" w:rsidP="007870EC">
      <w:pPr>
        <w:ind w:left="708"/>
        <w:jc w:val="both"/>
      </w:pPr>
      <w:r w:rsidRPr="007870EC">
        <w:t>İskân ruhsatı</w:t>
      </w:r>
      <w:r w:rsidRPr="007870EC">
        <w:tab/>
      </w:r>
      <w:r w:rsidRPr="007870EC">
        <w:tab/>
        <w:t>: 41 adet</w:t>
      </w:r>
    </w:p>
    <w:p w:rsidR="00613134" w:rsidRPr="007870EC" w:rsidRDefault="00613134" w:rsidP="007870EC">
      <w:pPr>
        <w:ind w:left="708"/>
        <w:jc w:val="both"/>
      </w:pPr>
      <w:r w:rsidRPr="007870EC">
        <w:t>İnşaat ruhsatı</w:t>
      </w:r>
      <w:r w:rsidRPr="007870EC">
        <w:tab/>
        <w:t xml:space="preserve">           </w:t>
      </w:r>
      <w:r w:rsidRPr="007870EC">
        <w:tab/>
        <w:t>: 49 adet</w:t>
      </w:r>
    </w:p>
    <w:p w:rsidR="00613134" w:rsidRPr="007870EC" w:rsidRDefault="00613134" w:rsidP="007870EC">
      <w:pPr>
        <w:ind w:left="708"/>
        <w:jc w:val="both"/>
      </w:pPr>
      <w:r w:rsidRPr="007870EC">
        <w:t>Resmi yazışmalar</w:t>
      </w:r>
      <w:r w:rsidRPr="007870EC">
        <w:tab/>
        <w:t>: 945 adet</w:t>
      </w:r>
    </w:p>
    <w:p w:rsidR="00613134" w:rsidRPr="007870EC" w:rsidRDefault="00613134" w:rsidP="007870EC">
      <w:pPr>
        <w:ind w:left="708"/>
        <w:jc w:val="both"/>
      </w:pPr>
      <w:r w:rsidRPr="007870EC">
        <w:t>Dilekçeler</w:t>
      </w:r>
      <w:r w:rsidRPr="007870EC">
        <w:tab/>
      </w:r>
      <w:r w:rsidRPr="007870EC">
        <w:tab/>
        <w:t>: 688 adet</w:t>
      </w:r>
    </w:p>
    <w:p w:rsidR="00613134" w:rsidRPr="007870EC" w:rsidRDefault="00613134" w:rsidP="007870EC">
      <w:pPr>
        <w:ind w:left="708"/>
        <w:jc w:val="both"/>
      </w:pPr>
      <w:r w:rsidRPr="007870EC">
        <w:t>İfraz</w:t>
      </w:r>
      <w:r w:rsidRPr="007870EC">
        <w:tab/>
      </w:r>
      <w:r w:rsidRPr="007870EC">
        <w:tab/>
      </w:r>
      <w:r w:rsidRPr="007870EC">
        <w:tab/>
        <w:t>: 6 adet</w:t>
      </w:r>
    </w:p>
    <w:p w:rsidR="00613134" w:rsidRPr="007870EC" w:rsidRDefault="00613134" w:rsidP="007870EC">
      <w:pPr>
        <w:ind w:left="708"/>
        <w:jc w:val="both"/>
      </w:pPr>
      <w:r w:rsidRPr="007870EC">
        <w:t>Tevhit</w:t>
      </w:r>
      <w:r w:rsidRPr="007870EC">
        <w:tab/>
      </w:r>
      <w:r w:rsidRPr="007870EC">
        <w:tab/>
      </w:r>
      <w:r w:rsidRPr="007870EC">
        <w:tab/>
        <w:t>: 14 adet</w:t>
      </w:r>
    </w:p>
    <w:p w:rsidR="00613134" w:rsidRPr="007870EC" w:rsidRDefault="00613134" w:rsidP="007870EC">
      <w:pPr>
        <w:ind w:left="708"/>
        <w:jc w:val="both"/>
      </w:pPr>
      <w:r w:rsidRPr="007870EC">
        <w:t>Kat mülkiyeti</w:t>
      </w:r>
      <w:r w:rsidRPr="007870EC">
        <w:tab/>
        <w:t xml:space="preserve">  </w:t>
      </w:r>
      <w:r w:rsidRPr="007870EC">
        <w:tab/>
        <w:t>: 8 adet</w:t>
      </w:r>
    </w:p>
    <w:p w:rsidR="00613134" w:rsidRPr="007870EC" w:rsidRDefault="00613134" w:rsidP="007870EC">
      <w:pPr>
        <w:ind w:left="708"/>
        <w:jc w:val="both"/>
      </w:pPr>
      <w:r w:rsidRPr="007870EC">
        <w:t>Kat irtifası</w:t>
      </w:r>
      <w:r w:rsidRPr="007870EC">
        <w:tab/>
      </w:r>
      <w:r w:rsidRPr="007870EC">
        <w:tab/>
        <w:t>: 24 adet</w:t>
      </w:r>
    </w:p>
    <w:p w:rsidR="00613134" w:rsidRPr="007870EC" w:rsidRDefault="00613134" w:rsidP="007870EC">
      <w:pPr>
        <w:ind w:left="2838" w:hanging="2130"/>
        <w:jc w:val="both"/>
      </w:pPr>
      <w:r w:rsidRPr="007870EC">
        <w:t>İmar durumları</w:t>
      </w:r>
      <w:r w:rsidRPr="007870EC">
        <w:tab/>
        <w:t>: 54 adet</w:t>
      </w:r>
    </w:p>
    <w:p w:rsidR="00613134" w:rsidRPr="007870EC" w:rsidRDefault="00613134" w:rsidP="007870EC">
      <w:pPr>
        <w:ind w:left="2838" w:hanging="2130"/>
        <w:jc w:val="both"/>
      </w:pPr>
      <w:r w:rsidRPr="007870EC">
        <w:t>Mezarlık</w:t>
      </w:r>
      <w:r w:rsidRPr="007870EC">
        <w:tab/>
        <w:t>: 19 adet mezarlık yeri belgesi düzenlenmiştir. 02.03.2021</w:t>
      </w:r>
    </w:p>
    <w:p w:rsidR="00613134" w:rsidRPr="007870EC" w:rsidRDefault="00613134" w:rsidP="007870EC">
      <w:pPr>
        <w:jc w:val="both"/>
      </w:pPr>
    </w:p>
    <w:p w:rsidR="00572BF2" w:rsidRPr="007870EC" w:rsidRDefault="00572BF2" w:rsidP="007870EC">
      <w:pPr>
        <w:ind w:left="708"/>
        <w:jc w:val="both"/>
        <w:rPr>
          <w:b/>
        </w:rPr>
      </w:pPr>
    </w:p>
    <w:p w:rsidR="00572BF2" w:rsidRPr="007870EC" w:rsidRDefault="00572BF2" w:rsidP="007870EC">
      <w:pPr>
        <w:ind w:left="708"/>
        <w:jc w:val="both"/>
        <w:rPr>
          <w:b/>
        </w:rPr>
      </w:pPr>
      <w:r w:rsidRPr="007870EC">
        <w:rPr>
          <w:b/>
        </w:rPr>
        <w:t>AYANCIK BELEDİYESİ İTFAİYE AMİRLİĞİ FAALİYET RAPORU</w:t>
      </w:r>
    </w:p>
    <w:p w:rsidR="00572BF2" w:rsidRPr="007870EC" w:rsidRDefault="00572BF2" w:rsidP="00942824">
      <w:pPr>
        <w:jc w:val="center"/>
      </w:pPr>
      <w:r w:rsidRPr="007870EC">
        <w:t>(01.01.2020-31.12.2020)</w:t>
      </w:r>
    </w:p>
    <w:p w:rsidR="00572BF2" w:rsidRPr="00344C8F" w:rsidRDefault="00572BF2" w:rsidP="007870EC">
      <w:pPr>
        <w:ind w:left="708"/>
        <w:jc w:val="both"/>
        <w:rPr>
          <w:b/>
        </w:rPr>
      </w:pPr>
      <w:r w:rsidRPr="00344C8F">
        <w:rPr>
          <w:b/>
        </w:rPr>
        <w:t xml:space="preserve">2020 YILINDA KONAN </w:t>
      </w:r>
      <w:proofErr w:type="gramStart"/>
      <w:r w:rsidRPr="00344C8F">
        <w:rPr>
          <w:b/>
        </w:rPr>
        <w:t>ÖDENEK          :  994</w:t>
      </w:r>
      <w:proofErr w:type="gramEnd"/>
      <w:r w:rsidRPr="00344C8F">
        <w:rPr>
          <w:b/>
        </w:rPr>
        <w:t>.527,52</w:t>
      </w:r>
    </w:p>
    <w:p w:rsidR="00572BF2" w:rsidRPr="00344C8F" w:rsidRDefault="00572BF2" w:rsidP="007870EC">
      <w:pPr>
        <w:ind w:left="708"/>
        <w:jc w:val="both"/>
        <w:rPr>
          <w:b/>
        </w:rPr>
      </w:pPr>
      <w:r w:rsidRPr="00344C8F">
        <w:rPr>
          <w:b/>
        </w:rPr>
        <w:t xml:space="preserve">2020 YILINDA HARCANAN </w:t>
      </w:r>
      <w:proofErr w:type="gramStart"/>
      <w:r w:rsidRPr="00344C8F">
        <w:rPr>
          <w:b/>
        </w:rPr>
        <w:t>ÖDENEK  :  398</w:t>
      </w:r>
      <w:proofErr w:type="gramEnd"/>
      <w:r w:rsidRPr="00344C8F">
        <w:rPr>
          <w:b/>
        </w:rPr>
        <w:t>.231,65</w:t>
      </w:r>
    </w:p>
    <w:p w:rsidR="00572BF2" w:rsidRPr="007870EC" w:rsidRDefault="00572BF2" w:rsidP="007870EC">
      <w:pPr>
        <w:ind w:left="708"/>
        <w:jc w:val="both"/>
      </w:pPr>
    </w:p>
    <w:p w:rsidR="00572BF2" w:rsidRPr="007870EC" w:rsidRDefault="00572BF2" w:rsidP="007870EC">
      <w:pPr>
        <w:jc w:val="both"/>
      </w:pPr>
    </w:p>
    <w:p w:rsidR="00572BF2" w:rsidRPr="007870EC" w:rsidRDefault="00572BF2" w:rsidP="007870EC">
      <w:pPr>
        <w:jc w:val="both"/>
      </w:pPr>
      <w:r w:rsidRPr="007870EC">
        <w:t xml:space="preserve">             2020 yılı içinde belediyemiz maddi kaynaklarının yetersiz oluşu yani öngörülen gelirin gerçekleşememesi nedeni ile bu ödenek kaleminden düşünülen yatırımların bazıları yapılamamıştır.</w:t>
      </w:r>
    </w:p>
    <w:p w:rsidR="00572BF2" w:rsidRPr="007870EC" w:rsidRDefault="00572BF2" w:rsidP="007870EC">
      <w:pPr>
        <w:jc w:val="both"/>
      </w:pPr>
      <w:r w:rsidRPr="007870EC">
        <w:t xml:space="preserve">                        </w:t>
      </w:r>
    </w:p>
    <w:p w:rsidR="00572BF2" w:rsidRPr="007870EC" w:rsidRDefault="00572BF2" w:rsidP="007870EC">
      <w:pPr>
        <w:jc w:val="both"/>
      </w:pPr>
      <w:r w:rsidRPr="007870EC">
        <w:t xml:space="preserve">           İtfaiye Amirliğimiz Faal Çalışan Personel Durumu</w:t>
      </w:r>
    </w:p>
    <w:p w:rsidR="00572BF2" w:rsidRPr="007870EC" w:rsidRDefault="00572BF2" w:rsidP="007870EC">
      <w:pPr>
        <w:jc w:val="both"/>
      </w:pPr>
      <w:r w:rsidRPr="007870EC">
        <w:t xml:space="preserve">             İtfaiye Amiri  </w:t>
      </w:r>
      <w:r w:rsidR="00942824">
        <w:tab/>
      </w:r>
      <w:r w:rsidRPr="007870EC">
        <w:t xml:space="preserve">:1 </w:t>
      </w:r>
    </w:p>
    <w:p w:rsidR="00572BF2" w:rsidRPr="007870EC" w:rsidRDefault="00572BF2" w:rsidP="007870EC">
      <w:pPr>
        <w:tabs>
          <w:tab w:val="left" w:pos="1615"/>
        </w:tabs>
        <w:jc w:val="both"/>
      </w:pPr>
      <w:r w:rsidRPr="007870EC">
        <w:t xml:space="preserve">             İtfaiye Eri       </w:t>
      </w:r>
      <w:r w:rsidR="00942824">
        <w:tab/>
      </w:r>
      <w:r w:rsidRPr="007870EC">
        <w:t>:9 (Şirketimiz Elemanı)</w:t>
      </w:r>
    </w:p>
    <w:p w:rsidR="00572BF2" w:rsidRPr="007870EC" w:rsidRDefault="00572BF2" w:rsidP="007870EC">
      <w:pPr>
        <w:jc w:val="both"/>
      </w:pPr>
      <w:r w:rsidRPr="007870EC">
        <w:t xml:space="preserve">             Şoför               </w:t>
      </w:r>
      <w:r w:rsidR="00942824">
        <w:tab/>
      </w:r>
      <w:r w:rsidRPr="007870EC">
        <w:t>:4 (1 adet 657 sayılı yasaya tabi memur,3 adet şirketimiz elemanı)1 geçici görevli memur olmak üzere 15 personelden oluşmaktadır.</w:t>
      </w:r>
    </w:p>
    <w:p w:rsidR="00572BF2" w:rsidRPr="007870EC" w:rsidRDefault="00572BF2" w:rsidP="007870EC">
      <w:pPr>
        <w:ind w:firstLine="708"/>
        <w:jc w:val="both"/>
      </w:pPr>
      <w:r w:rsidRPr="007870EC">
        <w:t>Norm kadro sayısı 15 olup</w:t>
      </w:r>
      <w:r w:rsidR="00F17E84">
        <w:t>;</w:t>
      </w:r>
      <w:r w:rsidRPr="007870EC">
        <w:t xml:space="preserve"> bunun Amir </w:t>
      </w:r>
      <w:proofErr w:type="gramStart"/>
      <w:r w:rsidRPr="007870EC">
        <w:t>1  dolu</w:t>
      </w:r>
      <w:proofErr w:type="gramEnd"/>
      <w:r w:rsidRPr="007870EC">
        <w:t xml:space="preserve"> 2 Çavuş boş,12 İtfaiye Eri boş olup,14 adet boş kadro bulunmaktadır.</w:t>
      </w:r>
    </w:p>
    <w:p w:rsidR="00572BF2" w:rsidRPr="007870EC" w:rsidRDefault="00572BF2" w:rsidP="007870EC">
      <w:pPr>
        <w:ind w:left="708"/>
        <w:jc w:val="both"/>
      </w:pPr>
    </w:p>
    <w:p w:rsidR="00572BF2" w:rsidRPr="007870EC" w:rsidRDefault="00572BF2" w:rsidP="007870EC">
      <w:pPr>
        <w:ind w:left="708"/>
        <w:jc w:val="both"/>
      </w:pPr>
      <w:r w:rsidRPr="007870EC">
        <w:t>Araç Durumu</w:t>
      </w:r>
    </w:p>
    <w:p w:rsidR="00572BF2" w:rsidRPr="007870EC" w:rsidRDefault="00572BF2" w:rsidP="007870EC">
      <w:pPr>
        <w:ind w:left="708"/>
        <w:jc w:val="both"/>
      </w:pPr>
      <w:r w:rsidRPr="007870EC">
        <w:t>1 adet 2016 model Ford marka (24mt. Hidrolik merdivenli 4 ton su 300lt köpük</w:t>
      </w:r>
    </w:p>
    <w:p w:rsidR="00572BF2" w:rsidRPr="007870EC" w:rsidRDefault="00572BF2" w:rsidP="007870EC">
      <w:pPr>
        <w:jc w:val="both"/>
      </w:pPr>
      <w:proofErr w:type="gramStart"/>
      <w:r w:rsidRPr="007870EC">
        <w:t>kapasiteli</w:t>
      </w:r>
      <w:proofErr w:type="gramEnd"/>
      <w:r w:rsidRPr="007870EC">
        <w:t xml:space="preserve"> ve önünde 5 ton çekme kuvveti olan vinç)faal çalışmaktadır.</w:t>
      </w:r>
    </w:p>
    <w:p w:rsidR="00572BF2" w:rsidRPr="007870EC" w:rsidRDefault="00572BF2" w:rsidP="007870EC">
      <w:pPr>
        <w:ind w:left="708"/>
        <w:jc w:val="both"/>
      </w:pPr>
      <w:r w:rsidRPr="007870EC">
        <w:t xml:space="preserve">1 adet 30mt hidrolik merdivenli </w:t>
      </w:r>
      <w:proofErr w:type="spellStart"/>
      <w:r w:rsidRPr="007870EC">
        <w:t>Magirus</w:t>
      </w:r>
      <w:proofErr w:type="spellEnd"/>
      <w:r w:rsidRPr="007870EC">
        <w:t xml:space="preserve"> </w:t>
      </w:r>
    </w:p>
    <w:p w:rsidR="00572BF2" w:rsidRPr="007870EC" w:rsidRDefault="00572BF2" w:rsidP="007870EC">
      <w:pPr>
        <w:ind w:left="708"/>
        <w:jc w:val="both"/>
      </w:pPr>
      <w:r w:rsidRPr="007870EC">
        <w:t xml:space="preserve">1 adet 18mt hidrolik merdivenli Ford araç </w:t>
      </w:r>
    </w:p>
    <w:p w:rsidR="00572BF2" w:rsidRPr="007870EC" w:rsidRDefault="00572BF2" w:rsidP="007870EC">
      <w:pPr>
        <w:ind w:left="708"/>
        <w:jc w:val="both"/>
      </w:pPr>
      <w:r w:rsidRPr="007870EC">
        <w:t xml:space="preserve">1 adet Mercedes 8 ton su ve </w:t>
      </w:r>
      <w:proofErr w:type="gramStart"/>
      <w:r w:rsidRPr="007870EC">
        <w:t>250lt  köpük</w:t>
      </w:r>
      <w:proofErr w:type="gramEnd"/>
      <w:r w:rsidRPr="007870EC">
        <w:t xml:space="preserve"> kapasiteli İtfaiye </w:t>
      </w:r>
      <w:proofErr w:type="spellStart"/>
      <w:r w:rsidRPr="007870EC">
        <w:t>arazözü</w:t>
      </w:r>
      <w:proofErr w:type="spellEnd"/>
    </w:p>
    <w:p w:rsidR="00572BF2" w:rsidRPr="007870EC" w:rsidRDefault="00572BF2" w:rsidP="007870EC">
      <w:pPr>
        <w:ind w:left="708"/>
        <w:jc w:val="both"/>
      </w:pPr>
      <w:r w:rsidRPr="007870EC">
        <w:t xml:space="preserve">1 adet 1983 model 6 ton su ve 100lt köpük kapasiteli normal </w:t>
      </w:r>
      <w:proofErr w:type="spellStart"/>
      <w:r w:rsidRPr="007870EC">
        <w:t>arazöz</w:t>
      </w:r>
      <w:proofErr w:type="spellEnd"/>
      <w:r w:rsidRPr="007870EC">
        <w:t xml:space="preserve"> bulunmakta olup,</w:t>
      </w:r>
    </w:p>
    <w:p w:rsidR="00572BF2" w:rsidRPr="007870EC" w:rsidRDefault="00572BF2" w:rsidP="007870EC">
      <w:pPr>
        <w:ind w:firstLine="708"/>
        <w:jc w:val="both"/>
      </w:pPr>
      <w:r w:rsidRPr="007870EC">
        <w:t>Görüş ve Öneriler</w:t>
      </w:r>
    </w:p>
    <w:p w:rsidR="00572BF2" w:rsidRPr="007870EC" w:rsidRDefault="00572BF2" w:rsidP="007870EC">
      <w:pPr>
        <w:ind w:firstLine="708"/>
        <w:jc w:val="both"/>
      </w:pPr>
      <w:r w:rsidRPr="007870EC">
        <w:lastRenderedPageBreak/>
        <w:t xml:space="preserve">Ancak; bu araçlardan 18mt hidrolik merdivenli Cargo araç ekonomik ömrünü tamamlamış olup çalışamaz durumdadır, yerine 24 metre 2016 model Ford marka hidrolik merdivenli araç yapılarak yenilenmiştir.1983 model Ford marka normal </w:t>
      </w:r>
      <w:proofErr w:type="spellStart"/>
      <w:r w:rsidRPr="007870EC">
        <w:t>arazözün</w:t>
      </w:r>
      <w:proofErr w:type="spellEnd"/>
      <w:r w:rsidRPr="007870EC">
        <w:t xml:space="preserve"> de ekonomik ömrünü doldurmuş olduğundan bu araçlar yıl sonu itibari ile hizmetten </w:t>
      </w:r>
      <w:proofErr w:type="spellStart"/>
      <w:proofErr w:type="gramStart"/>
      <w:r w:rsidRPr="007870EC">
        <w:t>çekilmiştir.Yerine</w:t>
      </w:r>
      <w:proofErr w:type="spellEnd"/>
      <w:proofErr w:type="gramEnd"/>
      <w:r w:rsidRPr="007870EC">
        <w:t xml:space="preserve"> acilen 1 adet Çok Maksatlı(3-4 ton su kapasiteli, köpük, </w:t>
      </w:r>
      <w:proofErr w:type="spellStart"/>
      <w:r w:rsidRPr="007870EC">
        <w:t>KKT’lu</w:t>
      </w:r>
      <w:proofErr w:type="spellEnd"/>
      <w:r w:rsidRPr="007870EC">
        <w:t xml:space="preserve">  ve içerisinde kurtarma ekipmanlarının olduğu)bir araca ihtiyacımız vardır.</w:t>
      </w:r>
    </w:p>
    <w:p w:rsidR="00572BF2" w:rsidRPr="007870EC" w:rsidRDefault="00572BF2" w:rsidP="007870EC">
      <w:pPr>
        <w:ind w:left="708"/>
        <w:jc w:val="both"/>
      </w:pPr>
      <w:r w:rsidRPr="007870EC">
        <w:t xml:space="preserve">Şuan </w:t>
      </w:r>
      <w:proofErr w:type="gramStart"/>
      <w:r w:rsidRPr="007870EC">
        <w:t>halihazır</w:t>
      </w:r>
      <w:proofErr w:type="gramEnd"/>
      <w:r w:rsidRPr="007870EC">
        <w:t xml:space="preserve"> da bulunan 24mt merdivenli, 30mt merdivenli ve 8 ton su kapasiteli </w:t>
      </w:r>
    </w:p>
    <w:p w:rsidR="00572BF2" w:rsidRPr="007870EC" w:rsidRDefault="00572BF2" w:rsidP="007870EC">
      <w:pPr>
        <w:jc w:val="both"/>
      </w:pPr>
      <w:r w:rsidRPr="007870EC">
        <w:t>Mercedes araçlar çalışır durumda olup hizmet vermektedir.</w:t>
      </w:r>
    </w:p>
    <w:p w:rsidR="00572BF2" w:rsidRPr="007870EC" w:rsidRDefault="00572BF2" w:rsidP="007870EC">
      <w:pPr>
        <w:ind w:left="708"/>
        <w:jc w:val="both"/>
      </w:pPr>
      <w:r w:rsidRPr="007870EC">
        <w:t xml:space="preserve">Şuan ki hizmet binamız 1950lerde o günün şartları araç ve gerecine uygun yapılmış </w:t>
      </w:r>
    </w:p>
    <w:p w:rsidR="00572BF2" w:rsidRPr="007870EC" w:rsidRDefault="00572BF2" w:rsidP="007870EC">
      <w:pPr>
        <w:jc w:val="both"/>
      </w:pPr>
      <w:proofErr w:type="gramStart"/>
      <w:r w:rsidRPr="007870EC">
        <w:t>ancak</w:t>
      </w:r>
      <w:proofErr w:type="gramEnd"/>
      <w:r w:rsidRPr="007870EC">
        <w:t xml:space="preserve"> bu günkü araç gerece ve personelimizin hizmetine cevap verememekte, giriş çıkışı da trafik yönünden sıkıntı yaratmaktadır. Hizmet binasının ilçemizin uygun bir yerine yapılarak hem hizmet kalitesinin artması hem de araç gerecin korunması açısından önemlidir.</w:t>
      </w:r>
    </w:p>
    <w:p w:rsidR="00572BF2" w:rsidRPr="007870EC" w:rsidRDefault="00572BF2" w:rsidP="007870EC">
      <w:pPr>
        <w:jc w:val="both"/>
      </w:pPr>
      <w:r w:rsidRPr="007870EC">
        <w:tab/>
      </w:r>
    </w:p>
    <w:p w:rsidR="00572BF2" w:rsidRPr="007870EC" w:rsidRDefault="00572BF2" w:rsidP="007870EC">
      <w:pPr>
        <w:ind w:firstLine="708"/>
        <w:jc w:val="both"/>
      </w:pPr>
      <w:r w:rsidRPr="007870EC">
        <w:t>İtfaiye Raporu</w:t>
      </w:r>
    </w:p>
    <w:p w:rsidR="00572BF2" w:rsidRPr="007870EC" w:rsidRDefault="00572BF2" w:rsidP="007870EC">
      <w:pPr>
        <w:ind w:firstLine="708"/>
        <w:jc w:val="both"/>
      </w:pPr>
      <w:r w:rsidRPr="007870EC">
        <w:t xml:space="preserve">İlçemiz hudutları </w:t>
      </w:r>
      <w:proofErr w:type="gramStart"/>
      <w:r w:rsidRPr="007870EC">
        <w:t>dahilin</w:t>
      </w:r>
      <w:proofErr w:type="gramEnd"/>
      <w:r w:rsidRPr="007870EC">
        <w:t xml:space="preserve"> de 2020 yılında 30 adet ev yangını,27 adet baca yangını,20 adet Orman yangını ve 8 adet araç yangını ve 14 trafik kazası kurtarma olayına müdahale edilmiş olup toplam 99 olaya müdahale edilmiştir.</w:t>
      </w:r>
    </w:p>
    <w:p w:rsidR="00572BF2" w:rsidRPr="007870EC" w:rsidRDefault="00572BF2" w:rsidP="007870EC">
      <w:pPr>
        <w:jc w:val="both"/>
      </w:pPr>
      <w:r w:rsidRPr="007870EC">
        <w:t xml:space="preserve">             </w:t>
      </w:r>
    </w:p>
    <w:p w:rsidR="00572BF2" w:rsidRPr="007870EC" w:rsidRDefault="00572BF2" w:rsidP="007870EC">
      <w:pPr>
        <w:ind w:left="708"/>
        <w:jc w:val="both"/>
      </w:pPr>
      <w:r w:rsidRPr="007870EC">
        <w:t xml:space="preserve">Bunun yanında merdivenli araçla; pankart asma, hoparlör takma ve tamiri, ağaç </w:t>
      </w:r>
    </w:p>
    <w:p w:rsidR="00572BF2" w:rsidRPr="007870EC" w:rsidRDefault="00572BF2" w:rsidP="007870EC">
      <w:pPr>
        <w:jc w:val="both"/>
      </w:pPr>
      <w:r w:rsidRPr="007870EC">
        <w:t>kesme ve budama, kapı açma, bayrak asma ve tabela takma gibi işler için 207 defa araç ile diğer birimlerimize(</w:t>
      </w:r>
      <w:proofErr w:type="spellStart"/>
      <w:proofErr w:type="gramStart"/>
      <w:r w:rsidRPr="007870EC">
        <w:t>Elektrik,Park</w:t>
      </w:r>
      <w:proofErr w:type="spellEnd"/>
      <w:proofErr w:type="gramEnd"/>
      <w:r w:rsidRPr="007870EC">
        <w:t xml:space="preserve"> </w:t>
      </w:r>
      <w:proofErr w:type="spellStart"/>
      <w:r w:rsidRPr="007870EC">
        <w:t>bahçe,Fen</w:t>
      </w:r>
      <w:proofErr w:type="spellEnd"/>
      <w:r w:rsidRPr="007870EC">
        <w:t xml:space="preserve"> işleri) destek sağlanmıştır.</w:t>
      </w:r>
    </w:p>
    <w:p w:rsidR="00572BF2" w:rsidRPr="007870EC" w:rsidRDefault="00572BF2" w:rsidP="007870EC">
      <w:pPr>
        <w:jc w:val="both"/>
      </w:pPr>
      <w:r w:rsidRPr="007870EC">
        <w:t xml:space="preserve">             Ford ve Mercedes </w:t>
      </w:r>
      <w:proofErr w:type="spellStart"/>
      <w:r w:rsidRPr="007870EC">
        <w:t>arazözlerle</w:t>
      </w:r>
      <w:proofErr w:type="spellEnd"/>
      <w:r w:rsidRPr="007870EC">
        <w:t xml:space="preserve"> yol </w:t>
      </w:r>
      <w:proofErr w:type="spellStart"/>
      <w:proofErr w:type="gramStart"/>
      <w:r w:rsidRPr="007870EC">
        <w:t>yıkama,yol</w:t>
      </w:r>
      <w:proofErr w:type="spellEnd"/>
      <w:proofErr w:type="gramEnd"/>
      <w:r w:rsidRPr="007870EC">
        <w:t xml:space="preserve"> sulama ve belediyemiz çalışmaları sırasında inşaat için su verme(Fen İşleri) çalışmaları olmak üzere 277 defa araç ile hizmet verilmiştir.</w:t>
      </w:r>
    </w:p>
    <w:p w:rsidR="00572BF2" w:rsidRPr="007870EC" w:rsidRDefault="00572BF2" w:rsidP="007870EC">
      <w:pPr>
        <w:jc w:val="both"/>
      </w:pPr>
      <w:r w:rsidRPr="007870EC">
        <w:tab/>
        <w:t>Köylerimizde su sıkıntısı yaşanması neticesinde köy muhtarlarının isteği ile 411 defa köy su depolarına su desteği sağlanmıştır.</w:t>
      </w:r>
    </w:p>
    <w:p w:rsidR="00572BF2" w:rsidRPr="007870EC" w:rsidRDefault="00572BF2" w:rsidP="007870EC">
      <w:pPr>
        <w:jc w:val="both"/>
      </w:pPr>
    </w:p>
    <w:p w:rsidR="00572BF2" w:rsidRPr="007870EC" w:rsidRDefault="00572BF2" w:rsidP="007870EC">
      <w:pPr>
        <w:ind w:left="708"/>
        <w:jc w:val="both"/>
      </w:pPr>
      <w:r w:rsidRPr="007870EC">
        <w:t xml:space="preserve">Tatbikat ve Eğitimler 2020 Yılı </w:t>
      </w:r>
    </w:p>
    <w:p w:rsidR="00572BF2" w:rsidRPr="007870EC" w:rsidRDefault="00572BF2" w:rsidP="007870EC">
      <w:pPr>
        <w:ind w:left="708"/>
        <w:jc w:val="both"/>
      </w:pPr>
      <w:r w:rsidRPr="007870EC">
        <w:t>Fatih İlköğretim okulunda söndürme ve kurtarma tatbikatı yapıldı</w:t>
      </w:r>
    </w:p>
    <w:p w:rsidR="00572BF2" w:rsidRPr="007870EC" w:rsidRDefault="00572BF2" w:rsidP="007870EC">
      <w:pPr>
        <w:ind w:left="708"/>
        <w:jc w:val="both"/>
      </w:pPr>
      <w:r w:rsidRPr="007870EC">
        <w:t>Cumhuriyet İlköğretim okulunda söndürme ve kurtarma tatbikatı yapıldı</w:t>
      </w:r>
    </w:p>
    <w:p w:rsidR="00572BF2" w:rsidRPr="007870EC" w:rsidRDefault="00572BF2" w:rsidP="007870EC">
      <w:pPr>
        <w:ind w:left="708"/>
        <w:jc w:val="both"/>
      </w:pPr>
      <w:proofErr w:type="spellStart"/>
      <w:r w:rsidRPr="007870EC">
        <w:t>Yedaş</w:t>
      </w:r>
      <w:proofErr w:type="spellEnd"/>
      <w:r w:rsidRPr="007870EC">
        <w:t xml:space="preserve"> personeli ile söndürme ve kurtarma tatbikatı yapıldı.</w:t>
      </w:r>
    </w:p>
    <w:p w:rsidR="00572BF2" w:rsidRPr="007870EC" w:rsidRDefault="00572BF2" w:rsidP="007870EC">
      <w:pPr>
        <w:jc w:val="both"/>
      </w:pPr>
    </w:p>
    <w:p w:rsidR="00D652F8" w:rsidRPr="007870EC" w:rsidRDefault="00D652F8" w:rsidP="007870EC">
      <w:pPr>
        <w:jc w:val="both"/>
      </w:pPr>
    </w:p>
    <w:p w:rsidR="00B1353B" w:rsidRPr="007870EC" w:rsidRDefault="00B1353B" w:rsidP="007870EC">
      <w:pPr>
        <w:jc w:val="both"/>
      </w:pPr>
    </w:p>
    <w:p w:rsidR="00B1353B" w:rsidRPr="007870EC" w:rsidRDefault="00B1353B" w:rsidP="007870EC">
      <w:pPr>
        <w:jc w:val="both"/>
      </w:pPr>
    </w:p>
    <w:p w:rsidR="00B1353B" w:rsidRPr="007870EC" w:rsidRDefault="00B1353B" w:rsidP="007870EC">
      <w:pPr>
        <w:jc w:val="both"/>
      </w:pPr>
    </w:p>
    <w:p w:rsidR="00B1353B" w:rsidRPr="007870EC" w:rsidRDefault="00B1353B" w:rsidP="007870EC">
      <w:pPr>
        <w:jc w:val="both"/>
      </w:pPr>
    </w:p>
    <w:p w:rsidR="00B1353B" w:rsidRPr="007870EC" w:rsidRDefault="00B1353B" w:rsidP="007870EC">
      <w:pPr>
        <w:jc w:val="both"/>
      </w:pPr>
    </w:p>
    <w:p w:rsidR="00B1353B" w:rsidRPr="007870EC" w:rsidRDefault="00B1353B" w:rsidP="007870EC">
      <w:pPr>
        <w:jc w:val="both"/>
      </w:pPr>
    </w:p>
    <w:p w:rsidR="00B1353B" w:rsidRDefault="00B1353B" w:rsidP="007870EC">
      <w:pPr>
        <w:jc w:val="both"/>
      </w:pPr>
    </w:p>
    <w:p w:rsidR="009346CC" w:rsidRDefault="009346CC" w:rsidP="007870EC">
      <w:pPr>
        <w:jc w:val="both"/>
      </w:pPr>
    </w:p>
    <w:p w:rsidR="009346CC" w:rsidRDefault="009346CC" w:rsidP="007870EC">
      <w:pPr>
        <w:jc w:val="both"/>
      </w:pPr>
    </w:p>
    <w:p w:rsidR="009346CC" w:rsidRDefault="009346CC" w:rsidP="007870EC">
      <w:pPr>
        <w:jc w:val="both"/>
      </w:pPr>
    </w:p>
    <w:p w:rsidR="009346CC" w:rsidRDefault="009346CC" w:rsidP="007870EC">
      <w:pPr>
        <w:jc w:val="both"/>
      </w:pPr>
    </w:p>
    <w:p w:rsidR="009346CC" w:rsidRDefault="009346CC" w:rsidP="007870EC">
      <w:pPr>
        <w:jc w:val="both"/>
      </w:pPr>
    </w:p>
    <w:p w:rsidR="009346CC" w:rsidRDefault="009346CC" w:rsidP="007870EC">
      <w:pPr>
        <w:jc w:val="both"/>
      </w:pPr>
    </w:p>
    <w:p w:rsidR="009346CC" w:rsidRDefault="009346CC" w:rsidP="007870EC">
      <w:pPr>
        <w:jc w:val="both"/>
      </w:pPr>
    </w:p>
    <w:p w:rsidR="009346CC" w:rsidRPr="007870EC" w:rsidRDefault="009346CC" w:rsidP="007870EC">
      <w:pPr>
        <w:jc w:val="both"/>
      </w:pPr>
    </w:p>
    <w:p w:rsidR="00B1353B" w:rsidRPr="007870EC" w:rsidRDefault="00B1353B" w:rsidP="007870EC">
      <w:pPr>
        <w:jc w:val="both"/>
      </w:pPr>
    </w:p>
    <w:p w:rsidR="00B1353B" w:rsidRPr="007870EC" w:rsidRDefault="00B1353B" w:rsidP="007870EC">
      <w:pPr>
        <w:tabs>
          <w:tab w:val="left" w:pos="851"/>
        </w:tabs>
        <w:jc w:val="both"/>
      </w:pPr>
    </w:p>
    <w:p w:rsidR="00B1353B" w:rsidRPr="007870EC" w:rsidRDefault="00B1353B" w:rsidP="007870EC">
      <w:pPr>
        <w:tabs>
          <w:tab w:val="left" w:pos="851"/>
        </w:tabs>
        <w:jc w:val="both"/>
        <w:rPr>
          <w:b/>
        </w:rPr>
      </w:pPr>
      <w:proofErr w:type="gramStart"/>
      <w:r w:rsidRPr="007870EC">
        <w:rPr>
          <w:b/>
        </w:rPr>
        <w:lastRenderedPageBreak/>
        <w:t>KÜLTÜR  VE</w:t>
      </w:r>
      <w:proofErr w:type="gramEnd"/>
      <w:r w:rsidRPr="007870EC">
        <w:rPr>
          <w:b/>
        </w:rPr>
        <w:t xml:space="preserve"> SOSYAL İŞLER MÜDÜRLÜĞÜ  2020  YILI FAALİYET RAPORUDUR.</w:t>
      </w:r>
    </w:p>
    <w:p w:rsidR="00B1353B" w:rsidRPr="007870EC" w:rsidRDefault="00B1353B" w:rsidP="007870EC">
      <w:pPr>
        <w:tabs>
          <w:tab w:val="left" w:pos="567"/>
          <w:tab w:val="left" w:pos="709"/>
        </w:tabs>
        <w:jc w:val="both"/>
        <w:rPr>
          <w:b/>
        </w:rPr>
      </w:pPr>
    </w:p>
    <w:p w:rsidR="00B1353B" w:rsidRPr="007870EC" w:rsidRDefault="00B1353B" w:rsidP="007870EC">
      <w:pPr>
        <w:jc w:val="both"/>
        <w:rPr>
          <w:b/>
        </w:rPr>
      </w:pPr>
      <w:r w:rsidRPr="007870EC">
        <w:rPr>
          <w:b/>
        </w:rPr>
        <w:t>(01.01.2020– 31.12.2020)</w:t>
      </w:r>
    </w:p>
    <w:p w:rsidR="00B1353B" w:rsidRPr="007870EC" w:rsidRDefault="00B1353B" w:rsidP="007870EC">
      <w:pPr>
        <w:jc w:val="both"/>
      </w:pPr>
      <w:r w:rsidRPr="007870EC">
        <w:tab/>
      </w:r>
      <w:r w:rsidRPr="007870EC">
        <w:tab/>
      </w:r>
      <w:r w:rsidRPr="007870EC">
        <w:tab/>
      </w:r>
    </w:p>
    <w:p w:rsidR="00B1353B" w:rsidRPr="007870EC" w:rsidRDefault="00B1353B" w:rsidP="007870EC">
      <w:pPr>
        <w:jc w:val="both"/>
        <w:rPr>
          <w:b/>
        </w:rPr>
      </w:pPr>
      <w:r w:rsidRPr="007870EC">
        <w:rPr>
          <w:b/>
        </w:rPr>
        <w:t>KÜLTÜR VE SOSYAL İŞLER MÜDÜRLÜĞÜ MALİ BİLGİLERİ:</w:t>
      </w:r>
    </w:p>
    <w:p w:rsidR="00B1353B" w:rsidRPr="007870EC" w:rsidRDefault="00B1353B" w:rsidP="007870EC">
      <w:pPr>
        <w:jc w:val="both"/>
        <w:rPr>
          <w:b/>
        </w:rPr>
      </w:pPr>
    </w:p>
    <w:p w:rsidR="00B1353B" w:rsidRPr="007870EC" w:rsidRDefault="00B1353B" w:rsidP="007870EC">
      <w:pPr>
        <w:jc w:val="both"/>
      </w:pPr>
      <w:r w:rsidRPr="007870EC">
        <w:rPr>
          <w:b/>
        </w:rPr>
        <w:t>2020 YILINDA KONAN ÖDENEK</w:t>
      </w:r>
      <w:r w:rsidRPr="007870EC">
        <w:rPr>
          <w:b/>
        </w:rPr>
        <w:tab/>
      </w:r>
      <w:r w:rsidRPr="007870EC">
        <w:rPr>
          <w:b/>
        </w:rPr>
        <w:tab/>
        <w:t>:</w:t>
      </w:r>
      <w:r w:rsidRPr="007870EC">
        <w:t xml:space="preserve"> 1.735.616,42 - TL.</w:t>
      </w:r>
    </w:p>
    <w:p w:rsidR="00B1353B" w:rsidRPr="007870EC" w:rsidRDefault="00B1353B" w:rsidP="007870EC">
      <w:pPr>
        <w:jc w:val="both"/>
      </w:pPr>
      <w:r w:rsidRPr="007870EC">
        <w:rPr>
          <w:b/>
        </w:rPr>
        <w:t>2020 YILINDA KULLANILAN ÖDENEK</w:t>
      </w:r>
      <w:r w:rsidRPr="007870EC">
        <w:rPr>
          <w:b/>
        </w:rPr>
        <w:tab/>
        <w:t>:</w:t>
      </w:r>
      <w:r w:rsidRPr="007870EC">
        <w:t xml:space="preserve"> 1.109.054,17  -TL.</w:t>
      </w:r>
    </w:p>
    <w:p w:rsidR="00B1353B" w:rsidRPr="007870EC" w:rsidRDefault="00B1353B" w:rsidP="007870EC">
      <w:pPr>
        <w:jc w:val="both"/>
      </w:pPr>
    </w:p>
    <w:p w:rsidR="00B1353B" w:rsidRPr="007870EC" w:rsidRDefault="00B1353B" w:rsidP="007870EC">
      <w:pPr>
        <w:jc w:val="both"/>
      </w:pPr>
      <w:r w:rsidRPr="007870EC">
        <w:t xml:space="preserve">            01.01.2020 – 31.12.2020 tarihleri arası Kültür ve Sosyal İşleri Müdürlüğü tahmini 1.735.616,42 - </w:t>
      </w:r>
      <w:proofErr w:type="spellStart"/>
      <w:proofErr w:type="gramStart"/>
      <w:r w:rsidRPr="007870EC">
        <w:t>TL.bütçesi</w:t>
      </w:r>
      <w:proofErr w:type="spellEnd"/>
      <w:proofErr w:type="gramEnd"/>
      <w:r w:rsidRPr="007870EC">
        <w:t xml:space="preserve"> olup,  kullanılan ödenek 1.109.054,17 -TL.  </w:t>
      </w:r>
      <w:proofErr w:type="spellStart"/>
      <w:r w:rsidRPr="007870EC">
        <w:t>dir</w:t>
      </w:r>
      <w:proofErr w:type="spellEnd"/>
      <w:r w:rsidRPr="007870EC">
        <w:t xml:space="preserve">. </w:t>
      </w:r>
    </w:p>
    <w:p w:rsidR="00B1353B" w:rsidRPr="007870EC" w:rsidRDefault="00B1353B" w:rsidP="006554C5">
      <w:pPr>
        <w:pStyle w:val="AralkYok"/>
        <w:ind w:left="0" w:firstLine="0"/>
        <w:rPr>
          <w:rFonts w:ascii="Times New Roman" w:hAnsi="Times New Roman" w:cs="Times New Roman"/>
          <w:szCs w:val="24"/>
        </w:rPr>
      </w:pPr>
    </w:p>
    <w:p w:rsidR="006554C5" w:rsidRPr="007870EC" w:rsidRDefault="00B1353B" w:rsidP="006554C5">
      <w:pPr>
        <w:pStyle w:val="AralkYok"/>
        <w:ind w:firstLine="708"/>
        <w:rPr>
          <w:rFonts w:ascii="Times New Roman" w:hAnsi="Times New Roman" w:cs="Times New Roman"/>
          <w:szCs w:val="24"/>
        </w:rPr>
      </w:pPr>
      <w:r w:rsidRPr="007870EC">
        <w:rPr>
          <w:rFonts w:ascii="Times New Roman" w:hAnsi="Times New Roman" w:cs="Times New Roman"/>
          <w:szCs w:val="24"/>
        </w:rPr>
        <w:t xml:space="preserve">Kültür ve Sosyal İşler Müdürlüğü 5393 sayılı </w:t>
      </w:r>
      <w:proofErr w:type="gramStart"/>
      <w:r w:rsidRPr="007870EC">
        <w:rPr>
          <w:rFonts w:ascii="Times New Roman" w:hAnsi="Times New Roman" w:cs="Times New Roman"/>
          <w:szCs w:val="24"/>
        </w:rPr>
        <w:t>Belediye  Kanununun</w:t>
      </w:r>
      <w:proofErr w:type="gramEnd"/>
      <w:r w:rsidRPr="007870EC">
        <w:rPr>
          <w:rFonts w:ascii="Times New Roman" w:hAnsi="Times New Roman" w:cs="Times New Roman"/>
          <w:szCs w:val="24"/>
        </w:rPr>
        <w:t xml:space="preserve"> 14. Maddesinde yer alan hizmetler doğrultusunda Belediyemizin Hizmet alanı kapsamında bulunan mahallerde kültürel ilişkilerin geliştirilmesi ve korunmasını sağlamak amacıyla  çalışmalar yapmak,  bu çalışmalara Üniversitelerin, kamu kurumu niteliğindeki meslek kuruluşlarının, sendikaların sivil toplum kuruluşlarının ve uzman kişilerin katılımını sağlamak, kültür sanat ve tanıtım, meslek ve beceri kazandırma, gençlik ve spor konularında hizmet vermek, ilçe tarihi bakımında önem taşıyan varlıkların korunmasını sağlamak ve gelecek </w:t>
      </w:r>
      <w:proofErr w:type="spellStart"/>
      <w:r w:rsidRPr="007870EC">
        <w:rPr>
          <w:rFonts w:ascii="Times New Roman" w:hAnsi="Times New Roman" w:cs="Times New Roman"/>
          <w:szCs w:val="24"/>
        </w:rPr>
        <w:t>nesile</w:t>
      </w:r>
      <w:proofErr w:type="spellEnd"/>
      <w:r w:rsidRPr="007870EC">
        <w:rPr>
          <w:rFonts w:ascii="Times New Roman" w:hAnsi="Times New Roman" w:cs="Times New Roman"/>
          <w:szCs w:val="24"/>
        </w:rPr>
        <w:t xml:space="preserve"> bunları tanıtmak, halkın içinde mağdur, özürlü, yaşlı, düşkün, dar gelirli, kimsesiz korunmaya muhtaç insanlarımıza sosyal hizmet ve yardımlarda bulunmak üzere kanun ve mevzuatlar çerçevesinde hayata geçirmektedir.</w:t>
      </w:r>
    </w:p>
    <w:p w:rsidR="00B1353B" w:rsidRPr="006554C5" w:rsidRDefault="00B1353B" w:rsidP="006554C5">
      <w:pPr>
        <w:pStyle w:val="AralkYok"/>
        <w:numPr>
          <w:ilvl w:val="0"/>
          <w:numId w:val="8"/>
        </w:numPr>
        <w:rPr>
          <w:rFonts w:ascii="Times New Roman" w:hAnsi="Times New Roman" w:cs="Times New Roman"/>
          <w:szCs w:val="24"/>
        </w:rPr>
      </w:pPr>
      <w:r w:rsidRPr="007870EC">
        <w:rPr>
          <w:rFonts w:ascii="Times New Roman" w:hAnsi="Times New Roman" w:cs="Times New Roman"/>
          <w:b/>
          <w:szCs w:val="24"/>
        </w:rPr>
        <w:t>Yılı Etkinliklerimiz</w:t>
      </w:r>
      <w:r w:rsidRPr="007870EC">
        <w:rPr>
          <w:rFonts w:ascii="Times New Roman" w:hAnsi="Times New Roman" w:cs="Times New Roman"/>
          <w:szCs w:val="24"/>
        </w:rPr>
        <w:t>;</w:t>
      </w:r>
    </w:p>
    <w:p w:rsidR="00B1353B" w:rsidRPr="007870EC" w:rsidRDefault="00B1353B" w:rsidP="007870EC">
      <w:pPr>
        <w:tabs>
          <w:tab w:val="left" w:pos="709"/>
          <w:tab w:val="left" w:pos="851"/>
        </w:tabs>
        <w:jc w:val="both"/>
      </w:pPr>
      <w:r w:rsidRPr="007870EC">
        <w:t xml:space="preserve">İlçemizde bulunan Üniversite ve Liselere Geçiş Sınavı </w:t>
      </w:r>
      <w:proofErr w:type="gramStart"/>
      <w:r w:rsidRPr="007870EC">
        <w:t>adayı  son</w:t>
      </w:r>
      <w:proofErr w:type="gramEnd"/>
      <w:r w:rsidRPr="007870EC">
        <w:t xml:space="preserve"> sınıf öğrencilerimizin başarılarını artırmak  amacıyla ücretsiz  ara dönem  DENEME ve HAZIRLIK kitapları dağıtıldı.</w:t>
      </w:r>
    </w:p>
    <w:p w:rsidR="00B1353B" w:rsidRPr="007870EC" w:rsidRDefault="00B1353B" w:rsidP="007870EC">
      <w:pPr>
        <w:tabs>
          <w:tab w:val="left" w:pos="709"/>
          <w:tab w:val="left" w:pos="851"/>
        </w:tabs>
        <w:jc w:val="both"/>
        <w:rPr>
          <w:noProof/>
        </w:rPr>
      </w:pPr>
      <w:r w:rsidRPr="007870EC">
        <w:rPr>
          <w:noProof/>
        </w:rPr>
        <w:t xml:space="preserve"> </w:t>
      </w:r>
    </w:p>
    <w:p w:rsidR="00B1353B" w:rsidRPr="007870EC" w:rsidRDefault="00B1353B" w:rsidP="007870EC">
      <w:pPr>
        <w:tabs>
          <w:tab w:val="left" w:pos="709"/>
          <w:tab w:val="left" w:pos="851"/>
        </w:tabs>
        <w:jc w:val="both"/>
      </w:pPr>
      <w:r w:rsidRPr="007870EC">
        <w:rPr>
          <w:noProof/>
        </w:rPr>
        <w:drawing>
          <wp:inline distT="0" distB="0" distL="0" distR="0" wp14:anchorId="380EEC8A" wp14:editId="2F9533F0">
            <wp:extent cx="2711003" cy="1725295"/>
            <wp:effectExtent l="0" t="0" r="0" b="8255"/>
            <wp:docPr id="5" name="Resim 5" descr="IMG_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G_148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11003" cy="1725295"/>
                    </a:xfrm>
                    <a:prstGeom prst="rect">
                      <a:avLst/>
                    </a:prstGeom>
                    <a:noFill/>
                    <a:ln>
                      <a:noFill/>
                    </a:ln>
                  </pic:spPr>
                </pic:pic>
              </a:graphicData>
            </a:graphic>
          </wp:inline>
        </w:drawing>
      </w:r>
      <w:r w:rsidR="006554C5" w:rsidRPr="007870EC">
        <w:rPr>
          <w:noProof/>
        </w:rPr>
        <w:drawing>
          <wp:inline distT="0" distB="0" distL="0" distR="0" wp14:anchorId="0A0EEB44" wp14:editId="796451C9">
            <wp:extent cx="3000777" cy="1718087"/>
            <wp:effectExtent l="0" t="0" r="0" b="0"/>
            <wp:docPr id="33" name="Resim 33" descr="IMG_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147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050235" cy="1746404"/>
                    </a:xfrm>
                    <a:prstGeom prst="rect">
                      <a:avLst/>
                    </a:prstGeom>
                    <a:noFill/>
                    <a:ln>
                      <a:noFill/>
                    </a:ln>
                  </pic:spPr>
                </pic:pic>
              </a:graphicData>
            </a:graphic>
          </wp:inline>
        </w:drawing>
      </w:r>
    </w:p>
    <w:p w:rsidR="00B1353B" w:rsidRPr="007870EC" w:rsidRDefault="00B1353B" w:rsidP="006554C5">
      <w:pPr>
        <w:tabs>
          <w:tab w:val="left" w:pos="709"/>
          <w:tab w:val="left" w:pos="851"/>
        </w:tabs>
        <w:jc w:val="both"/>
      </w:pPr>
    </w:p>
    <w:p w:rsidR="00B1353B" w:rsidRPr="007870EC" w:rsidRDefault="00B1353B" w:rsidP="007870EC">
      <w:pPr>
        <w:tabs>
          <w:tab w:val="left" w:pos="709"/>
          <w:tab w:val="left" w:pos="851"/>
        </w:tabs>
        <w:jc w:val="both"/>
      </w:pPr>
      <w:r w:rsidRPr="007870EC">
        <w:t>10 Ocak Gazeteciler Günü sebebiyle ilçedeki gazeteci ve basın kuruluşlarına kutlama yemeği düzenlendi.</w:t>
      </w:r>
    </w:p>
    <w:p w:rsidR="00B1353B" w:rsidRPr="007870EC" w:rsidRDefault="006554C5" w:rsidP="007870EC">
      <w:pPr>
        <w:tabs>
          <w:tab w:val="left" w:pos="709"/>
          <w:tab w:val="left" w:pos="851"/>
        </w:tabs>
        <w:jc w:val="both"/>
      </w:pPr>
      <w:r w:rsidRPr="007870EC">
        <w:rPr>
          <w:noProof/>
        </w:rPr>
        <w:drawing>
          <wp:inline distT="0" distB="0" distL="0" distR="0" wp14:anchorId="46563886" wp14:editId="74C3350F">
            <wp:extent cx="3142445" cy="1965754"/>
            <wp:effectExtent l="0" t="0" r="1270" b="0"/>
            <wp:docPr id="32" name="Resim 32" descr="IMG_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136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42445" cy="1965754"/>
                    </a:xfrm>
                    <a:prstGeom prst="rect">
                      <a:avLst/>
                    </a:prstGeom>
                    <a:noFill/>
                    <a:ln>
                      <a:noFill/>
                    </a:ln>
                  </pic:spPr>
                </pic:pic>
              </a:graphicData>
            </a:graphic>
          </wp:inline>
        </w:drawing>
      </w:r>
    </w:p>
    <w:p w:rsidR="00B1353B" w:rsidRPr="007870EC" w:rsidRDefault="00B1353B" w:rsidP="007870EC">
      <w:pPr>
        <w:tabs>
          <w:tab w:val="left" w:pos="709"/>
          <w:tab w:val="left" w:pos="851"/>
        </w:tabs>
        <w:jc w:val="both"/>
      </w:pPr>
      <w:r w:rsidRPr="007870EC">
        <w:lastRenderedPageBreak/>
        <w:t xml:space="preserve">Ara tatil ( sömestr tatili ) döneminde tüm </w:t>
      </w:r>
      <w:proofErr w:type="gramStart"/>
      <w:r w:rsidRPr="007870EC">
        <w:t>öğrencilerimize   Karne</w:t>
      </w:r>
      <w:proofErr w:type="gramEnd"/>
      <w:r w:rsidRPr="007870EC">
        <w:t xml:space="preserve"> Hediyesi olarak düzenlenen ücretsiz  müzikal tiyatro Programı düzenlendi.</w:t>
      </w:r>
    </w:p>
    <w:p w:rsidR="00B1353B" w:rsidRPr="007870EC" w:rsidRDefault="00B1353B" w:rsidP="007870EC">
      <w:pPr>
        <w:tabs>
          <w:tab w:val="left" w:pos="709"/>
          <w:tab w:val="left" w:pos="851"/>
        </w:tabs>
        <w:jc w:val="both"/>
      </w:pPr>
    </w:p>
    <w:p w:rsidR="00B1353B" w:rsidRPr="007870EC" w:rsidRDefault="00B1353B" w:rsidP="007870EC">
      <w:pPr>
        <w:tabs>
          <w:tab w:val="left" w:pos="709"/>
          <w:tab w:val="left" w:pos="851"/>
        </w:tabs>
        <w:jc w:val="both"/>
      </w:pPr>
      <w:r w:rsidRPr="007870EC">
        <w:rPr>
          <w:noProof/>
        </w:rPr>
        <w:drawing>
          <wp:inline distT="0" distB="0" distL="0" distR="0">
            <wp:extent cx="5834418" cy="2174875"/>
            <wp:effectExtent l="0" t="0" r="0" b="0"/>
            <wp:docPr id="31" name="Resim 31" descr="IMG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174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48658" cy="2180183"/>
                    </a:xfrm>
                    <a:prstGeom prst="rect">
                      <a:avLst/>
                    </a:prstGeom>
                    <a:noFill/>
                    <a:ln>
                      <a:noFill/>
                    </a:ln>
                  </pic:spPr>
                </pic:pic>
              </a:graphicData>
            </a:graphic>
          </wp:inline>
        </w:drawing>
      </w:r>
    </w:p>
    <w:p w:rsidR="00B1353B" w:rsidRPr="007870EC" w:rsidRDefault="00B1353B" w:rsidP="007870EC">
      <w:pPr>
        <w:tabs>
          <w:tab w:val="left" w:pos="709"/>
          <w:tab w:val="left" w:pos="851"/>
        </w:tabs>
        <w:jc w:val="both"/>
      </w:pPr>
    </w:p>
    <w:p w:rsidR="00B1353B" w:rsidRPr="007870EC" w:rsidRDefault="00B1353B" w:rsidP="007870EC">
      <w:pPr>
        <w:tabs>
          <w:tab w:val="left" w:pos="709"/>
          <w:tab w:val="left" w:pos="851"/>
        </w:tabs>
        <w:jc w:val="both"/>
      </w:pPr>
      <w:r w:rsidRPr="007870EC">
        <w:t xml:space="preserve">Elazığ ‘da  ve Malatya depreminde mağdur olan yurttaşlarımız için  tespit edilen ihtiyaçlar doğrultusunda  Belediyemizce ‘’ Haydi Ayancık İyilik Sensiz Olmaz ‘’ adlı yardım kampanyası düzenlenmiş </w:t>
      </w:r>
      <w:proofErr w:type="gramStart"/>
      <w:r w:rsidRPr="007870EC">
        <w:t>olup  ; başlattığımız</w:t>
      </w:r>
      <w:proofErr w:type="gramEnd"/>
      <w:r w:rsidRPr="007870EC">
        <w:t xml:space="preserve"> yardım kampanyası bir  tır dolusu GIDA, GİYECEK ,BATTANİYE vb. ihtiyaç malzemeleri sınıflandırılarak teker teker paketlenip  dağıtıma hazır şekilde deprem bölgesi Elazığ ‘a hareket etmiş ;Polis, </w:t>
      </w:r>
      <w:proofErr w:type="spellStart"/>
      <w:r w:rsidRPr="007870EC">
        <w:t>Afad</w:t>
      </w:r>
      <w:proofErr w:type="spellEnd"/>
      <w:r w:rsidRPr="007870EC">
        <w:t xml:space="preserve"> ve mahalle muhtarları nezaretinde dağıtımı gerçekleşmiştir.</w:t>
      </w:r>
    </w:p>
    <w:p w:rsidR="00B1353B" w:rsidRPr="007870EC" w:rsidRDefault="00B1353B" w:rsidP="007870EC">
      <w:pPr>
        <w:tabs>
          <w:tab w:val="left" w:pos="709"/>
          <w:tab w:val="left" w:pos="851"/>
        </w:tabs>
        <w:jc w:val="both"/>
      </w:pPr>
    </w:p>
    <w:p w:rsidR="00B1353B" w:rsidRPr="007870EC" w:rsidRDefault="00B1353B" w:rsidP="007870EC">
      <w:pPr>
        <w:tabs>
          <w:tab w:val="left" w:pos="709"/>
          <w:tab w:val="left" w:pos="851"/>
        </w:tabs>
        <w:jc w:val="both"/>
      </w:pPr>
      <w:r w:rsidRPr="007870EC">
        <w:rPr>
          <w:noProof/>
        </w:rPr>
        <w:drawing>
          <wp:inline distT="0" distB="0" distL="0" distR="0">
            <wp:extent cx="2777320" cy="2115185"/>
            <wp:effectExtent l="0" t="0" r="4445" b="0"/>
            <wp:docPr id="30" name="Resim 30" descr="IMG_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5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21440" cy="2148787"/>
                    </a:xfrm>
                    <a:prstGeom prst="rect">
                      <a:avLst/>
                    </a:prstGeom>
                    <a:noFill/>
                    <a:ln>
                      <a:noFill/>
                    </a:ln>
                  </pic:spPr>
                </pic:pic>
              </a:graphicData>
            </a:graphic>
          </wp:inline>
        </w:drawing>
      </w:r>
      <w:r w:rsidRPr="007870EC">
        <w:rPr>
          <w:noProof/>
        </w:rPr>
        <w:drawing>
          <wp:inline distT="0" distB="0" distL="0" distR="0">
            <wp:extent cx="2866029" cy="2084705"/>
            <wp:effectExtent l="0" t="0" r="0" b="0"/>
            <wp:docPr id="29" name="Resim 29" descr="IMG_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39391" cy="2138067"/>
                    </a:xfrm>
                    <a:prstGeom prst="rect">
                      <a:avLst/>
                    </a:prstGeom>
                    <a:noFill/>
                    <a:ln>
                      <a:noFill/>
                    </a:ln>
                  </pic:spPr>
                </pic:pic>
              </a:graphicData>
            </a:graphic>
          </wp:inline>
        </w:drawing>
      </w:r>
    </w:p>
    <w:p w:rsidR="00B1353B" w:rsidRPr="007870EC" w:rsidRDefault="00B1353B" w:rsidP="007870EC">
      <w:pPr>
        <w:tabs>
          <w:tab w:val="left" w:pos="709"/>
          <w:tab w:val="left" w:pos="851"/>
        </w:tabs>
        <w:jc w:val="both"/>
      </w:pPr>
      <w:r w:rsidRPr="007870EC">
        <w:t xml:space="preserve">Ayancık Belediye Spor </w:t>
      </w:r>
      <w:proofErr w:type="spellStart"/>
      <w:proofErr w:type="gramStart"/>
      <w:r w:rsidRPr="007870EC">
        <w:t>klübüne</w:t>
      </w:r>
      <w:proofErr w:type="spellEnd"/>
      <w:r w:rsidRPr="007870EC">
        <w:t xml:space="preserve">  maddi</w:t>
      </w:r>
      <w:proofErr w:type="gramEnd"/>
      <w:r w:rsidRPr="007870EC">
        <w:t xml:space="preserve"> destek sağlandı.</w:t>
      </w:r>
    </w:p>
    <w:p w:rsidR="00B1353B" w:rsidRPr="007870EC" w:rsidRDefault="00B1353B" w:rsidP="007870EC">
      <w:pPr>
        <w:tabs>
          <w:tab w:val="left" w:pos="709"/>
          <w:tab w:val="left" w:pos="851"/>
        </w:tabs>
        <w:jc w:val="both"/>
      </w:pPr>
      <w:r w:rsidRPr="007870EC">
        <w:rPr>
          <w:noProof/>
        </w:rPr>
        <w:drawing>
          <wp:inline distT="0" distB="0" distL="0" distR="0">
            <wp:extent cx="5643075" cy="2327910"/>
            <wp:effectExtent l="0" t="0" r="0" b="0"/>
            <wp:docPr id="28" name="Resim 28" descr="a1739bed-4187-46cd-b603-1d7fccbcb6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1739bed-4187-46cd-b603-1d7fccbcb6c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44387" cy="2369704"/>
                    </a:xfrm>
                    <a:prstGeom prst="rect">
                      <a:avLst/>
                    </a:prstGeom>
                    <a:noFill/>
                    <a:ln>
                      <a:noFill/>
                    </a:ln>
                  </pic:spPr>
                </pic:pic>
              </a:graphicData>
            </a:graphic>
          </wp:inline>
        </w:drawing>
      </w:r>
    </w:p>
    <w:p w:rsidR="00B1353B" w:rsidRPr="007870EC" w:rsidRDefault="00B1353B" w:rsidP="007870EC">
      <w:pPr>
        <w:tabs>
          <w:tab w:val="left" w:pos="709"/>
          <w:tab w:val="left" w:pos="851"/>
        </w:tabs>
        <w:jc w:val="both"/>
      </w:pPr>
      <w:r w:rsidRPr="007870EC">
        <w:lastRenderedPageBreak/>
        <w:t xml:space="preserve">18 </w:t>
      </w:r>
      <w:proofErr w:type="gramStart"/>
      <w:r w:rsidRPr="007870EC">
        <w:t>mart</w:t>
      </w:r>
      <w:proofErr w:type="gramEnd"/>
      <w:r w:rsidRPr="007870EC">
        <w:t xml:space="preserve"> Etkinlikleri kapsamında ‘’ Çanakkale Savaş malzemeleri 105.yıl etkinlikleri gezici müzesi ‘’ücretsiz olarak öğrencilerimize ve halkımıza sergilenmiştir.</w:t>
      </w:r>
      <w:r w:rsidRPr="007870EC">
        <w:rPr>
          <w:noProof/>
        </w:rPr>
        <w:t xml:space="preserve"> </w:t>
      </w:r>
      <w:r w:rsidRPr="007870EC">
        <w:rPr>
          <w:noProof/>
        </w:rPr>
        <w:drawing>
          <wp:inline distT="0" distB="0" distL="0" distR="0" wp14:anchorId="09F654CF" wp14:editId="4A203BC7">
            <wp:extent cx="2786096" cy="1781033"/>
            <wp:effectExtent l="0" t="0" r="0" b="0"/>
            <wp:docPr id="2" name="Resim 2" descr="C:\Users\ENES YILMAZ\AppData\Local\Microsoft\Windows\INetCache\Content.Word\87587651_1222623131280152_27713427187842416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ENES YILMAZ\AppData\Local\Microsoft\Windows\INetCache\Content.Word\87587651_1222623131280152_2771342718784241664_n.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04153" cy="1792576"/>
                    </a:xfrm>
                    <a:prstGeom prst="rect">
                      <a:avLst/>
                    </a:prstGeom>
                    <a:noFill/>
                    <a:ln>
                      <a:noFill/>
                    </a:ln>
                  </pic:spPr>
                </pic:pic>
              </a:graphicData>
            </a:graphic>
          </wp:inline>
        </w:drawing>
      </w:r>
      <w:r w:rsidR="00E8760A" w:rsidRPr="007870EC">
        <w:rPr>
          <w:noProof/>
        </w:rPr>
        <w:drawing>
          <wp:inline distT="0" distB="0" distL="0" distR="0" wp14:anchorId="1E5300D0" wp14:editId="7152FD3B">
            <wp:extent cx="2749224" cy="1786615"/>
            <wp:effectExtent l="0" t="0" r="0" b="4445"/>
            <wp:docPr id="3" name="Resim 3" descr="C:\Users\ENES YILMAZ\AppData\Local\Microsoft\Windows\INetCache\Content.Word\87823674_1222623207946811_429677676572180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ENES YILMAZ\AppData\Local\Microsoft\Windows\INetCache\Content.Word\87823674_1222623207946811_42967767657218048_n.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87912" cy="1811757"/>
                    </a:xfrm>
                    <a:prstGeom prst="rect">
                      <a:avLst/>
                    </a:prstGeom>
                    <a:noFill/>
                    <a:ln>
                      <a:noFill/>
                    </a:ln>
                  </pic:spPr>
                </pic:pic>
              </a:graphicData>
            </a:graphic>
          </wp:inline>
        </w:drawing>
      </w:r>
    </w:p>
    <w:p w:rsidR="00B1353B" w:rsidRPr="007870EC" w:rsidRDefault="00B1353B" w:rsidP="007870EC">
      <w:pPr>
        <w:tabs>
          <w:tab w:val="left" w:pos="709"/>
          <w:tab w:val="left" w:pos="851"/>
        </w:tabs>
        <w:jc w:val="both"/>
      </w:pPr>
      <w:r w:rsidRPr="007870EC">
        <w:t xml:space="preserve">    </w:t>
      </w:r>
    </w:p>
    <w:p w:rsidR="00B1353B" w:rsidRPr="007870EC" w:rsidRDefault="00B1353B" w:rsidP="007870EC">
      <w:pPr>
        <w:tabs>
          <w:tab w:val="left" w:pos="709"/>
          <w:tab w:val="left" w:pos="851"/>
        </w:tabs>
        <w:jc w:val="both"/>
      </w:pPr>
      <w:r w:rsidRPr="007870EC">
        <w:t>18 Mart etkinlikleri kapsamında İlçe Protokolüyle beraber Şehit aile ziyaretleri yapıldı.</w:t>
      </w:r>
    </w:p>
    <w:p w:rsidR="00B1353B" w:rsidRPr="007870EC" w:rsidRDefault="00B1353B" w:rsidP="007870EC">
      <w:pPr>
        <w:tabs>
          <w:tab w:val="left" w:pos="709"/>
          <w:tab w:val="left" w:pos="851"/>
        </w:tabs>
        <w:jc w:val="both"/>
      </w:pPr>
    </w:p>
    <w:p w:rsidR="00B1353B" w:rsidRPr="007870EC" w:rsidRDefault="00B1353B" w:rsidP="007870EC">
      <w:pPr>
        <w:tabs>
          <w:tab w:val="left" w:pos="709"/>
          <w:tab w:val="left" w:pos="851"/>
        </w:tabs>
        <w:jc w:val="both"/>
      </w:pPr>
      <w:r w:rsidRPr="007870EC">
        <w:rPr>
          <w:noProof/>
        </w:rPr>
        <w:drawing>
          <wp:inline distT="0" distB="0" distL="0" distR="0">
            <wp:extent cx="2727960" cy="1951990"/>
            <wp:effectExtent l="0" t="0" r="0" b="0"/>
            <wp:docPr id="27" name="Resim 27" descr="IMG_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25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27960" cy="1951990"/>
                    </a:xfrm>
                    <a:prstGeom prst="rect">
                      <a:avLst/>
                    </a:prstGeom>
                    <a:noFill/>
                    <a:ln>
                      <a:noFill/>
                    </a:ln>
                  </pic:spPr>
                </pic:pic>
              </a:graphicData>
            </a:graphic>
          </wp:inline>
        </w:drawing>
      </w:r>
      <w:r w:rsidRPr="007870EC">
        <w:rPr>
          <w:noProof/>
        </w:rPr>
        <w:drawing>
          <wp:inline distT="0" distB="0" distL="0" distR="0">
            <wp:extent cx="2912110" cy="1944370"/>
            <wp:effectExtent l="0" t="0" r="2540" b="0"/>
            <wp:docPr id="26" name="Resim 26" descr="IMG_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28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12110" cy="1944370"/>
                    </a:xfrm>
                    <a:prstGeom prst="rect">
                      <a:avLst/>
                    </a:prstGeom>
                    <a:noFill/>
                    <a:ln>
                      <a:noFill/>
                    </a:ln>
                  </pic:spPr>
                </pic:pic>
              </a:graphicData>
            </a:graphic>
          </wp:inline>
        </w:drawing>
      </w:r>
    </w:p>
    <w:p w:rsidR="00B1353B" w:rsidRDefault="00B1353B" w:rsidP="007870EC">
      <w:pPr>
        <w:tabs>
          <w:tab w:val="left" w:pos="709"/>
          <w:tab w:val="left" w:pos="851"/>
        </w:tabs>
        <w:jc w:val="both"/>
      </w:pPr>
    </w:p>
    <w:p w:rsidR="00E8760A" w:rsidRPr="007870EC" w:rsidRDefault="00E8760A" w:rsidP="007870EC">
      <w:pPr>
        <w:tabs>
          <w:tab w:val="left" w:pos="709"/>
          <w:tab w:val="left" w:pos="851"/>
        </w:tabs>
        <w:jc w:val="both"/>
      </w:pPr>
    </w:p>
    <w:p w:rsidR="00B1353B" w:rsidRPr="007870EC" w:rsidRDefault="00B1353B" w:rsidP="007870EC">
      <w:pPr>
        <w:tabs>
          <w:tab w:val="left" w:pos="709"/>
          <w:tab w:val="left" w:pos="851"/>
        </w:tabs>
        <w:jc w:val="both"/>
      </w:pPr>
      <w:proofErr w:type="spellStart"/>
      <w:r w:rsidRPr="007870EC">
        <w:t>Koronavirüs</w:t>
      </w:r>
      <w:proofErr w:type="spellEnd"/>
      <w:r w:rsidRPr="007870EC">
        <w:t xml:space="preserve"> Salgını nedeniyle tedbir amaçlı tüm halkımıza ücretsiz maske dağıtımı gerçekleştirildi.</w:t>
      </w:r>
    </w:p>
    <w:p w:rsidR="00B1353B" w:rsidRPr="007870EC" w:rsidRDefault="00E8760A" w:rsidP="007870EC">
      <w:pPr>
        <w:tabs>
          <w:tab w:val="left" w:pos="709"/>
          <w:tab w:val="left" w:pos="851"/>
        </w:tabs>
        <w:jc w:val="both"/>
      </w:pPr>
      <w:r w:rsidRPr="007870EC">
        <w:rPr>
          <w:noProof/>
        </w:rPr>
        <w:drawing>
          <wp:inline distT="0" distB="0" distL="0" distR="0" wp14:anchorId="356D18EF" wp14:editId="35625B79">
            <wp:extent cx="2784144" cy="1967230"/>
            <wp:effectExtent l="0" t="0" r="0" b="0"/>
            <wp:docPr id="25" name="Resim 25" descr="38c40e0c-aa89-4437-9450-9890c9bf9c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8c40e0c-aa89-4437-9450-9890c9bf9c3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98968" cy="1977704"/>
                    </a:xfrm>
                    <a:prstGeom prst="rect">
                      <a:avLst/>
                    </a:prstGeom>
                    <a:noFill/>
                    <a:ln>
                      <a:noFill/>
                    </a:ln>
                  </pic:spPr>
                </pic:pic>
              </a:graphicData>
            </a:graphic>
          </wp:inline>
        </w:drawing>
      </w:r>
      <w:r w:rsidRPr="007870EC">
        <w:rPr>
          <w:noProof/>
        </w:rPr>
        <w:drawing>
          <wp:inline distT="0" distB="0" distL="0" distR="0" wp14:anchorId="2BC2226E" wp14:editId="51AFA157">
            <wp:extent cx="2967355" cy="1971678"/>
            <wp:effectExtent l="0" t="0" r="4445" b="9525"/>
            <wp:docPr id="24" name="Resim 24" descr="6eff6732-d123-4c8e-a441-76b5bcba1c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eff6732-d123-4c8e-a441-76b5bcba1ca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96812" cy="1991251"/>
                    </a:xfrm>
                    <a:prstGeom prst="rect">
                      <a:avLst/>
                    </a:prstGeom>
                    <a:noFill/>
                    <a:ln>
                      <a:noFill/>
                    </a:ln>
                  </pic:spPr>
                </pic:pic>
              </a:graphicData>
            </a:graphic>
          </wp:inline>
        </w:drawing>
      </w:r>
    </w:p>
    <w:p w:rsidR="00E8760A" w:rsidRDefault="00E8760A" w:rsidP="007870EC">
      <w:pPr>
        <w:tabs>
          <w:tab w:val="left" w:pos="709"/>
          <w:tab w:val="left" w:pos="851"/>
        </w:tabs>
        <w:jc w:val="both"/>
      </w:pPr>
    </w:p>
    <w:p w:rsidR="00E8760A" w:rsidRDefault="00E8760A" w:rsidP="007870EC">
      <w:pPr>
        <w:tabs>
          <w:tab w:val="left" w:pos="709"/>
          <w:tab w:val="left" w:pos="851"/>
        </w:tabs>
        <w:jc w:val="both"/>
      </w:pPr>
    </w:p>
    <w:p w:rsidR="00E8760A" w:rsidRDefault="00E8760A" w:rsidP="007870EC">
      <w:pPr>
        <w:tabs>
          <w:tab w:val="left" w:pos="709"/>
          <w:tab w:val="left" w:pos="851"/>
        </w:tabs>
        <w:jc w:val="both"/>
      </w:pPr>
    </w:p>
    <w:p w:rsidR="00E8760A" w:rsidRDefault="00E8760A" w:rsidP="007870EC">
      <w:pPr>
        <w:tabs>
          <w:tab w:val="left" w:pos="709"/>
          <w:tab w:val="left" w:pos="851"/>
        </w:tabs>
        <w:jc w:val="both"/>
      </w:pPr>
    </w:p>
    <w:p w:rsidR="00E8760A" w:rsidRDefault="00E8760A" w:rsidP="007870EC">
      <w:pPr>
        <w:tabs>
          <w:tab w:val="left" w:pos="709"/>
          <w:tab w:val="left" w:pos="851"/>
        </w:tabs>
        <w:jc w:val="both"/>
      </w:pPr>
    </w:p>
    <w:p w:rsidR="00E8760A" w:rsidRDefault="00E8760A" w:rsidP="007870EC">
      <w:pPr>
        <w:tabs>
          <w:tab w:val="left" w:pos="709"/>
          <w:tab w:val="left" w:pos="851"/>
        </w:tabs>
        <w:jc w:val="both"/>
      </w:pPr>
    </w:p>
    <w:p w:rsidR="00B1353B" w:rsidRPr="007870EC" w:rsidRDefault="00B1353B" w:rsidP="007870EC">
      <w:pPr>
        <w:tabs>
          <w:tab w:val="left" w:pos="709"/>
          <w:tab w:val="left" w:pos="851"/>
        </w:tabs>
        <w:jc w:val="both"/>
      </w:pPr>
      <w:r w:rsidRPr="007870EC">
        <w:lastRenderedPageBreak/>
        <w:t xml:space="preserve">Normalleşme </w:t>
      </w:r>
      <w:proofErr w:type="gramStart"/>
      <w:r w:rsidRPr="007870EC">
        <w:t xml:space="preserve">sürecinde ,  </w:t>
      </w:r>
      <w:proofErr w:type="spellStart"/>
      <w:r w:rsidRPr="007870EC">
        <w:t>pandemi</w:t>
      </w:r>
      <w:proofErr w:type="spellEnd"/>
      <w:proofErr w:type="gramEnd"/>
      <w:r w:rsidRPr="007870EC">
        <w:t xml:space="preserve"> salgınından dolayı kapalı olan camilerin uzun bir aradan sonra açılmasıyla  kılınacak ilk CUMA NAMAZI için  vatandaşlarımıza  ücretsiz maske ve eldiven   dağıtımı gerçekleştirildi.</w:t>
      </w:r>
    </w:p>
    <w:p w:rsidR="00B1353B" w:rsidRPr="007870EC" w:rsidRDefault="00B1353B" w:rsidP="007870EC">
      <w:pPr>
        <w:tabs>
          <w:tab w:val="left" w:pos="709"/>
          <w:tab w:val="left" w:pos="851"/>
        </w:tabs>
        <w:jc w:val="both"/>
      </w:pPr>
    </w:p>
    <w:p w:rsidR="00B1353B" w:rsidRPr="007870EC" w:rsidRDefault="00B1353B" w:rsidP="007870EC">
      <w:pPr>
        <w:tabs>
          <w:tab w:val="left" w:pos="709"/>
          <w:tab w:val="left" w:pos="851"/>
        </w:tabs>
        <w:jc w:val="both"/>
      </w:pPr>
      <w:r w:rsidRPr="007870EC">
        <w:rPr>
          <w:noProof/>
        </w:rPr>
        <w:drawing>
          <wp:inline distT="0" distB="0" distL="0" distR="0">
            <wp:extent cx="5738884" cy="2228215"/>
            <wp:effectExtent l="0" t="0" r="0" b="635"/>
            <wp:docPr id="23" name="Resim 23" descr="e65ae9c5-3d83-4328-a218-57af381bf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65ae9c5-3d83-4328-a218-57af381bf6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6813" cy="2235176"/>
                    </a:xfrm>
                    <a:prstGeom prst="rect">
                      <a:avLst/>
                    </a:prstGeom>
                    <a:noFill/>
                    <a:ln>
                      <a:noFill/>
                    </a:ln>
                  </pic:spPr>
                </pic:pic>
              </a:graphicData>
            </a:graphic>
          </wp:inline>
        </w:drawing>
      </w:r>
    </w:p>
    <w:p w:rsidR="00B1353B" w:rsidRPr="007870EC" w:rsidRDefault="00B1353B" w:rsidP="007870EC">
      <w:pPr>
        <w:tabs>
          <w:tab w:val="left" w:pos="709"/>
          <w:tab w:val="left" w:pos="851"/>
        </w:tabs>
        <w:jc w:val="both"/>
      </w:pPr>
    </w:p>
    <w:p w:rsidR="00B1353B" w:rsidRPr="007870EC" w:rsidRDefault="00B1353B" w:rsidP="007870EC">
      <w:pPr>
        <w:tabs>
          <w:tab w:val="left" w:pos="709"/>
          <w:tab w:val="left" w:pos="851"/>
        </w:tabs>
        <w:jc w:val="both"/>
      </w:pPr>
      <w:r w:rsidRPr="007870EC">
        <w:t xml:space="preserve">Dönem sonu sınava girecek lise ve üniversite </w:t>
      </w:r>
      <w:proofErr w:type="gramStart"/>
      <w:r w:rsidRPr="007870EC">
        <w:t>öğrencilerine  yarım</w:t>
      </w:r>
      <w:proofErr w:type="gramEnd"/>
      <w:r w:rsidRPr="007870EC">
        <w:t xml:space="preserve"> kalan eğitimlerine destek olma  sebebiyle UZAKTAN EĞİTİM ve DERS TEKRARI ve DENEME sınavı bulunan E-SINAV kartları okul müdürlüklerine teslim edildi.</w:t>
      </w:r>
    </w:p>
    <w:p w:rsidR="00B1353B" w:rsidRPr="007870EC" w:rsidRDefault="00B1353B" w:rsidP="007870EC">
      <w:pPr>
        <w:tabs>
          <w:tab w:val="left" w:pos="709"/>
          <w:tab w:val="left" w:pos="851"/>
        </w:tabs>
        <w:jc w:val="both"/>
      </w:pPr>
    </w:p>
    <w:p w:rsidR="00B1353B" w:rsidRPr="007870EC" w:rsidRDefault="00B1353B" w:rsidP="007870EC">
      <w:pPr>
        <w:tabs>
          <w:tab w:val="left" w:pos="709"/>
          <w:tab w:val="left" w:pos="851"/>
        </w:tabs>
        <w:jc w:val="both"/>
      </w:pPr>
      <w:r w:rsidRPr="007870EC">
        <w:rPr>
          <w:noProof/>
        </w:rPr>
        <w:drawing>
          <wp:inline distT="0" distB="0" distL="0" distR="0">
            <wp:extent cx="2927445" cy="1780540"/>
            <wp:effectExtent l="0" t="0" r="6350" b="0"/>
            <wp:docPr id="22" name="Resim 22" descr="IMG_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148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54581" cy="1797045"/>
                    </a:xfrm>
                    <a:prstGeom prst="rect">
                      <a:avLst/>
                    </a:prstGeom>
                    <a:noFill/>
                    <a:ln>
                      <a:noFill/>
                    </a:ln>
                  </pic:spPr>
                </pic:pic>
              </a:graphicData>
            </a:graphic>
          </wp:inline>
        </w:drawing>
      </w:r>
      <w:r w:rsidRPr="007870EC">
        <w:rPr>
          <w:noProof/>
        </w:rPr>
        <w:drawing>
          <wp:inline distT="0" distB="0" distL="0" distR="0">
            <wp:extent cx="2783728" cy="1781962"/>
            <wp:effectExtent l="0" t="0" r="0" b="8890"/>
            <wp:docPr id="21" name="Resim 21" descr="IMG_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147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10456" cy="1799072"/>
                    </a:xfrm>
                    <a:prstGeom prst="rect">
                      <a:avLst/>
                    </a:prstGeom>
                    <a:noFill/>
                    <a:ln>
                      <a:noFill/>
                    </a:ln>
                  </pic:spPr>
                </pic:pic>
              </a:graphicData>
            </a:graphic>
          </wp:inline>
        </w:drawing>
      </w:r>
    </w:p>
    <w:p w:rsidR="00B1353B" w:rsidRPr="007870EC" w:rsidRDefault="00B1353B" w:rsidP="007870EC">
      <w:pPr>
        <w:tabs>
          <w:tab w:val="left" w:pos="709"/>
          <w:tab w:val="left" w:pos="851"/>
        </w:tabs>
        <w:jc w:val="both"/>
      </w:pPr>
    </w:p>
    <w:p w:rsidR="00B1353B" w:rsidRPr="007870EC" w:rsidRDefault="00B1353B" w:rsidP="007870EC">
      <w:pPr>
        <w:tabs>
          <w:tab w:val="left" w:pos="709"/>
          <w:tab w:val="left" w:pos="851"/>
        </w:tabs>
        <w:jc w:val="both"/>
      </w:pPr>
      <w:r w:rsidRPr="007870EC">
        <w:t xml:space="preserve">Ayancık Belediyesi olarak  Normalleşme </w:t>
      </w:r>
      <w:proofErr w:type="gramStart"/>
      <w:r w:rsidRPr="007870EC">
        <w:t>kapsamında ,Sosyal</w:t>
      </w:r>
      <w:proofErr w:type="gramEnd"/>
      <w:r w:rsidRPr="007870EC">
        <w:t xml:space="preserve"> Tesislerimizdeki  düğün ve Nikah Salonlarımız  ,İlçe </w:t>
      </w:r>
      <w:proofErr w:type="spellStart"/>
      <w:r w:rsidRPr="007870EC">
        <w:t>hıfsısıhha</w:t>
      </w:r>
      <w:proofErr w:type="spellEnd"/>
      <w:r w:rsidRPr="007870EC">
        <w:t xml:space="preserve"> kurulu kararları doğrultusunda yeniden düzenlenerek  halkımızın hizmetine açılmıştır.</w:t>
      </w:r>
    </w:p>
    <w:p w:rsidR="00B1353B" w:rsidRPr="007870EC" w:rsidRDefault="00B1353B" w:rsidP="007870EC">
      <w:pPr>
        <w:tabs>
          <w:tab w:val="left" w:pos="709"/>
          <w:tab w:val="left" w:pos="851"/>
        </w:tabs>
        <w:jc w:val="both"/>
      </w:pPr>
    </w:p>
    <w:p w:rsidR="00B1353B" w:rsidRPr="007870EC" w:rsidRDefault="00B1353B" w:rsidP="00D2572C">
      <w:pPr>
        <w:tabs>
          <w:tab w:val="left" w:pos="709"/>
          <w:tab w:val="left" w:pos="851"/>
        </w:tabs>
        <w:jc w:val="both"/>
      </w:pPr>
      <w:r w:rsidRPr="007870EC">
        <w:rPr>
          <w:noProof/>
        </w:rPr>
        <w:drawing>
          <wp:inline distT="0" distB="0" distL="0" distR="0">
            <wp:extent cx="5773003" cy="2311366"/>
            <wp:effectExtent l="0" t="0" r="0" b="0"/>
            <wp:docPr id="20" name="Resim 20" descr="08280c28-3003-4545-97d0-c0ee0951e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8280c28-3003-4545-97d0-c0ee0951e27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10840" cy="2326515"/>
                    </a:xfrm>
                    <a:prstGeom prst="rect">
                      <a:avLst/>
                    </a:prstGeom>
                    <a:noFill/>
                    <a:ln>
                      <a:noFill/>
                    </a:ln>
                  </pic:spPr>
                </pic:pic>
              </a:graphicData>
            </a:graphic>
          </wp:inline>
        </w:drawing>
      </w:r>
    </w:p>
    <w:p w:rsidR="00B1353B" w:rsidRPr="007870EC" w:rsidRDefault="00B1353B" w:rsidP="007870EC">
      <w:pPr>
        <w:pStyle w:val="AralkYok"/>
        <w:rPr>
          <w:rFonts w:ascii="Times New Roman" w:hAnsi="Times New Roman" w:cs="Times New Roman"/>
          <w:szCs w:val="24"/>
        </w:rPr>
      </w:pPr>
    </w:p>
    <w:p w:rsidR="00B1353B" w:rsidRPr="007870EC" w:rsidRDefault="00B1353B" w:rsidP="0005571F">
      <w:pPr>
        <w:pStyle w:val="AralkYok"/>
        <w:ind w:firstLine="0"/>
        <w:rPr>
          <w:rFonts w:ascii="Times New Roman" w:hAnsi="Times New Roman" w:cs="Times New Roman"/>
          <w:szCs w:val="24"/>
        </w:rPr>
      </w:pPr>
      <w:r w:rsidRPr="007870EC">
        <w:rPr>
          <w:rFonts w:ascii="Times New Roman" w:hAnsi="Times New Roman" w:cs="Times New Roman"/>
          <w:szCs w:val="24"/>
        </w:rPr>
        <w:t xml:space="preserve">Ayancık Belediyesi Kurban satış ve </w:t>
      </w:r>
      <w:proofErr w:type="gramStart"/>
      <w:r w:rsidRPr="007870EC">
        <w:rPr>
          <w:rFonts w:ascii="Times New Roman" w:hAnsi="Times New Roman" w:cs="Times New Roman"/>
          <w:szCs w:val="24"/>
        </w:rPr>
        <w:t>Kesim  Hizmetleri</w:t>
      </w:r>
      <w:proofErr w:type="gramEnd"/>
      <w:r w:rsidRPr="007870EC">
        <w:rPr>
          <w:rFonts w:ascii="Times New Roman" w:hAnsi="Times New Roman" w:cs="Times New Roman"/>
          <w:szCs w:val="24"/>
        </w:rPr>
        <w:t xml:space="preserve"> alanı bayram süresince </w:t>
      </w:r>
      <w:proofErr w:type="spellStart"/>
      <w:r w:rsidRPr="007870EC">
        <w:rPr>
          <w:rFonts w:ascii="Times New Roman" w:hAnsi="Times New Roman" w:cs="Times New Roman"/>
          <w:szCs w:val="24"/>
        </w:rPr>
        <w:t>pandemi</w:t>
      </w:r>
      <w:proofErr w:type="spellEnd"/>
      <w:r w:rsidRPr="007870EC">
        <w:rPr>
          <w:rFonts w:ascii="Times New Roman" w:hAnsi="Times New Roman" w:cs="Times New Roman"/>
          <w:szCs w:val="24"/>
        </w:rPr>
        <w:t xml:space="preserve">  kurallarına göre  hazır hale getirilip,  gerekli tedbirler alınmış olup  sosyal mesafe ve hijyen kurallarına göre organize edilmiştir.</w:t>
      </w:r>
    </w:p>
    <w:p w:rsidR="00B1353B" w:rsidRPr="007870EC" w:rsidRDefault="00B1353B" w:rsidP="007870EC">
      <w:pPr>
        <w:pStyle w:val="AralkYok"/>
        <w:rPr>
          <w:rFonts w:ascii="Times New Roman" w:hAnsi="Times New Roman" w:cs="Times New Roman"/>
          <w:szCs w:val="24"/>
        </w:rPr>
      </w:pPr>
    </w:p>
    <w:p w:rsidR="00B1353B" w:rsidRPr="007870EC" w:rsidRDefault="00B1353B" w:rsidP="007870EC">
      <w:pPr>
        <w:pStyle w:val="AralkYok"/>
        <w:ind w:left="0"/>
        <w:rPr>
          <w:rFonts w:ascii="Times New Roman" w:hAnsi="Times New Roman" w:cs="Times New Roman"/>
          <w:szCs w:val="24"/>
        </w:rPr>
      </w:pPr>
      <w:r w:rsidRPr="007870EC">
        <w:rPr>
          <w:rFonts w:ascii="Times New Roman" w:hAnsi="Times New Roman" w:cs="Times New Roman"/>
          <w:noProof/>
          <w:szCs w:val="24"/>
        </w:rPr>
        <w:drawing>
          <wp:inline distT="0" distB="0" distL="0" distR="0">
            <wp:extent cx="4870912" cy="2025442"/>
            <wp:effectExtent l="0" t="0" r="6350" b="0"/>
            <wp:docPr id="19" name="Resim 19" descr="116426944_1344088115800319_5236299717523772887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16426944_1344088115800319_5236299717523772887_o"/>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937158" cy="2052989"/>
                    </a:xfrm>
                    <a:prstGeom prst="rect">
                      <a:avLst/>
                    </a:prstGeom>
                    <a:noFill/>
                    <a:ln>
                      <a:noFill/>
                    </a:ln>
                  </pic:spPr>
                </pic:pic>
              </a:graphicData>
            </a:graphic>
          </wp:inline>
        </w:drawing>
      </w:r>
    </w:p>
    <w:p w:rsidR="00B1353B" w:rsidRPr="007870EC" w:rsidRDefault="00B1353B" w:rsidP="007870EC">
      <w:pPr>
        <w:pStyle w:val="AralkYok"/>
        <w:rPr>
          <w:rFonts w:ascii="Times New Roman" w:hAnsi="Times New Roman" w:cs="Times New Roman"/>
          <w:szCs w:val="24"/>
        </w:rPr>
      </w:pPr>
    </w:p>
    <w:p w:rsidR="00B1353B" w:rsidRDefault="0005571F" w:rsidP="0005571F">
      <w:pPr>
        <w:pStyle w:val="AralkYok"/>
        <w:ind w:firstLine="0"/>
        <w:rPr>
          <w:rFonts w:ascii="Times New Roman" w:hAnsi="Times New Roman" w:cs="Times New Roman"/>
          <w:szCs w:val="24"/>
        </w:rPr>
      </w:pPr>
      <w:r>
        <w:rPr>
          <w:rFonts w:ascii="Times New Roman" w:hAnsi="Times New Roman" w:cs="Times New Roman"/>
          <w:szCs w:val="24"/>
        </w:rPr>
        <w:t>3</w:t>
      </w:r>
      <w:r w:rsidR="00B1353B" w:rsidRPr="007870EC">
        <w:rPr>
          <w:rFonts w:ascii="Times New Roman" w:hAnsi="Times New Roman" w:cs="Times New Roman"/>
          <w:szCs w:val="24"/>
        </w:rPr>
        <w:t xml:space="preserve">0 Ağustos Zafer Bayramı Etkinlikleri kapsamında İlçemiz Gençlik Merkezi ile </w:t>
      </w:r>
      <w:proofErr w:type="spellStart"/>
      <w:proofErr w:type="gramStart"/>
      <w:r w:rsidR="00B1353B" w:rsidRPr="007870EC">
        <w:rPr>
          <w:rFonts w:ascii="Times New Roman" w:hAnsi="Times New Roman" w:cs="Times New Roman"/>
          <w:szCs w:val="24"/>
        </w:rPr>
        <w:t>birlikte,bisikletli</w:t>
      </w:r>
      <w:proofErr w:type="spellEnd"/>
      <w:proofErr w:type="gramEnd"/>
      <w:r w:rsidR="00B1353B" w:rsidRPr="007870EC">
        <w:rPr>
          <w:rFonts w:ascii="Times New Roman" w:hAnsi="Times New Roman" w:cs="Times New Roman"/>
          <w:szCs w:val="24"/>
        </w:rPr>
        <w:t xml:space="preserve"> gençlerimizin katıldığı Zafer Turu ve Açık Hava sineması Programları düzenlendi.</w:t>
      </w:r>
    </w:p>
    <w:p w:rsidR="006554C5" w:rsidRDefault="006554C5" w:rsidP="007870EC">
      <w:pPr>
        <w:pStyle w:val="AralkYok"/>
        <w:rPr>
          <w:rFonts w:ascii="Times New Roman" w:hAnsi="Times New Roman" w:cs="Times New Roman"/>
          <w:szCs w:val="24"/>
        </w:rPr>
      </w:pPr>
    </w:p>
    <w:p w:rsidR="006554C5" w:rsidRPr="007870EC" w:rsidRDefault="006554C5" w:rsidP="007870EC">
      <w:pPr>
        <w:pStyle w:val="AralkYok"/>
        <w:rPr>
          <w:rFonts w:ascii="Times New Roman" w:hAnsi="Times New Roman" w:cs="Times New Roman"/>
          <w:szCs w:val="24"/>
        </w:rPr>
      </w:pPr>
      <w:r w:rsidRPr="007870EC">
        <w:rPr>
          <w:rFonts w:ascii="Times New Roman" w:hAnsi="Times New Roman" w:cs="Times New Roman"/>
          <w:noProof/>
          <w:szCs w:val="24"/>
        </w:rPr>
        <w:drawing>
          <wp:inline distT="0" distB="0" distL="0" distR="0" wp14:anchorId="14CD06A4" wp14:editId="18848012">
            <wp:extent cx="2531660" cy="1744980"/>
            <wp:effectExtent l="0" t="0" r="2540" b="7620"/>
            <wp:docPr id="6" name="Resim 6" descr="C:\Users\Emine Karakasoglu\Desktop\118654849_1370979659777831_772080913951538043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Emine Karakasoglu\Desktop\118654849_1370979659777831_7720809139515380436_o.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40331" cy="1819883"/>
                    </a:xfrm>
                    <a:prstGeom prst="rect">
                      <a:avLst/>
                    </a:prstGeom>
                    <a:noFill/>
                    <a:ln>
                      <a:noFill/>
                    </a:ln>
                  </pic:spPr>
                </pic:pic>
              </a:graphicData>
            </a:graphic>
          </wp:inline>
        </w:drawing>
      </w:r>
      <w:r w:rsidRPr="007870EC">
        <w:rPr>
          <w:rFonts w:ascii="Times New Roman" w:hAnsi="Times New Roman" w:cs="Times New Roman"/>
          <w:noProof/>
          <w:szCs w:val="24"/>
        </w:rPr>
        <w:drawing>
          <wp:inline distT="0" distB="0" distL="0" distR="0" wp14:anchorId="300A7ED1" wp14:editId="1DAFE362">
            <wp:extent cx="2333767" cy="1773297"/>
            <wp:effectExtent l="0" t="0" r="0" b="0"/>
            <wp:docPr id="7" name="Resim 7" descr="C:\Users\Emine Karakasoglu\Desktop\118692512_1370979623111168_11096793101058939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Emine Karakasoglu\Desktop\118692512_1370979623111168_110967931010589393_o.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401774" cy="1824972"/>
                    </a:xfrm>
                    <a:prstGeom prst="rect">
                      <a:avLst/>
                    </a:prstGeom>
                    <a:noFill/>
                    <a:ln>
                      <a:noFill/>
                    </a:ln>
                  </pic:spPr>
                </pic:pic>
              </a:graphicData>
            </a:graphic>
          </wp:inline>
        </w:drawing>
      </w:r>
    </w:p>
    <w:p w:rsidR="00B1353B" w:rsidRPr="007870EC" w:rsidRDefault="00B1353B" w:rsidP="0069379E">
      <w:pPr>
        <w:pStyle w:val="AralkYok"/>
        <w:ind w:left="0" w:firstLine="0"/>
        <w:rPr>
          <w:rFonts w:ascii="Times New Roman" w:hAnsi="Times New Roman" w:cs="Times New Roman"/>
          <w:szCs w:val="24"/>
        </w:rPr>
      </w:pPr>
    </w:p>
    <w:p w:rsidR="00B1353B" w:rsidRDefault="00B1353B" w:rsidP="0069379E">
      <w:pPr>
        <w:pStyle w:val="AralkYok"/>
        <w:ind w:firstLine="0"/>
        <w:rPr>
          <w:rFonts w:ascii="Times New Roman" w:hAnsi="Times New Roman" w:cs="Times New Roman"/>
          <w:szCs w:val="24"/>
        </w:rPr>
      </w:pPr>
      <w:r w:rsidRPr="007870EC">
        <w:rPr>
          <w:rFonts w:ascii="Times New Roman" w:hAnsi="Times New Roman" w:cs="Times New Roman"/>
          <w:szCs w:val="24"/>
        </w:rPr>
        <w:t xml:space="preserve">Ayancık belediyesi olarak 21 EYLÜL 2020 tarihinde okul öncesi ve 1.sınıflar için başlayacak yüz yüze eğitim dönemi </w:t>
      </w:r>
      <w:proofErr w:type="gramStart"/>
      <w:r w:rsidRPr="007870EC">
        <w:rPr>
          <w:rFonts w:ascii="Times New Roman" w:hAnsi="Times New Roman" w:cs="Times New Roman"/>
          <w:szCs w:val="24"/>
        </w:rPr>
        <w:t>öncesinde , ilçe</w:t>
      </w:r>
      <w:proofErr w:type="gramEnd"/>
      <w:r w:rsidRPr="007870EC">
        <w:rPr>
          <w:rFonts w:ascii="Times New Roman" w:hAnsi="Times New Roman" w:cs="Times New Roman"/>
          <w:szCs w:val="24"/>
        </w:rPr>
        <w:t xml:space="preserve"> genelindeki tüm ilköğretim okullarımıza ve anasınıflarına dezenfeksiyon işleminin </w:t>
      </w:r>
      <w:proofErr w:type="spellStart"/>
      <w:r w:rsidRPr="007870EC">
        <w:rPr>
          <w:rFonts w:ascii="Times New Roman" w:hAnsi="Times New Roman" w:cs="Times New Roman"/>
          <w:szCs w:val="24"/>
        </w:rPr>
        <w:t>yanısıra</w:t>
      </w:r>
      <w:proofErr w:type="spellEnd"/>
      <w:r w:rsidRPr="007870EC">
        <w:rPr>
          <w:rFonts w:ascii="Times New Roman" w:hAnsi="Times New Roman" w:cs="Times New Roman"/>
          <w:szCs w:val="24"/>
        </w:rPr>
        <w:t xml:space="preserve"> Hijyen paketi(el ve yüzey </w:t>
      </w:r>
      <w:proofErr w:type="spellStart"/>
      <w:r w:rsidRPr="007870EC">
        <w:rPr>
          <w:rFonts w:ascii="Times New Roman" w:hAnsi="Times New Roman" w:cs="Times New Roman"/>
          <w:szCs w:val="24"/>
        </w:rPr>
        <w:t>dezenfektanı,dezenfektan</w:t>
      </w:r>
      <w:proofErr w:type="spellEnd"/>
      <w:r w:rsidRPr="007870EC">
        <w:rPr>
          <w:rFonts w:ascii="Times New Roman" w:hAnsi="Times New Roman" w:cs="Times New Roman"/>
          <w:szCs w:val="24"/>
        </w:rPr>
        <w:t xml:space="preserve"> üniteleri </w:t>
      </w:r>
      <w:proofErr w:type="spellStart"/>
      <w:r w:rsidRPr="007870EC">
        <w:rPr>
          <w:rFonts w:ascii="Times New Roman" w:hAnsi="Times New Roman" w:cs="Times New Roman"/>
          <w:szCs w:val="24"/>
        </w:rPr>
        <w:t>maske,atık</w:t>
      </w:r>
      <w:proofErr w:type="spellEnd"/>
      <w:r w:rsidRPr="007870EC">
        <w:rPr>
          <w:rFonts w:ascii="Times New Roman" w:hAnsi="Times New Roman" w:cs="Times New Roman"/>
          <w:szCs w:val="24"/>
        </w:rPr>
        <w:t xml:space="preserve"> </w:t>
      </w:r>
      <w:proofErr w:type="spellStart"/>
      <w:r w:rsidRPr="007870EC">
        <w:rPr>
          <w:rFonts w:ascii="Times New Roman" w:hAnsi="Times New Roman" w:cs="Times New Roman"/>
          <w:szCs w:val="24"/>
        </w:rPr>
        <w:t>kutusu,dijital</w:t>
      </w:r>
      <w:proofErr w:type="spellEnd"/>
      <w:r w:rsidRPr="007870EC">
        <w:rPr>
          <w:rFonts w:ascii="Times New Roman" w:hAnsi="Times New Roman" w:cs="Times New Roman"/>
          <w:szCs w:val="24"/>
        </w:rPr>
        <w:t xml:space="preserve"> ateş ölçer ve temizlik malzemeleri )desteği  sağlanarak öğrencilerimizin ve öğretmenlerimizin güvenli ve daha sağlıklı ortamda Eğitim-Öğretim  yılına başlamaları hedeflenmiştir</w:t>
      </w:r>
    </w:p>
    <w:p w:rsidR="0069379E" w:rsidRPr="007870EC" w:rsidRDefault="0069379E" w:rsidP="0069379E">
      <w:pPr>
        <w:pStyle w:val="AralkYok"/>
        <w:ind w:firstLine="0"/>
        <w:rPr>
          <w:rFonts w:ascii="Times New Roman" w:hAnsi="Times New Roman" w:cs="Times New Roman"/>
          <w:szCs w:val="24"/>
        </w:rPr>
      </w:pPr>
    </w:p>
    <w:p w:rsidR="00B1353B" w:rsidRPr="007870EC" w:rsidRDefault="00D9598C" w:rsidP="007870EC">
      <w:pPr>
        <w:pStyle w:val="AralkYok"/>
        <w:rPr>
          <w:rFonts w:ascii="Times New Roman" w:hAnsi="Times New Roman" w:cs="Times New Roman"/>
          <w:szCs w:val="24"/>
        </w:rPr>
      </w:pPr>
      <w:r w:rsidRPr="007870EC">
        <w:rPr>
          <w:rFonts w:ascii="Times New Roman" w:hAnsi="Times New Roman" w:cs="Times New Roman"/>
          <w:noProof/>
          <w:szCs w:val="24"/>
        </w:rPr>
        <w:drawing>
          <wp:inline distT="0" distB="0" distL="0" distR="0" wp14:anchorId="69A6F397" wp14:editId="44DBE762">
            <wp:extent cx="2675138" cy="1507490"/>
            <wp:effectExtent l="0" t="0" r="0" b="0"/>
            <wp:docPr id="10" name="Resim 10" descr="C:\Users\Emine Karakasoglu\Desktop\119710742_1385210551688075_480765921989287663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Emine Karakasoglu\Desktop\119710742_1385210551688075_4807659219892876637_o.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75138" cy="1507490"/>
                    </a:xfrm>
                    <a:prstGeom prst="rect">
                      <a:avLst/>
                    </a:prstGeom>
                    <a:noFill/>
                    <a:ln>
                      <a:noFill/>
                    </a:ln>
                  </pic:spPr>
                </pic:pic>
              </a:graphicData>
            </a:graphic>
          </wp:inline>
        </w:drawing>
      </w:r>
      <w:r w:rsidR="0069379E" w:rsidRPr="007870EC">
        <w:rPr>
          <w:rFonts w:ascii="Times New Roman" w:hAnsi="Times New Roman" w:cs="Times New Roman"/>
          <w:noProof/>
          <w:szCs w:val="24"/>
        </w:rPr>
        <w:drawing>
          <wp:inline distT="0" distB="0" distL="0" distR="0" wp14:anchorId="258EB1C7" wp14:editId="6E46F888">
            <wp:extent cx="2449773" cy="1513840"/>
            <wp:effectExtent l="0" t="0" r="8255" b="0"/>
            <wp:docPr id="9" name="Resim 9" descr="C:\Users\Emine Karakasoglu\Desktop\119842767_1385210548354742_150031866642410532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Emine Karakasoglu\Desktop\119842767_1385210548354742_1500318666424105327_o.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55500" cy="1517379"/>
                    </a:xfrm>
                    <a:prstGeom prst="rect">
                      <a:avLst/>
                    </a:prstGeom>
                    <a:noFill/>
                    <a:ln>
                      <a:noFill/>
                    </a:ln>
                  </pic:spPr>
                </pic:pic>
              </a:graphicData>
            </a:graphic>
          </wp:inline>
        </w:drawing>
      </w:r>
    </w:p>
    <w:p w:rsidR="00B1353B" w:rsidRPr="007870EC" w:rsidRDefault="00B1353B" w:rsidP="00AD6B20">
      <w:pPr>
        <w:pStyle w:val="AralkYok"/>
        <w:ind w:firstLine="0"/>
        <w:rPr>
          <w:rFonts w:ascii="Times New Roman" w:hAnsi="Times New Roman" w:cs="Times New Roman"/>
          <w:szCs w:val="24"/>
        </w:rPr>
      </w:pPr>
      <w:r w:rsidRPr="007870EC">
        <w:rPr>
          <w:rFonts w:ascii="Times New Roman" w:hAnsi="Times New Roman" w:cs="Times New Roman"/>
          <w:szCs w:val="24"/>
        </w:rPr>
        <w:lastRenderedPageBreak/>
        <w:t xml:space="preserve">29 Ekim Cumhuriyet Bayramı Etkinlikleri Kapsamında  düzenlenen törenlerin ardından akşam saatlerinde tüm ilçe halkının katılımıyla Cumhuriyet </w:t>
      </w:r>
      <w:proofErr w:type="gramStart"/>
      <w:r w:rsidRPr="007870EC">
        <w:rPr>
          <w:rFonts w:ascii="Times New Roman" w:hAnsi="Times New Roman" w:cs="Times New Roman"/>
          <w:szCs w:val="24"/>
        </w:rPr>
        <w:t>konvoyu ,sonrasında</w:t>
      </w:r>
      <w:proofErr w:type="gramEnd"/>
      <w:r w:rsidRPr="007870EC">
        <w:rPr>
          <w:rFonts w:ascii="Times New Roman" w:hAnsi="Times New Roman" w:cs="Times New Roman"/>
          <w:szCs w:val="24"/>
        </w:rPr>
        <w:t xml:space="preserve"> da Gazi Stadı yanında Çayağzı Mevkiinde görkemli Havai Fişek gösterisi yapıldı.</w:t>
      </w:r>
    </w:p>
    <w:p w:rsidR="00B1353B" w:rsidRPr="007870EC" w:rsidRDefault="00B1353B" w:rsidP="007870EC">
      <w:pPr>
        <w:pStyle w:val="AralkYok"/>
        <w:rPr>
          <w:rFonts w:ascii="Times New Roman" w:hAnsi="Times New Roman" w:cs="Times New Roman"/>
          <w:szCs w:val="24"/>
        </w:rPr>
      </w:pPr>
    </w:p>
    <w:p w:rsidR="00B1353B" w:rsidRPr="007870EC" w:rsidRDefault="00B1353B" w:rsidP="007870EC">
      <w:pPr>
        <w:pStyle w:val="AralkYok"/>
        <w:rPr>
          <w:rFonts w:ascii="Times New Roman" w:hAnsi="Times New Roman" w:cs="Times New Roman"/>
          <w:szCs w:val="24"/>
        </w:rPr>
      </w:pPr>
      <w:r w:rsidRPr="007870EC">
        <w:rPr>
          <w:rFonts w:ascii="Times New Roman" w:hAnsi="Times New Roman" w:cs="Times New Roman"/>
          <w:noProof/>
          <w:szCs w:val="24"/>
        </w:rPr>
        <w:drawing>
          <wp:inline distT="0" distB="0" distL="0" distR="0" wp14:anchorId="40BD525A" wp14:editId="3A0D2B53">
            <wp:extent cx="4119742" cy="2065655"/>
            <wp:effectExtent l="0" t="0" r="0" b="0"/>
            <wp:docPr id="11" name="Resim 11" descr="C:\Users\Emine Karakasoglu\Desktop\IMG_4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Emine Karakasoglu\Desktop\IMG_444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119742" cy="2065655"/>
                    </a:xfrm>
                    <a:prstGeom prst="rect">
                      <a:avLst/>
                    </a:prstGeom>
                    <a:noFill/>
                    <a:ln>
                      <a:noFill/>
                    </a:ln>
                  </pic:spPr>
                </pic:pic>
              </a:graphicData>
            </a:graphic>
          </wp:inline>
        </w:drawing>
      </w:r>
      <w:r w:rsidRPr="007870EC">
        <w:rPr>
          <w:rFonts w:ascii="Times New Roman" w:hAnsi="Times New Roman" w:cs="Times New Roman"/>
          <w:noProof/>
          <w:szCs w:val="24"/>
        </w:rPr>
        <w:drawing>
          <wp:inline distT="0" distB="0" distL="0" distR="0" wp14:anchorId="2643E6D2" wp14:editId="15FACDB3">
            <wp:extent cx="5677061" cy="2054225"/>
            <wp:effectExtent l="0" t="0" r="0" b="3175"/>
            <wp:docPr id="12" name="Resim 12" descr="C:\Users\Emine Karakasoglu\Desktop\IMG_4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Emine Karakasoglu\Desktop\IMG_4256.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05583" cy="2209284"/>
                    </a:xfrm>
                    <a:prstGeom prst="rect">
                      <a:avLst/>
                    </a:prstGeom>
                    <a:noFill/>
                    <a:ln>
                      <a:noFill/>
                    </a:ln>
                  </pic:spPr>
                </pic:pic>
              </a:graphicData>
            </a:graphic>
          </wp:inline>
        </w:drawing>
      </w:r>
    </w:p>
    <w:p w:rsidR="00B1353B" w:rsidRPr="007870EC" w:rsidRDefault="00B1353B" w:rsidP="007870EC">
      <w:pPr>
        <w:pStyle w:val="AralkYok"/>
        <w:rPr>
          <w:rFonts w:ascii="Times New Roman" w:hAnsi="Times New Roman" w:cs="Times New Roman"/>
          <w:szCs w:val="24"/>
        </w:rPr>
      </w:pPr>
    </w:p>
    <w:p w:rsidR="005B6AED" w:rsidRDefault="00B1353B" w:rsidP="00AD6B20">
      <w:pPr>
        <w:pStyle w:val="AralkYok"/>
        <w:ind w:firstLine="0"/>
        <w:rPr>
          <w:rFonts w:ascii="Times New Roman" w:hAnsi="Times New Roman" w:cs="Times New Roman"/>
          <w:szCs w:val="24"/>
        </w:rPr>
      </w:pPr>
      <w:r w:rsidRPr="007870EC">
        <w:rPr>
          <w:rFonts w:ascii="Times New Roman" w:hAnsi="Times New Roman" w:cs="Times New Roman"/>
          <w:szCs w:val="24"/>
        </w:rPr>
        <w:t xml:space="preserve">Tüm dünyada olduğu gibi ülkemizde de ortaya çıkan covid-19 salgını ile yapılan amansız mücadelede görev alan fedakar sağlık çalışanlarımız ve kolluk kuvvetlerimizin </w:t>
      </w:r>
      <w:proofErr w:type="gramStart"/>
      <w:r w:rsidRPr="007870EC">
        <w:rPr>
          <w:rFonts w:ascii="Times New Roman" w:hAnsi="Times New Roman" w:cs="Times New Roman"/>
          <w:szCs w:val="24"/>
        </w:rPr>
        <w:t>moral ,motivasyonlarını</w:t>
      </w:r>
      <w:proofErr w:type="gramEnd"/>
      <w:r w:rsidRPr="007870EC">
        <w:rPr>
          <w:rFonts w:ascii="Times New Roman" w:hAnsi="Times New Roman" w:cs="Times New Roman"/>
          <w:szCs w:val="24"/>
        </w:rPr>
        <w:t xml:space="preserve"> yüksek tutmak ,minnet duygularımızı ifade etmek amacıyla görev </w:t>
      </w:r>
      <w:r w:rsidR="005B6AED">
        <w:rPr>
          <w:rFonts w:ascii="Times New Roman" w:hAnsi="Times New Roman" w:cs="Times New Roman"/>
          <w:szCs w:val="24"/>
        </w:rPr>
        <w:t>yerlerinde yeni yıl tebrik ziyaretleri yapıldı.</w:t>
      </w:r>
    </w:p>
    <w:p w:rsidR="005B6AED" w:rsidRDefault="005B6AED" w:rsidP="00AD6B20">
      <w:pPr>
        <w:pStyle w:val="AralkYok"/>
        <w:ind w:firstLine="0"/>
        <w:rPr>
          <w:rFonts w:ascii="Times New Roman" w:hAnsi="Times New Roman" w:cs="Times New Roman"/>
          <w:szCs w:val="24"/>
        </w:rPr>
      </w:pPr>
    </w:p>
    <w:p w:rsidR="00B1353B" w:rsidRPr="007870EC" w:rsidRDefault="005B6AED" w:rsidP="00AD6B20">
      <w:pPr>
        <w:pStyle w:val="AralkYok"/>
        <w:ind w:firstLine="0"/>
        <w:rPr>
          <w:rFonts w:ascii="Times New Roman" w:hAnsi="Times New Roman" w:cs="Times New Roman"/>
          <w:szCs w:val="24"/>
        </w:rPr>
      </w:pPr>
      <w:r w:rsidRPr="007870EC">
        <w:rPr>
          <w:rFonts w:ascii="Times New Roman" w:hAnsi="Times New Roman" w:cs="Times New Roman"/>
          <w:noProof/>
          <w:szCs w:val="24"/>
        </w:rPr>
        <w:drawing>
          <wp:inline distT="0" distB="0" distL="0" distR="0" wp14:anchorId="1144BF46" wp14:editId="156AA01F">
            <wp:extent cx="2694940" cy="2238233"/>
            <wp:effectExtent l="0" t="0" r="0" b="0"/>
            <wp:docPr id="18" name="Resim 18" descr="134439757_1469404689935327_7138102737233388948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34439757_1469404689935327_7138102737233388948_o"/>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805775" cy="2330285"/>
                    </a:xfrm>
                    <a:prstGeom prst="rect">
                      <a:avLst/>
                    </a:prstGeom>
                    <a:noFill/>
                    <a:ln>
                      <a:noFill/>
                    </a:ln>
                  </pic:spPr>
                </pic:pic>
              </a:graphicData>
            </a:graphic>
          </wp:inline>
        </w:drawing>
      </w:r>
      <w:r w:rsidR="00B1353B" w:rsidRPr="007870EC">
        <w:rPr>
          <w:rFonts w:ascii="Times New Roman" w:hAnsi="Times New Roman" w:cs="Times New Roman"/>
          <w:szCs w:val="24"/>
        </w:rPr>
        <w:t>.</w:t>
      </w:r>
      <w:r w:rsidRPr="007870EC">
        <w:rPr>
          <w:rFonts w:ascii="Times New Roman" w:hAnsi="Times New Roman" w:cs="Times New Roman"/>
          <w:noProof/>
          <w:szCs w:val="24"/>
        </w:rPr>
        <w:drawing>
          <wp:inline distT="0" distB="0" distL="0" distR="0" wp14:anchorId="609E294B" wp14:editId="2EA3072D">
            <wp:extent cx="2927350" cy="2231001"/>
            <wp:effectExtent l="0" t="0" r="6350" b="0"/>
            <wp:docPr id="17" name="Resim 17" descr="a2214aa3-b2ee-4b78-9ec4-25a5cb572a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2214aa3-b2ee-4b78-9ec4-25a5cb572a6b"/>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970385" cy="2263799"/>
                    </a:xfrm>
                    <a:prstGeom prst="rect">
                      <a:avLst/>
                    </a:prstGeom>
                    <a:noFill/>
                    <a:ln>
                      <a:noFill/>
                    </a:ln>
                  </pic:spPr>
                </pic:pic>
              </a:graphicData>
            </a:graphic>
          </wp:inline>
        </w:drawing>
      </w:r>
    </w:p>
    <w:p w:rsidR="00B1353B" w:rsidRPr="007870EC" w:rsidRDefault="00B1353B" w:rsidP="007870EC">
      <w:pPr>
        <w:pStyle w:val="AralkYok"/>
        <w:rPr>
          <w:rFonts w:ascii="Times New Roman" w:hAnsi="Times New Roman" w:cs="Times New Roman"/>
          <w:szCs w:val="24"/>
        </w:rPr>
      </w:pPr>
    </w:p>
    <w:p w:rsidR="00B1353B" w:rsidRPr="007870EC" w:rsidRDefault="00B1353B" w:rsidP="005B6AED">
      <w:pPr>
        <w:pStyle w:val="AralkYok"/>
        <w:ind w:left="0" w:firstLine="0"/>
        <w:rPr>
          <w:rFonts w:ascii="Times New Roman" w:hAnsi="Times New Roman" w:cs="Times New Roman"/>
          <w:szCs w:val="24"/>
        </w:rPr>
      </w:pPr>
    </w:p>
    <w:p w:rsidR="00B1353B" w:rsidRPr="007870EC" w:rsidRDefault="00B1353B" w:rsidP="007870EC">
      <w:pPr>
        <w:pStyle w:val="AralkYok"/>
        <w:rPr>
          <w:rFonts w:ascii="Times New Roman" w:hAnsi="Times New Roman" w:cs="Times New Roman"/>
          <w:szCs w:val="24"/>
        </w:rPr>
      </w:pPr>
    </w:p>
    <w:p w:rsidR="00B1353B" w:rsidRPr="007870EC" w:rsidRDefault="00B1353B" w:rsidP="007870EC">
      <w:pPr>
        <w:pStyle w:val="AralkYok"/>
        <w:ind w:left="5664" w:firstLine="708"/>
        <w:rPr>
          <w:rFonts w:ascii="Times New Roman" w:hAnsi="Times New Roman" w:cs="Times New Roman"/>
          <w:szCs w:val="24"/>
        </w:rPr>
      </w:pPr>
    </w:p>
    <w:p w:rsidR="00B1353B" w:rsidRPr="007870EC" w:rsidRDefault="00B1353B" w:rsidP="007870EC">
      <w:pPr>
        <w:pStyle w:val="AralkYok"/>
        <w:rPr>
          <w:rFonts w:ascii="Times New Roman" w:hAnsi="Times New Roman" w:cs="Times New Roman"/>
          <w:szCs w:val="24"/>
        </w:rPr>
      </w:pPr>
    </w:p>
    <w:p w:rsidR="00B1353B" w:rsidRPr="007870EC" w:rsidRDefault="00B1353B" w:rsidP="00BD627A">
      <w:pPr>
        <w:pStyle w:val="AralkYok"/>
        <w:ind w:firstLine="0"/>
        <w:rPr>
          <w:rFonts w:ascii="Times New Roman" w:hAnsi="Times New Roman" w:cs="Times New Roman"/>
          <w:szCs w:val="24"/>
        </w:rPr>
      </w:pPr>
      <w:r w:rsidRPr="007870EC">
        <w:rPr>
          <w:rFonts w:ascii="Times New Roman" w:hAnsi="Times New Roman" w:cs="Times New Roman"/>
          <w:szCs w:val="24"/>
        </w:rPr>
        <w:t xml:space="preserve">Yemek Dağıtımı: Ayancık Kaymakamlığı işbirliğiyle ihtiyaç </w:t>
      </w:r>
      <w:proofErr w:type="spellStart"/>
      <w:proofErr w:type="gramStart"/>
      <w:r w:rsidRPr="007870EC">
        <w:rPr>
          <w:rFonts w:ascii="Times New Roman" w:hAnsi="Times New Roman" w:cs="Times New Roman"/>
          <w:szCs w:val="24"/>
        </w:rPr>
        <w:t>sahibi,yaşlı</w:t>
      </w:r>
      <w:proofErr w:type="spellEnd"/>
      <w:proofErr w:type="gramEnd"/>
      <w:r w:rsidRPr="007870EC">
        <w:rPr>
          <w:rFonts w:ascii="Times New Roman" w:hAnsi="Times New Roman" w:cs="Times New Roman"/>
          <w:szCs w:val="24"/>
        </w:rPr>
        <w:t xml:space="preserve"> ,kimsesiz muhtaç ve engeli olan kişilere  haftada 6 gün            sıcak aş dağıtımı yapıldı.</w:t>
      </w:r>
    </w:p>
    <w:p w:rsidR="00B1353B" w:rsidRPr="007870EC" w:rsidRDefault="00B1353B" w:rsidP="007870EC">
      <w:pPr>
        <w:pStyle w:val="AralkYok"/>
        <w:rPr>
          <w:rFonts w:ascii="Times New Roman" w:hAnsi="Times New Roman" w:cs="Times New Roman"/>
          <w:szCs w:val="24"/>
        </w:rPr>
      </w:pPr>
    </w:p>
    <w:p w:rsidR="00B1353B" w:rsidRPr="007870EC" w:rsidRDefault="00B1353B" w:rsidP="007870EC">
      <w:pPr>
        <w:pStyle w:val="AralkYok"/>
        <w:rPr>
          <w:rFonts w:ascii="Times New Roman" w:hAnsi="Times New Roman" w:cs="Times New Roman"/>
          <w:szCs w:val="24"/>
        </w:rPr>
      </w:pPr>
      <w:r w:rsidRPr="007870EC">
        <w:rPr>
          <w:rFonts w:ascii="Times New Roman" w:hAnsi="Times New Roman" w:cs="Times New Roman"/>
          <w:noProof/>
          <w:szCs w:val="24"/>
        </w:rPr>
        <w:drawing>
          <wp:inline distT="0" distB="0" distL="0" distR="0">
            <wp:extent cx="2296634" cy="3050540"/>
            <wp:effectExtent l="0" t="0" r="8890" b="0"/>
            <wp:docPr id="15" name="Resim 15" descr="0dece0d1-bd34-40cc-95fa-23eb8b3ed1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dece0d1-bd34-40cc-95fa-23eb8b3ed1c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301841" cy="3057456"/>
                    </a:xfrm>
                    <a:prstGeom prst="rect">
                      <a:avLst/>
                    </a:prstGeom>
                    <a:noFill/>
                    <a:ln>
                      <a:noFill/>
                    </a:ln>
                  </pic:spPr>
                </pic:pic>
              </a:graphicData>
            </a:graphic>
          </wp:inline>
        </w:drawing>
      </w:r>
      <w:r w:rsidRPr="007870EC">
        <w:rPr>
          <w:rFonts w:ascii="Times New Roman" w:hAnsi="Times New Roman" w:cs="Times New Roman"/>
          <w:noProof/>
          <w:szCs w:val="24"/>
        </w:rPr>
        <w:drawing>
          <wp:inline distT="0" distB="0" distL="0" distR="0">
            <wp:extent cx="2904490" cy="3050540"/>
            <wp:effectExtent l="0" t="0" r="0" b="0"/>
            <wp:docPr id="14" name="Resim 14" descr="75291266-b665-48ba-9933-39e45411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75291266-b665-48ba-9933-39e45411861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904490" cy="3050540"/>
                    </a:xfrm>
                    <a:prstGeom prst="rect">
                      <a:avLst/>
                    </a:prstGeom>
                    <a:noFill/>
                    <a:ln>
                      <a:noFill/>
                    </a:ln>
                  </pic:spPr>
                </pic:pic>
              </a:graphicData>
            </a:graphic>
          </wp:inline>
        </w:drawing>
      </w:r>
    </w:p>
    <w:p w:rsidR="00B1353B" w:rsidRPr="007870EC" w:rsidRDefault="00B1353B" w:rsidP="007870EC">
      <w:pPr>
        <w:pStyle w:val="AralkYok"/>
        <w:rPr>
          <w:rFonts w:ascii="Times New Roman" w:hAnsi="Times New Roman" w:cs="Times New Roman"/>
          <w:szCs w:val="24"/>
        </w:rPr>
      </w:pPr>
    </w:p>
    <w:p w:rsidR="00D8392E" w:rsidRDefault="00D8392E" w:rsidP="007870EC">
      <w:pPr>
        <w:tabs>
          <w:tab w:val="left" w:pos="851"/>
        </w:tabs>
        <w:jc w:val="both"/>
        <w:rPr>
          <w:b/>
        </w:rPr>
      </w:pPr>
    </w:p>
    <w:p w:rsidR="00F435CE" w:rsidRPr="007870EC" w:rsidRDefault="00F435CE" w:rsidP="00F17E84">
      <w:pPr>
        <w:tabs>
          <w:tab w:val="left" w:pos="851"/>
        </w:tabs>
        <w:jc w:val="both"/>
        <w:rPr>
          <w:b/>
        </w:rPr>
      </w:pPr>
      <w:r w:rsidRPr="007870EC">
        <w:rPr>
          <w:b/>
        </w:rPr>
        <w:t>MUHTARLIK İŞLERİ MÜDÜRLÜĞ</w:t>
      </w:r>
      <w:r w:rsidR="00F17E84">
        <w:rPr>
          <w:b/>
        </w:rPr>
        <w:t>Ü 2018 YILI FAALİYET RAPORUDUR.</w:t>
      </w:r>
    </w:p>
    <w:p w:rsidR="00F435CE" w:rsidRPr="007870EC" w:rsidRDefault="00F435CE" w:rsidP="00F17E84">
      <w:pPr>
        <w:jc w:val="center"/>
        <w:rPr>
          <w:b/>
        </w:rPr>
      </w:pPr>
      <w:r w:rsidRPr="007870EC">
        <w:rPr>
          <w:b/>
        </w:rPr>
        <w:t>(01.01.2020 – 31.12.2020)</w:t>
      </w:r>
    </w:p>
    <w:p w:rsidR="00F435CE" w:rsidRPr="007870EC" w:rsidRDefault="00F435CE" w:rsidP="007870EC">
      <w:pPr>
        <w:jc w:val="both"/>
      </w:pPr>
      <w:r w:rsidRPr="007870EC">
        <w:tab/>
      </w:r>
      <w:r w:rsidRPr="007870EC">
        <w:tab/>
      </w:r>
      <w:r w:rsidRPr="007870EC">
        <w:tab/>
      </w:r>
    </w:p>
    <w:p w:rsidR="00F435CE" w:rsidRPr="007870EC" w:rsidRDefault="00F435CE" w:rsidP="007870EC">
      <w:pPr>
        <w:jc w:val="both"/>
      </w:pPr>
    </w:p>
    <w:p w:rsidR="00F435CE" w:rsidRPr="007870EC" w:rsidRDefault="00F435CE" w:rsidP="007870EC">
      <w:pPr>
        <w:jc w:val="both"/>
        <w:rPr>
          <w:b/>
        </w:rPr>
      </w:pPr>
      <w:r w:rsidRPr="007870EC">
        <w:rPr>
          <w:b/>
        </w:rPr>
        <w:t>MUHTARLIK İŞLERİ MÜDÜRLÜĞÜ MALİ BİLGİLERİ:</w:t>
      </w:r>
    </w:p>
    <w:p w:rsidR="00F435CE" w:rsidRPr="007870EC" w:rsidRDefault="00F435CE" w:rsidP="007870EC">
      <w:pPr>
        <w:jc w:val="both"/>
        <w:rPr>
          <w:b/>
        </w:rPr>
      </w:pPr>
    </w:p>
    <w:p w:rsidR="00F435CE" w:rsidRPr="007870EC" w:rsidRDefault="00F435CE" w:rsidP="007870EC">
      <w:pPr>
        <w:jc w:val="both"/>
      </w:pPr>
      <w:r w:rsidRPr="007870EC">
        <w:rPr>
          <w:b/>
        </w:rPr>
        <w:t>2020 YILINDA KONAN ÖDENEK</w:t>
      </w:r>
      <w:r w:rsidRPr="007870EC">
        <w:rPr>
          <w:b/>
        </w:rPr>
        <w:tab/>
      </w:r>
      <w:r w:rsidRPr="007870EC">
        <w:rPr>
          <w:b/>
        </w:rPr>
        <w:tab/>
        <w:t>:</w:t>
      </w:r>
      <w:r w:rsidRPr="007870EC">
        <w:t xml:space="preserve"> 212.522,59.- TL.</w:t>
      </w:r>
    </w:p>
    <w:p w:rsidR="00F435CE" w:rsidRPr="007870EC" w:rsidRDefault="00F435CE" w:rsidP="007870EC">
      <w:pPr>
        <w:jc w:val="both"/>
      </w:pPr>
      <w:r w:rsidRPr="007870EC">
        <w:rPr>
          <w:b/>
        </w:rPr>
        <w:t>2020 YILINDA KULLANILAN ÖDENEK</w:t>
      </w:r>
      <w:r w:rsidRPr="007870EC">
        <w:rPr>
          <w:b/>
        </w:rPr>
        <w:tab/>
        <w:t>:</w:t>
      </w:r>
      <w:r w:rsidR="009346CC">
        <w:t xml:space="preserve"> 11</w:t>
      </w:r>
      <w:r w:rsidRPr="007870EC">
        <w:t>2</w:t>
      </w:r>
      <w:r w:rsidR="009346CC">
        <w:t>.292.57</w:t>
      </w:r>
      <w:r w:rsidRPr="007870EC">
        <w:t>.- TL.</w:t>
      </w:r>
    </w:p>
    <w:p w:rsidR="00F435CE" w:rsidRPr="007870EC" w:rsidRDefault="00F435CE" w:rsidP="007870EC">
      <w:pPr>
        <w:jc w:val="both"/>
        <w:rPr>
          <w:b/>
        </w:rPr>
      </w:pPr>
    </w:p>
    <w:p w:rsidR="00F435CE" w:rsidRPr="007870EC" w:rsidRDefault="00F435CE" w:rsidP="007870EC">
      <w:pPr>
        <w:pStyle w:val="AralkYok"/>
        <w:rPr>
          <w:rFonts w:ascii="Times New Roman" w:hAnsi="Times New Roman" w:cs="Times New Roman"/>
          <w:szCs w:val="24"/>
        </w:rPr>
      </w:pPr>
    </w:p>
    <w:p w:rsidR="00F435CE" w:rsidRPr="007870EC" w:rsidRDefault="00F435CE" w:rsidP="007870EC">
      <w:pPr>
        <w:pStyle w:val="AralkYok"/>
        <w:ind w:firstLine="709"/>
        <w:rPr>
          <w:rFonts w:ascii="Times New Roman" w:hAnsi="Times New Roman" w:cs="Times New Roman"/>
          <w:szCs w:val="24"/>
        </w:rPr>
      </w:pPr>
      <w:r w:rsidRPr="007870EC">
        <w:rPr>
          <w:rFonts w:ascii="Times New Roman" w:hAnsi="Times New Roman" w:cs="Times New Roman"/>
          <w:szCs w:val="24"/>
        </w:rPr>
        <w:t xml:space="preserve">01.01.2020 – 31.12.2020 tarihleri arası Muhtarlık İşleri Müdürlüğü tahmini bütçesi 212.552,59 TL. Olup,  kullanılan ödenek 112.294,57 TL. </w:t>
      </w:r>
      <w:proofErr w:type="spellStart"/>
      <w:proofErr w:type="gramStart"/>
      <w:r w:rsidRPr="007870EC">
        <w:rPr>
          <w:rFonts w:ascii="Times New Roman" w:hAnsi="Times New Roman" w:cs="Times New Roman"/>
          <w:szCs w:val="24"/>
        </w:rPr>
        <w:t>dır</w:t>
      </w:r>
      <w:proofErr w:type="spellEnd"/>
      <w:proofErr w:type="gramEnd"/>
      <w:r w:rsidRPr="007870EC">
        <w:rPr>
          <w:rFonts w:ascii="Times New Roman" w:hAnsi="Times New Roman" w:cs="Times New Roman"/>
          <w:szCs w:val="24"/>
        </w:rPr>
        <w:t xml:space="preserve">. </w:t>
      </w:r>
    </w:p>
    <w:p w:rsidR="00F435CE" w:rsidRPr="007870EC" w:rsidRDefault="00F435CE" w:rsidP="007870EC">
      <w:pPr>
        <w:pStyle w:val="AralkYok"/>
        <w:ind w:firstLine="709"/>
        <w:rPr>
          <w:rFonts w:ascii="Times New Roman" w:hAnsi="Times New Roman" w:cs="Times New Roman"/>
          <w:szCs w:val="24"/>
        </w:rPr>
      </w:pPr>
    </w:p>
    <w:p w:rsidR="00F435CE" w:rsidRPr="007870EC" w:rsidRDefault="00F435CE" w:rsidP="007870EC">
      <w:pPr>
        <w:jc w:val="both"/>
        <w:rPr>
          <w:b/>
        </w:rPr>
      </w:pPr>
      <w:r w:rsidRPr="007870EC">
        <w:rPr>
          <w:b/>
        </w:rPr>
        <w:t>GÖREV YETKİ VE SORUMLULUK</w:t>
      </w:r>
    </w:p>
    <w:p w:rsidR="00F435CE" w:rsidRPr="007870EC" w:rsidRDefault="00F435CE" w:rsidP="007870EC">
      <w:pPr>
        <w:pStyle w:val="AralkYok"/>
        <w:rPr>
          <w:rFonts w:ascii="Times New Roman" w:hAnsi="Times New Roman" w:cs="Times New Roman"/>
          <w:szCs w:val="24"/>
        </w:rPr>
      </w:pPr>
    </w:p>
    <w:p w:rsidR="00F435CE" w:rsidRPr="007870EC" w:rsidRDefault="00F435CE" w:rsidP="007870EC">
      <w:pPr>
        <w:pStyle w:val="NormalWeb"/>
        <w:spacing w:before="0" w:beforeAutospacing="0" w:after="150" w:afterAutospacing="0"/>
        <w:jc w:val="both"/>
        <w:rPr>
          <w:color w:val="000000" w:themeColor="text1"/>
        </w:rPr>
      </w:pPr>
      <w:r w:rsidRPr="007870EC">
        <w:rPr>
          <w:color w:val="546177"/>
        </w:rPr>
        <w:t xml:space="preserve">    </w:t>
      </w:r>
      <w:r w:rsidRPr="007870EC">
        <w:rPr>
          <w:color w:val="000000" w:themeColor="text1"/>
        </w:rPr>
        <w:t>Müdürlüğün faaliyet konularına ilişkin mevzuatı takip etmek ve mevzuatın gereklerini süresi içerisinde yerine getirmek.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Müdürlüğün diğer idareler nezdinde takibi gereken iş ve işlemlerini yürütmek ve sonuçlandırmak. </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Stratejik plana, yıllık performans programına, yatırım programına ve müdürlük bütçesine uygun olarak çalışmalarını yürütmek.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Ayancık Belediyesi İç Kontrol Eylem Planındaki görev ve sorumlulukların yerine getirilmesi için gerekli çalışmaları yapmak.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lastRenderedPageBreak/>
        <w:t>   Müdürlüğe gelen yazı ve dilekçeleri süresi içerisinde cevaplamak. 3071 sayılı kanun gereği; dilekçe yoluyla yapılan başvurulara 30 gün içinde yazılı bilgi vermek, işlem safahatının duyurulması halinde alınan sonucu ayrıca bildirmek.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Başkan ya da Başkan Yardımcısının bilgisi ve onayıyla, 4982 sayılı Bilgi Edinme Hakkı Kanunu çerçevesinde, istisnalar dışındaki bilgi ve belgeleri başvuru sahibinin bilgisine sunmak.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4734 sayılı Kamu İhale Kanunu kapsamında; müdürlüğün ihtiyacı olan her türlü mal alımı, hizmet alımı ile yapım işlerinin hak edişlerini düzenlemek, kabullerini yaparak sonuçlandırmak.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Belediyenin orta ve uzun vadeli stratejilerini ve politikalarını belirlemek, amaçlarını oluşturmak üzere gerekli çalışmaları yapmak.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Müdürlükçe yapılan işlemlerin kayıtlarının tutulmasını sağlamak. Gerektiğinde bunların arşivlenmesini, korunmasını ve muhafazasını sağlamak.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Müdürlüğün görev alanına giren konularla ilgili olarak; Ayancık Belediyesi resmi web sitesinde (www.ayancik.bel.tr) yayınlanmak üzere Bilgi İşlem Müdürlüğüne fotoğraf, video ve yazılı olarak veri akışı sağlamak.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Kamu hizmetlerinin etkin, verimli ve güvenli bir şekilde sunulması, sorunların en kısa sürede yetkili makamlara iletilmesi, muhtarların etkinlik ve işlevlerinin artırılarak taleplerinin sonuçlandırılması amacıyla muhtar taleplerini takip etmek ve sonuçlandırmak.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Elektronik ortamdan ve diğer yollardan gelen talepleri oluşturulan sisteme kaydetmek ve ilgili birime yönlendirmek.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Sistem üzerinden üçer aylık dönemler sonunda rapor almak; toplam talep sayısı, olumlu ve olumsuz cevap sayısı ile yerine getirilemeyen taleplerin gerekçesi, belediye başkan yardımcısının bilgisi dâhilindeki sisteme işlemek.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İletilen taleplerin sonucunu sistem üzerinden takip edilebilmesini sağlamak ve muhtarların mail adreslerine elektronik posta ile de bildirmek.</w:t>
      </w:r>
    </w:p>
    <w:p w:rsidR="00F435CE" w:rsidRPr="007870EC" w:rsidRDefault="00F435CE" w:rsidP="007870EC">
      <w:pPr>
        <w:pStyle w:val="NormalWeb"/>
        <w:spacing w:before="0" w:beforeAutospacing="0" w:after="150" w:afterAutospacing="0"/>
        <w:jc w:val="both"/>
        <w:rPr>
          <w:color w:val="000000" w:themeColor="text1"/>
        </w:rPr>
      </w:pPr>
      <w:r w:rsidRPr="007870EC">
        <w:rPr>
          <w:color w:val="000000" w:themeColor="text1"/>
        </w:rPr>
        <w:t>   Belediye ilçe sınırları içerisindeki mahalle ve muhtarlıkların ihtiyaçlarını karşılamak ve sorunlarının çözümü için bütçe imkânları ölçüsünde gerekli ayni yardım ve destekleri (sosyal ve ekonomik) planlamak ve uygulamak.</w:t>
      </w:r>
    </w:p>
    <w:p w:rsidR="00F435CE" w:rsidRPr="007870EC" w:rsidRDefault="00F435CE" w:rsidP="007870EC">
      <w:pPr>
        <w:pStyle w:val="AralkYok"/>
        <w:rPr>
          <w:rFonts w:ascii="Times New Roman" w:hAnsi="Times New Roman" w:cs="Times New Roman"/>
          <w:color w:val="000000" w:themeColor="text1"/>
          <w:szCs w:val="24"/>
        </w:rPr>
      </w:pPr>
    </w:p>
    <w:p w:rsidR="00F435CE" w:rsidRPr="007870EC" w:rsidRDefault="00F435CE" w:rsidP="007870EC">
      <w:pPr>
        <w:pStyle w:val="AralkYok"/>
        <w:rPr>
          <w:rFonts w:ascii="Times New Roman" w:hAnsi="Times New Roman" w:cs="Times New Roman"/>
          <w:color w:val="000000" w:themeColor="text1"/>
          <w:szCs w:val="24"/>
        </w:rPr>
      </w:pPr>
    </w:p>
    <w:p w:rsidR="00F435CE" w:rsidRPr="007870EC" w:rsidRDefault="00F435CE" w:rsidP="007870EC">
      <w:pPr>
        <w:pStyle w:val="AralkYok"/>
        <w:ind w:left="708"/>
        <w:rPr>
          <w:rFonts w:ascii="Times New Roman" w:hAnsi="Times New Roman" w:cs="Times New Roman"/>
          <w:color w:val="000000" w:themeColor="text1"/>
          <w:szCs w:val="24"/>
        </w:rPr>
      </w:pPr>
      <w:r w:rsidRPr="007870EC">
        <w:rPr>
          <w:rFonts w:ascii="Times New Roman" w:hAnsi="Times New Roman" w:cs="Times New Roman"/>
          <w:b/>
          <w:color w:val="000000" w:themeColor="text1"/>
          <w:szCs w:val="24"/>
        </w:rPr>
        <w:t>2020 Yılı Faaliyetlerimiz</w:t>
      </w:r>
      <w:r w:rsidRPr="007870EC">
        <w:rPr>
          <w:rFonts w:ascii="Times New Roman" w:hAnsi="Times New Roman" w:cs="Times New Roman"/>
          <w:color w:val="000000" w:themeColor="text1"/>
          <w:szCs w:val="24"/>
        </w:rPr>
        <w:t>;</w:t>
      </w:r>
    </w:p>
    <w:p w:rsidR="00F435CE" w:rsidRPr="007870EC" w:rsidRDefault="00F435CE" w:rsidP="007870EC">
      <w:pPr>
        <w:pStyle w:val="AralkYok"/>
        <w:ind w:left="708"/>
        <w:rPr>
          <w:rFonts w:ascii="Times New Roman" w:hAnsi="Times New Roman" w:cs="Times New Roman"/>
          <w:color w:val="000000" w:themeColor="text1"/>
          <w:szCs w:val="24"/>
        </w:rPr>
      </w:pPr>
    </w:p>
    <w:p w:rsidR="00F435CE" w:rsidRPr="007870EC" w:rsidRDefault="00F435CE" w:rsidP="007870EC">
      <w:pPr>
        <w:jc w:val="both"/>
        <w:rPr>
          <w:b/>
          <w:color w:val="000000" w:themeColor="text1"/>
        </w:rPr>
      </w:pPr>
      <w:r w:rsidRPr="007870EC">
        <w:rPr>
          <w:color w:val="000000" w:themeColor="text1"/>
        </w:rPr>
        <w:t xml:space="preserve">      19 Ekim Muhtarlar günü kutlama etkinliğine Muhtarlarımızla birlikte katılım sağlandı</w:t>
      </w:r>
    </w:p>
    <w:p w:rsidR="00F435CE" w:rsidRPr="007870EC" w:rsidRDefault="00F435CE" w:rsidP="007870EC">
      <w:pPr>
        <w:jc w:val="both"/>
        <w:rPr>
          <w:b/>
        </w:rPr>
      </w:pPr>
    </w:p>
    <w:p w:rsidR="00DC1200" w:rsidRPr="000754E1" w:rsidRDefault="00DC1200" w:rsidP="00DC1200">
      <w:pPr>
        <w:jc w:val="center"/>
        <w:rPr>
          <w:b/>
          <w:sz w:val="28"/>
          <w:szCs w:val="28"/>
        </w:rPr>
      </w:pPr>
      <w:r w:rsidRPr="000754E1">
        <w:rPr>
          <w:b/>
          <w:sz w:val="28"/>
          <w:szCs w:val="28"/>
        </w:rPr>
        <w:t>20</w:t>
      </w:r>
      <w:r>
        <w:rPr>
          <w:b/>
          <w:sz w:val="28"/>
          <w:szCs w:val="28"/>
        </w:rPr>
        <w:t>20</w:t>
      </w:r>
      <w:r w:rsidRPr="000754E1">
        <w:rPr>
          <w:b/>
          <w:sz w:val="28"/>
          <w:szCs w:val="28"/>
        </w:rPr>
        <w:t xml:space="preserve"> YILI MALİ HİZMETLER MÜDÜRLÜĞÜ MALİ BİLGİLER VE FAALİYET RAPORU</w:t>
      </w:r>
    </w:p>
    <w:p w:rsidR="00DC1200" w:rsidRDefault="00DC1200" w:rsidP="00DC1200">
      <w:pPr>
        <w:jc w:val="both"/>
      </w:pPr>
    </w:p>
    <w:p w:rsidR="00DC1200" w:rsidRPr="00924033" w:rsidRDefault="00DC1200" w:rsidP="00DC1200">
      <w:pPr>
        <w:rPr>
          <w:b/>
        </w:rPr>
      </w:pPr>
      <w:r>
        <w:rPr>
          <w:b/>
        </w:rPr>
        <w:t>2020</w:t>
      </w:r>
      <w:r w:rsidRPr="00924033">
        <w:rPr>
          <w:b/>
        </w:rPr>
        <w:t xml:space="preserve"> YILINDA KONAN ÖDENEK</w:t>
      </w:r>
      <w:r w:rsidRPr="00924033">
        <w:rPr>
          <w:b/>
        </w:rPr>
        <w:tab/>
      </w:r>
      <w:r w:rsidRPr="00924033">
        <w:rPr>
          <w:b/>
        </w:rPr>
        <w:tab/>
        <w:t xml:space="preserve">: </w:t>
      </w:r>
      <w:r>
        <w:rPr>
          <w:b/>
        </w:rPr>
        <w:t>6.000.748,14</w:t>
      </w:r>
      <w:r w:rsidRPr="00924033">
        <w:rPr>
          <w:b/>
        </w:rPr>
        <w:t>.-TL</w:t>
      </w:r>
    </w:p>
    <w:p w:rsidR="00DC1200" w:rsidRPr="00F24F11" w:rsidRDefault="00DC1200" w:rsidP="00DC1200">
      <w:pPr>
        <w:jc w:val="both"/>
        <w:rPr>
          <w:b/>
        </w:rPr>
      </w:pPr>
      <w:r>
        <w:rPr>
          <w:b/>
        </w:rPr>
        <w:t>2020</w:t>
      </w:r>
      <w:r w:rsidRPr="00924033">
        <w:rPr>
          <w:b/>
        </w:rPr>
        <w:t xml:space="preserve"> YILINDA KULLANILAN ÖDENEK</w:t>
      </w:r>
      <w:r w:rsidRPr="00924033">
        <w:rPr>
          <w:b/>
        </w:rPr>
        <w:tab/>
        <w:t xml:space="preserve">: </w:t>
      </w:r>
      <w:r>
        <w:rPr>
          <w:b/>
        </w:rPr>
        <w:t>1.928.840,81.-TL</w:t>
      </w:r>
    </w:p>
    <w:p w:rsidR="00DC1200" w:rsidRPr="009E6AA0" w:rsidRDefault="00DC1200" w:rsidP="00DC1200">
      <w:pPr>
        <w:ind w:firstLine="708"/>
        <w:rPr>
          <w:sz w:val="28"/>
          <w:szCs w:val="28"/>
        </w:rPr>
      </w:pPr>
      <w:r w:rsidRPr="009E6AA0">
        <w:rPr>
          <w:sz w:val="28"/>
          <w:szCs w:val="28"/>
        </w:rPr>
        <w:t>Görev Tanımı:</w:t>
      </w:r>
    </w:p>
    <w:p w:rsidR="00DC1200" w:rsidRPr="005E1E38" w:rsidRDefault="00DC1200" w:rsidP="00DC1200">
      <w:pPr>
        <w:ind w:firstLine="708"/>
        <w:jc w:val="both"/>
      </w:pPr>
      <w:r w:rsidRPr="005E1E38">
        <w:t>Belediye muhasebe faaliyetlerini</w:t>
      </w:r>
      <w:r>
        <w:t>; P</w:t>
      </w:r>
      <w:r w:rsidRPr="005E1E38">
        <w:t xml:space="preserve">erformans </w:t>
      </w:r>
      <w:proofErr w:type="spellStart"/>
      <w:proofErr w:type="gramStart"/>
      <w:r w:rsidRPr="005E1E38">
        <w:t>kriterleri</w:t>
      </w:r>
      <w:r>
        <w:t>,kişisel</w:t>
      </w:r>
      <w:proofErr w:type="spellEnd"/>
      <w:proofErr w:type="gramEnd"/>
      <w:r>
        <w:t xml:space="preserve"> </w:t>
      </w:r>
      <w:proofErr w:type="spellStart"/>
      <w:r>
        <w:t>bütünlük,</w:t>
      </w:r>
      <w:r w:rsidRPr="005E1E38">
        <w:t>ekip</w:t>
      </w:r>
      <w:proofErr w:type="spellEnd"/>
      <w:r w:rsidRPr="005E1E38">
        <w:t xml:space="preserve"> çalışması</w:t>
      </w:r>
    </w:p>
    <w:p w:rsidR="00DC1200" w:rsidRPr="005E1E38" w:rsidRDefault="00DC1200" w:rsidP="00DC1200">
      <w:pPr>
        <w:jc w:val="both"/>
      </w:pPr>
      <w:r>
        <w:t>D</w:t>
      </w:r>
      <w:r w:rsidRPr="005E1E38">
        <w:t>eğişime hazır olma</w:t>
      </w:r>
      <w:r>
        <w:t>,</w:t>
      </w:r>
      <w:r w:rsidRPr="005E1E38">
        <w:t xml:space="preserve"> </w:t>
      </w:r>
      <w:proofErr w:type="gramStart"/>
      <w:r w:rsidRPr="005E1E38">
        <w:t>inisiyatif</w:t>
      </w:r>
      <w:proofErr w:type="gramEnd"/>
      <w:r w:rsidRPr="005E1E38">
        <w:t xml:space="preserve"> ve kendine güven, doğru ve etkin iletişim, </w:t>
      </w:r>
      <w:r>
        <w:t>b</w:t>
      </w:r>
      <w:r w:rsidRPr="005E1E38">
        <w:t>aşarma arzusu</w:t>
      </w:r>
      <w:r>
        <w:t>,</w:t>
      </w:r>
    </w:p>
    <w:p w:rsidR="00DC1200" w:rsidRDefault="00DC1200" w:rsidP="00DC1200">
      <w:pPr>
        <w:jc w:val="both"/>
      </w:pPr>
      <w:r w:rsidRPr="005E1E38">
        <w:t>Sosyal ilişkiler ve iş ortamı ile uyumlu olma, karşısındakini anlayabilme</w:t>
      </w:r>
      <w:r>
        <w:t>,</w:t>
      </w:r>
      <w:r w:rsidRPr="005E1E38">
        <w:t xml:space="preserve"> dinamik ve sonuç</w:t>
      </w:r>
    </w:p>
    <w:p w:rsidR="00DC1200" w:rsidRDefault="00DC1200" w:rsidP="00DC1200">
      <w:pPr>
        <w:jc w:val="both"/>
      </w:pPr>
      <w:proofErr w:type="gramStart"/>
      <w:r>
        <w:t>alıcı</w:t>
      </w:r>
      <w:proofErr w:type="gramEnd"/>
      <w:r>
        <w:t xml:space="preserve"> olma, temsil gücü geniş, bakış açısı problem çözme, karar verme, amaca yönlendirme</w:t>
      </w:r>
    </w:p>
    <w:p w:rsidR="00DC1200" w:rsidRDefault="00DC1200" w:rsidP="00DC1200">
      <w:pPr>
        <w:jc w:val="both"/>
      </w:pPr>
      <w:proofErr w:type="gramStart"/>
      <w:r>
        <w:lastRenderedPageBreak/>
        <w:t>esasları</w:t>
      </w:r>
      <w:proofErr w:type="gramEnd"/>
      <w:r>
        <w:t xml:space="preserve"> ile Belediye Bütçesi gelir ve gider olarak hazırlanması, kesin hesabın çıkarılması,</w:t>
      </w:r>
    </w:p>
    <w:p w:rsidR="00DC1200" w:rsidRDefault="00DC1200" w:rsidP="00DC1200">
      <w:pPr>
        <w:jc w:val="both"/>
      </w:pPr>
      <w:proofErr w:type="gramStart"/>
      <w:r>
        <w:t>hesap</w:t>
      </w:r>
      <w:proofErr w:type="gramEnd"/>
      <w:r>
        <w:t xml:space="preserve"> ve kayıt düzeyince saydamlık, hesap verebilirlik, bütçe işi faaliyetlerin gerçek</w:t>
      </w:r>
    </w:p>
    <w:p w:rsidR="00DC1200" w:rsidRDefault="00DC1200" w:rsidP="00DC1200">
      <w:pPr>
        <w:jc w:val="both"/>
      </w:pPr>
      <w:proofErr w:type="gramStart"/>
      <w:r>
        <w:t>mahiyetlerine</w:t>
      </w:r>
      <w:proofErr w:type="gramEnd"/>
      <w:r>
        <w:t xml:space="preserve"> uygun olarak sağlıklı ve güvenilir bir biçimde muhasebeleştirilmesi, mali tabloların zamanında doğru muhasebenin temel kavramları ve muhasebe ilkeleri çerçevesinde</w:t>
      </w:r>
    </w:p>
    <w:p w:rsidR="00DC1200" w:rsidRDefault="00DC1200" w:rsidP="00DC1200">
      <w:pPr>
        <w:jc w:val="both"/>
      </w:pPr>
      <w:proofErr w:type="gramStart"/>
      <w:r>
        <w:t>yönetimin</w:t>
      </w:r>
      <w:proofErr w:type="gramEnd"/>
      <w:r>
        <w:t xml:space="preserve"> ve ilgili kişilerin bilgi ihtiyaçlarını karşılayacak ve kesin hesabın çıkartılmasına</w:t>
      </w:r>
    </w:p>
    <w:p w:rsidR="00DC1200" w:rsidRDefault="00DC1200" w:rsidP="00DC1200">
      <w:pPr>
        <w:jc w:val="both"/>
      </w:pPr>
      <w:proofErr w:type="gramStart"/>
      <w:r>
        <w:t>temel</w:t>
      </w:r>
      <w:proofErr w:type="gramEnd"/>
      <w:r>
        <w:t xml:space="preserve"> olacak şekilde hazırlanması, Belediye Mali Hizmetler Müdürlüğü görevlerindendir.</w:t>
      </w:r>
    </w:p>
    <w:p w:rsidR="00DC1200" w:rsidRDefault="00DC1200" w:rsidP="00DC1200">
      <w:pPr>
        <w:jc w:val="both"/>
      </w:pPr>
    </w:p>
    <w:p w:rsidR="00DC1200" w:rsidRDefault="00DC1200" w:rsidP="00DC1200">
      <w:pPr>
        <w:jc w:val="both"/>
      </w:pPr>
      <w:r>
        <w:tab/>
        <w:t>1- Belediye Bütçesini hazırlamak.</w:t>
      </w:r>
    </w:p>
    <w:p w:rsidR="00DC1200" w:rsidRDefault="00DC1200" w:rsidP="00DC1200">
      <w:pPr>
        <w:jc w:val="both"/>
      </w:pPr>
      <w:r>
        <w:tab/>
        <w:t>2- Belediye gelir bütçesine konan gelirleri takip etmek.</w:t>
      </w:r>
    </w:p>
    <w:p w:rsidR="00DC1200" w:rsidRDefault="00DC1200" w:rsidP="00DC1200">
      <w:pPr>
        <w:jc w:val="both"/>
      </w:pPr>
      <w:r>
        <w:tab/>
        <w:t>3-</w:t>
      </w:r>
      <w:r w:rsidRPr="007048B4">
        <w:t xml:space="preserve"> </w:t>
      </w:r>
      <w:r>
        <w:t>Belediye gider bütçesine konan giderlerin yerinde sarfını temin etmek.</w:t>
      </w:r>
    </w:p>
    <w:p w:rsidR="00DC1200" w:rsidRDefault="00DC1200" w:rsidP="00DC1200">
      <w:pPr>
        <w:jc w:val="both"/>
      </w:pPr>
      <w:r>
        <w:tab/>
        <w:t>4-</w:t>
      </w:r>
      <w:r w:rsidRPr="00974CA1">
        <w:t xml:space="preserve"> </w:t>
      </w:r>
      <w:r>
        <w:t>Belediyelerin tüm birimlerden gelen tahakkuk etmiş giderleri ödemek ve yasal kesintileri ilgili resmi dairelere zamanında ödemekle yükümlüdür. Bankalardaki mevcut paraların kullanımını sağlamak, artan kısmının ise en uygun şekilde değerlendirmekle yükümlü olup, bununla beraber yapılan ödemelerin yasal çerçevede olmasını sağlamak ve Sayıştay ile İçişleri Bakanlığı Müfettişlerine ve İş Denetçilerine hesap vermekle yükümlüdür.</w:t>
      </w:r>
    </w:p>
    <w:p w:rsidR="00DC1200" w:rsidRDefault="00DC1200" w:rsidP="00DC1200">
      <w:pPr>
        <w:jc w:val="both"/>
      </w:pPr>
      <w:r>
        <w:tab/>
        <w:t>5-</w:t>
      </w:r>
      <w:r w:rsidRPr="00215361">
        <w:t xml:space="preserve"> </w:t>
      </w:r>
      <w:r>
        <w:t>Aylık hesap cetvelleri ile b</w:t>
      </w:r>
      <w:r w:rsidR="00FA1515">
        <w:t>ütçe kesin hesapları çıkartmak.</w:t>
      </w:r>
    </w:p>
    <w:p w:rsidR="00DC1200" w:rsidRDefault="00DC1200" w:rsidP="00DC1200">
      <w:pPr>
        <w:ind w:firstLine="708"/>
        <w:jc w:val="both"/>
      </w:pPr>
      <w:r>
        <w:t>Mali Hizmetler Müdürlüğündeki bu çalışmaları:</w:t>
      </w:r>
    </w:p>
    <w:p w:rsidR="00DC1200" w:rsidRPr="005E1E38" w:rsidRDefault="00DC1200" w:rsidP="00DC1200">
      <w:pPr>
        <w:ind w:firstLine="708"/>
        <w:jc w:val="both"/>
      </w:pPr>
      <w:r>
        <w:t>1 Müdürlüğe vekâleten bakan, 3 Şef, 2 Tahsildar, 2 Bilgisayar işletmeni, 1 memur, 1 Ambar memuruna vekâleten bakan memur personel ve 4 kadrolu işçi, 6 Şirket personeli tarafından yürütülmektedir.</w:t>
      </w:r>
    </w:p>
    <w:p w:rsidR="00DC1200" w:rsidRDefault="00DC1200" w:rsidP="00DC1200">
      <w:r>
        <w:tab/>
        <w:t xml:space="preserve">2020 yılı devir hesapları ile gelen esnaf fatura alacakları </w:t>
      </w:r>
      <w:r w:rsidRPr="004E323D">
        <w:rPr>
          <w:color w:val="000000" w:themeColor="text1"/>
        </w:rPr>
        <w:t xml:space="preserve">466.683,46-TL </w:t>
      </w:r>
      <w:r>
        <w:t>olup,</w:t>
      </w:r>
    </w:p>
    <w:p w:rsidR="00DC1200" w:rsidRDefault="00DC1200" w:rsidP="00DC1200">
      <w:r>
        <w:t xml:space="preserve">Belediyenin kurum ve kuruluşlara ait tüm borçları gecikme zammı dahil </w:t>
      </w:r>
      <w:r w:rsidRPr="004E323D">
        <w:rPr>
          <w:color w:val="000000" w:themeColor="text1"/>
        </w:rPr>
        <w:t>38.114.620,89</w:t>
      </w:r>
      <w:r>
        <w:t>.</w:t>
      </w:r>
      <w:proofErr w:type="gramStart"/>
      <w:r>
        <w:t>TL.dir</w:t>
      </w:r>
      <w:proofErr w:type="gramEnd"/>
      <w:r>
        <w:t>.</w:t>
      </w:r>
    </w:p>
    <w:p w:rsidR="00DC1200" w:rsidRDefault="00DC1200" w:rsidP="00DC1200">
      <w:pPr>
        <w:ind w:firstLine="708"/>
      </w:pPr>
      <w:r>
        <w:t xml:space="preserve">2020 yılı sonu itibari ile kasa mevcudu 16.817.144,76.- </w:t>
      </w:r>
      <w:proofErr w:type="spellStart"/>
      <w:proofErr w:type="gramStart"/>
      <w:r>
        <w:t>TL.dir</w:t>
      </w:r>
      <w:proofErr w:type="spellEnd"/>
      <w:proofErr w:type="gramEnd"/>
      <w:r>
        <w:t>.</w:t>
      </w:r>
    </w:p>
    <w:p w:rsidR="00DC1200" w:rsidRDefault="00DC1200" w:rsidP="00FA1515">
      <w:pPr>
        <w:ind w:firstLine="708"/>
      </w:pPr>
      <w:r>
        <w:t>2020 yılı giderlere bağlı gider kesin he</w:t>
      </w:r>
      <w:r w:rsidR="00FA1515">
        <w:t>sap cetveli gösterildiği üzere,</w:t>
      </w:r>
    </w:p>
    <w:p w:rsidR="00DC1200" w:rsidRDefault="00DC1200" w:rsidP="00DC1200">
      <w:r>
        <w:t>Personel gideri</w:t>
      </w:r>
      <w:r>
        <w:tab/>
      </w:r>
      <w:r>
        <w:tab/>
      </w:r>
      <w:r>
        <w:tab/>
        <w:t xml:space="preserve">            </w:t>
      </w:r>
      <w:r>
        <w:tab/>
      </w:r>
      <w:r w:rsidRPr="00D8155E">
        <w:t>5</w:t>
      </w:r>
      <w:r>
        <w:t>.</w:t>
      </w:r>
      <w:r w:rsidRPr="00D8155E">
        <w:t>700</w:t>
      </w:r>
      <w:r>
        <w:t>.</w:t>
      </w:r>
      <w:r w:rsidRPr="00D8155E">
        <w:t>162,09</w:t>
      </w:r>
    </w:p>
    <w:p w:rsidR="00DC1200" w:rsidRDefault="00DC1200" w:rsidP="00DC1200">
      <w:r>
        <w:t>Sosyal Güvenlik pirimi</w:t>
      </w:r>
      <w:r>
        <w:tab/>
      </w:r>
      <w:r>
        <w:tab/>
      </w:r>
      <w:r>
        <w:tab/>
        <w:t xml:space="preserve"> </w:t>
      </w:r>
      <w:r>
        <w:tab/>
      </w:r>
      <w:r w:rsidR="005D477E">
        <w:t xml:space="preserve">   </w:t>
      </w:r>
      <w:bookmarkStart w:id="0" w:name="_GoBack"/>
      <w:bookmarkEnd w:id="0"/>
      <w:r w:rsidRPr="00D8155E">
        <w:t>963</w:t>
      </w:r>
      <w:r>
        <w:t>.</w:t>
      </w:r>
      <w:r w:rsidRPr="00D8155E">
        <w:t>363,01</w:t>
      </w:r>
    </w:p>
    <w:p w:rsidR="00DC1200" w:rsidRDefault="00DC1200" w:rsidP="00DC1200">
      <w:r>
        <w:t>Mal ve Hizmet alım gideri</w:t>
      </w:r>
      <w:r>
        <w:tab/>
      </w:r>
      <w:r>
        <w:tab/>
      </w:r>
      <w:r>
        <w:tab/>
        <w:t xml:space="preserve">          </w:t>
      </w:r>
      <w:r w:rsidRPr="00D8155E">
        <w:t>17</w:t>
      </w:r>
      <w:r>
        <w:t>.</w:t>
      </w:r>
      <w:r w:rsidRPr="00D8155E">
        <w:t>243</w:t>
      </w:r>
      <w:r>
        <w:t>.</w:t>
      </w:r>
      <w:r w:rsidRPr="00D8155E">
        <w:t>372,12</w:t>
      </w:r>
    </w:p>
    <w:p w:rsidR="00DC1200" w:rsidRDefault="00DC1200" w:rsidP="00DC1200">
      <w:r>
        <w:t>Faiz Giderleri</w:t>
      </w:r>
      <w:r>
        <w:tab/>
      </w:r>
      <w:r>
        <w:tab/>
      </w:r>
      <w:r>
        <w:tab/>
      </w:r>
      <w:r>
        <w:tab/>
      </w:r>
      <w:r>
        <w:tab/>
      </w:r>
      <w:r>
        <w:tab/>
        <w:t xml:space="preserve">           -</w:t>
      </w:r>
    </w:p>
    <w:p w:rsidR="00DC1200" w:rsidRDefault="00DC1200" w:rsidP="00DC1200">
      <w:r>
        <w:t>Cari Transferler</w:t>
      </w:r>
      <w:r>
        <w:tab/>
      </w:r>
      <w:r>
        <w:tab/>
      </w:r>
      <w:r>
        <w:tab/>
      </w:r>
      <w:r>
        <w:tab/>
      </w:r>
      <w:r>
        <w:tab/>
        <w:t xml:space="preserve">     </w:t>
      </w:r>
      <w:r w:rsidRPr="00D8155E">
        <w:t>98</w:t>
      </w:r>
      <w:r>
        <w:t>.</w:t>
      </w:r>
      <w:r w:rsidRPr="00D8155E">
        <w:t>239,61</w:t>
      </w:r>
    </w:p>
    <w:p w:rsidR="00DC1200" w:rsidRDefault="00DC1200" w:rsidP="00DC1200">
      <w:r>
        <w:t>Sermaye gideri</w:t>
      </w:r>
      <w:r>
        <w:tab/>
      </w:r>
      <w:r>
        <w:tab/>
      </w:r>
      <w:r>
        <w:tab/>
      </w:r>
      <w:r>
        <w:tab/>
      </w:r>
      <w:r>
        <w:tab/>
        <w:t xml:space="preserve">   </w:t>
      </w:r>
      <w:r w:rsidRPr="00D8155E">
        <w:t>662</w:t>
      </w:r>
      <w:r>
        <w:t>.</w:t>
      </w:r>
      <w:r w:rsidRPr="00D8155E">
        <w:t>706,24</w:t>
      </w:r>
    </w:p>
    <w:p w:rsidR="00DC1200" w:rsidRDefault="00DC1200" w:rsidP="00DC1200">
      <w:r>
        <w:t>Sermaye Transferi</w:t>
      </w:r>
      <w:r>
        <w:tab/>
      </w:r>
      <w:r>
        <w:tab/>
      </w:r>
      <w:r>
        <w:tab/>
      </w:r>
      <w:r>
        <w:tab/>
      </w:r>
      <w:r>
        <w:tab/>
        <w:t xml:space="preserve">           -</w:t>
      </w:r>
    </w:p>
    <w:p w:rsidR="00DC1200" w:rsidRDefault="00DC1200" w:rsidP="00DC1200">
      <w:r>
        <w:tab/>
      </w:r>
      <w:r>
        <w:tab/>
      </w:r>
      <w:r>
        <w:tab/>
      </w:r>
      <w:r>
        <w:tab/>
      </w:r>
      <w:r w:rsidR="00F17E84">
        <w:t xml:space="preserve">                  </w:t>
      </w:r>
      <w:r>
        <w:t>+</w:t>
      </w:r>
    </w:p>
    <w:p w:rsidR="00DC1200" w:rsidRPr="00B4366A" w:rsidRDefault="00DC1200" w:rsidP="00DC1200">
      <w:r>
        <w:tab/>
      </w:r>
      <w:r>
        <w:tab/>
      </w:r>
      <w:r>
        <w:tab/>
      </w:r>
      <w:r>
        <w:tab/>
      </w:r>
      <w:r w:rsidR="00F17E84">
        <w:t xml:space="preserve">                </w:t>
      </w:r>
      <w:r>
        <w:t>------------------------------------</w:t>
      </w:r>
    </w:p>
    <w:p w:rsidR="00DC1200" w:rsidRPr="00B4366A" w:rsidRDefault="00DC1200" w:rsidP="00DC1200">
      <w:pPr>
        <w:rPr>
          <w:b/>
        </w:rPr>
      </w:pPr>
      <w:r w:rsidRPr="00B4366A">
        <w:rPr>
          <w:b/>
        </w:rPr>
        <w:t>Toplam</w:t>
      </w:r>
      <w:r w:rsidRPr="00B4366A">
        <w:rPr>
          <w:b/>
        </w:rPr>
        <w:tab/>
      </w:r>
      <w:r w:rsidRPr="00B4366A">
        <w:rPr>
          <w:b/>
        </w:rPr>
        <w:tab/>
      </w:r>
      <w:r w:rsidRPr="00B4366A">
        <w:rPr>
          <w:b/>
        </w:rPr>
        <w:tab/>
        <w:t xml:space="preserve">        </w:t>
      </w:r>
      <w:r>
        <w:rPr>
          <w:b/>
        </w:rPr>
        <w:tab/>
      </w:r>
      <w:r w:rsidRPr="00B4366A">
        <w:rPr>
          <w:b/>
        </w:rPr>
        <w:t xml:space="preserve">   </w:t>
      </w:r>
      <w:r>
        <w:rPr>
          <w:b/>
        </w:rPr>
        <w:t xml:space="preserve">       </w:t>
      </w:r>
      <w:r>
        <w:rPr>
          <w:b/>
        </w:rPr>
        <w:tab/>
      </w:r>
      <w:r w:rsidR="00F17E84">
        <w:rPr>
          <w:b/>
        </w:rPr>
        <w:tab/>
      </w:r>
      <w:r>
        <w:rPr>
          <w:b/>
        </w:rPr>
        <w:t>24.667.843</w:t>
      </w:r>
      <w:r w:rsidRPr="00B4366A">
        <w:rPr>
          <w:b/>
        </w:rPr>
        <w:t>.- TL</w:t>
      </w:r>
    </w:p>
    <w:p w:rsidR="00DC1200" w:rsidRDefault="00DC1200" w:rsidP="00DC1200"/>
    <w:p w:rsidR="00DC1200" w:rsidRDefault="00DC1200" w:rsidP="00DC1200">
      <w:r>
        <w:t>2020 Bütçe yılı tahsilatı gelir kesin hesap cetveli gösterildiği üzere,</w:t>
      </w:r>
    </w:p>
    <w:p w:rsidR="00DC1200" w:rsidRDefault="00DC1200" w:rsidP="00DC1200"/>
    <w:p w:rsidR="00DC1200" w:rsidRDefault="00DC1200" w:rsidP="00DC1200">
      <w:r>
        <w:t>Vergi Gelirleri</w:t>
      </w:r>
      <w:r>
        <w:tab/>
      </w:r>
      <w:r>
        <w:tab/>
      </w:r>
      <w:r>
        <w:tab/>
      </w:r>
      <w:r>
        <w:tab/>
      </w:r>
      <w:r>
        <w:tab/>
        <w:t>4.749.245,00</w:t>
      </w:r>
    </w:p>
    <w:p w:rsidR="00DC1200" w:rsidRDefault="00DC1200" w:rsidP="00DC1200">
      <w:r>
        <w:t>Teşebbüs ve Mülkiyet Geliri</w:t>
      </w:r>
      <w:r>
        <w:tab/>
      </w:r>
      <w:r>
        <w:tab/>
      </w:r>
      <w:r>
        <w:tab/>
      </w:r>
      <w:r>
        <w:tab/>
        <w:t>4.615.152,00</w:t>
      </w:r>
    </w:p>
    <w:p w:rsidR="00DC1200" w:rsidRDefault="00DC1200" w:rsidP="00DC1200">
      <w:r>
        <w:t>Alınan Bağış ve Yardımlar ile Özel Gelirler</w:t>
      </w:r>
      <w:r>
        <w:tab/>
      </w:r>
      <w:r>
        <w:tab/>
      </w:r>
      <w:r w:rsidR="00F17E84">
        <w:t xml:space="preserve">     </w:t>
      </w:r>
      <w:r>
        <w:t>75.033,00</w:t>
      </w:r>
    </w:p>
    <w:p w:rsidR="00DC1200" w:rsidRDefault="00DC1200" w:rsidP="00DC1200">
      <w:r>
        <w:t>Diğer Gelirler</w:t>
      </w:r>
      <w:r>
        <w:tab/>
      </w:r>
      <w:r>
        <w:tab/>
      </w:r>
      <w:r>
        <w:tab/>
      </w:r>
      <w:r>
        <w:tab/>
      </w:r>
      <w:r>
        <w:tab/>
        <w:t xml:space="preserve">          12.317.628,00</w:t>
      </w:r>
    </w:p>
    <w:p w:rsidR="00DC1200" w:rsidRDefault="000447D6" w:rsidP="00DC1200">
      <w:r>
        <w:t>Sermaye Geliri</w:t>
      </w:r>
      <w:r>
        <w:tab/>
      </w:r>
      <w:r>
        <w:tab/>
      </w:r>
      <w:r>
        <w:tab/>
      </w:r>
      <w:r>
        <w:tab/>
        <w:t xml:space="preserve">          </w:t>
      </w:r>
      <w:r w:rsidR="00DC1200">
        <w:t>17.117.546,00</w:t>
      </w:r>
    </w:p>
    <w:p w:rsidR="00DC1200" w:rsidRDefault="00DC1200" w:rsidP="00DC1200">
      <w:r>
        <w:tab/>
      </w:r>
      <w:r>
        <w:tab/>
      </w:r>
      <w:r>
        <w:tab/>
      </w:r>
      <w:r>
        <w:tab/>
      </w:r>
      <w:r>
        <w:tab/>
      </w:r>
      <w:r>
        <w:tab/>
        <w:t>+</w:t>
      </w:r>
      <w:r>
        <w:tab/>
      </w:r>
    </w:p>
    <w:p w:rsidR="00DC1200" w:rsidRDefault="00DC1200" w:rsidP="00DC1200">
      <w:r>
        <w:t xml:space="preserve"> </w:t>
      </w:r>
      <w:r>
        <w:tab/>
      </w:r>
      <w:r>
        <w:tab/>
      </w:r>
      <w:r>
        <w:tab/>
      </w:r>
      <w:r>
        <w:tab/>
      </w:r>
      <w:r>
        <w:tab/>
      </w:r>
      <w:r>
        <w:tab/>
        <w:t>---------------------------</w:t>
      </w:r>
    </w:p>
    <w:p w:rsidR="00DC1200" w:rsidRDefault="00DC1200" w:rsidP="00DC1200">
      <w:r w:rsidRPr="008A24AF">
        <w:rPr>
          <w:b/>
        </w:rPr>
        <w:t>Toplam</w:t>
      </w:r>
      <w:r>
        <w:tab/>
      </w:r>
      <w:r>
        <w:tab/>
      </w:r>
      <w:r>
        <w:tab/>
        <w:t xml:space="preserve">               </w:t>
      </w:r>
      <w:r>
        <w:tab/>
        <w:t xml:space="preserve">          </w:t>
      </w:r>
      <w:r>
        <w:rPr>
          <w:b/>
        </w:rPr>
        <w:t>38.874.604,00</w:t>
      </w:r>
      <w:r w:rsidRPr="00B4366A">
        <w:rPr>
          <w:b/>
        </w:rPr>
        <w:t>-TL</w:t>
      </w:r>
    </w:p>
    <w:p w:rsidR="0061291A" w:rsidRPr="007870EC" w:rsidRDefault="0061291A" w:rsidP="007870EC">
      <w:pPr>
        <w:jc w:val="both"/>
      </w:pPr>
    </w:p>
    <w:p w:rsidR="00DD53A5" w:rsidRDefault="00DD53A5" w:rsidP="007870EC">
      <w:pPr>
        <w:spacing w:line="259" w:lineRule="auto"/>
        <w:jc w:val="both"/>
      </w:pPr>
    </w:p>
    <w:p w:rsidR="009D05AC" w:rsidRPr="007870EC" w:rsidRDefault="009D05AC" w:rsidP="007870EC">
      <w:pPr>
        <w:spacing w:line="259" w:lineRule="auto"/>
        <w:jc w:val="both"/>
      </w:pPr>
    </w:p>
    <w:p w:rsidR="00DD53A5" w:rsidRPr="007870EC" w:rsidRDefault="00DD53A5" w:rsidP="00F17E84">
      <w:pPr>
        <w:spacing w:after="34" w:line="259" w:lineRule="auto"/>
        <w:ind w:right="3" w:firstLine="708"/>
        <w:jc w:val="center"/>
      </w:pPr>
      <w:r w:rsidRPr="007870EC">
        <w:rPr>
          <w:b/>
        </w:rPr>
        <w:lastRenderedPageBreak/>
        <w:t>2020</w:t>
      </w:r>
      <w:r w:rsidR="007870EC">
        <w:rPr>
          <w:b/>
        </w:rPr>
        <w:t xml:space="preserve"> </w:t>
      </w:r>
      <w:r w:rsidRPr="007870EC">
        <w:rPr>
          <w:b/>
        </w:rPr>
        <w:t>AYANCIK BELEDİYESİ</w:t>
      </w:r>
      <w:r w:rsidR="007870EC">
        <w:rPr>
          <w:b/>
        </w:rPr>
        <w:t xml:space="preserve"> </w:t>
      </w:r>
      <w:r w:rsidRPr="007870EC">
        <w:rPr>
          <w:b/>
        </w:rPr>
        <w:t>VETERİNER İŞLERİ MÜDÜRLÜĞÜ</w:t>
      </w:r>
      <w:r w:rsidR="007870EC">
        <w:rPr>
          <w:b/>
        </w:rPr>
        <w:t xml:space="preserve"> </w:t>
      </w:r>
      <w:r w:rsidRPr="007870EC">
        <w:rPr>
          <w:b/>
        </w:rPr>
        <w:t>FAALİYET RAPORU</w:t>
      </w:r>
    </w:p>
    <w:p w:rsidR="007870EC" w:rsidRPr="007870EC" w:rsidRDefault="007870EC" w:rsidP="007870EC">
      <w:pPr>
        <w:spacing w:line="259" w:lineRule="auto"/>
        <w:jc w:val="center"/>
      </w:pPr>
    </w:p>
    <w:p w:rsidR="00DD53A5" w:rsidRPr="007870EC" w:rsidRDefault="00DD53A5" w:rsidP="007870EC">
      <w:pPr>
        <w:ind w:left="-5" w:right="403"/>
        <w:jc w:val="both"/>
      </w:pPr>
      <w:r w:rsidRPr="007870EC">
        <w:t xml:space="preserve">2020 YILINDA AYRILAN </w:t>
      </w:r>
      <w:proofErr w:type="gramStart"/>
      <w:r w:rsidRPr="007870EC">
        <w:t>BÜTÇE         :   741</w:t>
      </w:r>
      <w:proofErr w:type="gramEnd"/>
      <w:r w:rsidRPr="007870EC">
        <w:t xml:space="preserve">.324.96 TL </w:t>
      </w:r>
    </w:p>
    <w:p w:rsidR="00DD53A5" w:rsidRPr="007870EC" w:rsidRDefault="00DD53A5" w:rsidP="007870EC">
      <w:pPr>
        <w:ind w:left="-5" w:right="403"/>
        <w:jc w:val="both"/>
      </w:pPr>
      <w:r w:rsidRPr="007870EC">
        <w:t xml:space="preserve">2020 YILINDA HARCANAN </w:t>
      </w:r>
      <w:proofErr w:type="gramStart"/>
      <w:r w:rsidRPr="007870EC">
        <w:t>BÜTÇE    :   464</w:t>
      </w:r>
      <w:proofErr w:type="gramEnd"/>
      <w:r w:rsidRPr="007870EC">
        <w:t xml:space="preserve">.493.84 TL       </w:t>
      </w:r>
    </w:p>
    <w:p w:rsidR="00DD53A5" w:rsidRPr="007870EC" w:rsidRDefault="00DD53A5" w:rsidP="007870EC">
      <w:pPr>
        <w:spacing w:line="259" w:lineRule="auto"/>
        <w:jc w:val="both"/>
      </w:pPr>
      <w:r w:rsidRPr="007870EC">
        <w:rPr>
          <w:b/>
        </w:rPr>
        <w:t xml:space="preserve"> </w:t>
      </w:r>
    </w:p>
    <w:p w:rsidR="00DD53A5" w:rsidRPr="007870EC" w:rsidRDefault="00DD53A5" w:rsidP="007870EC">
      <w:pPr>
        <w:spacing w:after="4" w:line="259" w:lineRule="auto"/>
        <w:jc w:val="both"/>
      </w:pPr>
      <w:r w:rsidRPr="007870EC">
        <w:rPr>
          <w:b/>
        </w:rPr>
        <w:t xml:space="preserve"> </w:t>
      </w:r>
    </w:p>
    <w:p w:rsidR="00DD53A5" w:rsidRPr="007870EC" w:rsidRDefault="00DD53A5" w:rsidP="007870EC">
      <w:pPr>
        <w:spacing w:line="259" w:lineRule="auto"/>
        <w:ind w:left="-5"/>
        <w:jc w:val="both"/>
      </w:pPr>
      <w:r w:rsidRPr="007870EC">
        <w:rPr>
          <w:b/>
        </w:rPr>
        <w:t xml:space="preserve">GENEL BİLGİLER </w:t>
      </w:r>
    </w:p>
    <w:p w:rsidR="00DD53A5" w:rsidRPr="007870EC" w:rsidRDefault="00DD53A5" w:rsidP="007870EC">
      <w:pPr>
        <w:spacing w:after="17" w:line="259" w:lineRule="auto"/>
        <w:jc w:val="both"/>
      </w:pPr>
      <w:r w:rsidRPr="007870EC">
        <w:rPr>
          <w:b/>
        </w:rPr>
        <w:t xml:space="preserve"> </w:t>
      </w:r>
    </w:p>
    <w:p w:rsidR="00DD53A5" w:rsidRPr="007870EC" w:rsidRDefault="00DD53A5" w:rsidP="007870EC">
      <w:pPr>
        <w:pStyle w:val="Balk2"/>
        <w:spacing w:after="0" w:line="259" w:lineRule="auto"/>
        <w:ind w:left="-5"/>
        <w:jc w:val="both"/>
        <w:rPr>
          <w:sz w:val="24"/>
          <w:szCs w:val="24"/>
        </w:rPr>
      </w:pPr>
      <w:r w:rsidRPr="007870EC">
        <w:rPr>
          <w:sz w:val="24"/>
          <w:szCs w:val="24"/>
        </w:rPr>
        <w:t xml:space="preserve">             </w:t>
      </w:r>
      <w:proofErr w:type="gramStart"/>
      <w:r w:rsidRPr="007870EC">
        <w:rPr>
          <w:sz w:val="24"/>
          <w:szCs w:val="24"/>
        </w:rPr>
        <w:t>Yetki , görev</w:t>
      </w:r>
      <w:proofErr w:type="gramEnd"/>
      <w:r w:rsidRPr="007870EC">
        <w:rPr>
          <w:sz w:val="24"/>
          <w:szCs w:val="24"/>
        </w:rPr>
        <w:t xml:space="preserve"> ve sorumluluklar </w:t>
      </w:r>
    </w:p>
    <w:p w:rsidR="00DD53A5" w:rsidRPr="007870EC" w:rsidRDefault="00DD53A5" w:rsidP="007870EC">
      <w:pPr>
        <w:spacing w:after="12" w:line="259" w:lineRule="auto"/>
        <w:jc w:val="both"/>
      </w:pPr>
      <w:r w:rsidRPr="007870EC">
        <w:rPr>
          <w:b/>
        </w:rPr>
        <w:t xml:space="preserve"> </w:t>
      </w:r>
    </w:p>
    <w:p w:rsidR="00DD53A5" w:rsidRPr="007870EC" w:rsidRDefault="00DD53A5" w:rsidP="007870EC">
      <w:pPr>
        <w:ind w:left="-5" w:right="403"/>
        <w:jc w:val="both"/>
      </w:pPr>
      <w:r w:rsidRPr="007870EC">
        <w:t xml:space="preserve">             5393 sayılı Belediye Kanunu,  </w:t>
      </w:r>
    </w:p>
    <w:p w:rsidR="00DD53A5" w:rsidRPr="007870EC" w:rsidRDefault="00DD53A5" w:rsidP="007870EC">
      <w:pPr>
        <w:ind w:left="-5" w:right="403"/>
        <w:jc w:val="both"/>
      </w:pPr>
      <w:r w:rsidRPr="007870EC">
        <w:t xml:space="preserve">             5199 sayılı Hayvanları Koruma Kanunu ve </w:t>
      </w:r>
    </w:p>
    <w:p w:rsidR="00DD53A5" w:rsidRPr="007870EC" w:rsidRDefault="00DD53A5" w:rsidP="007870EC">
      <w:pPr>
        <w:ind w:left="-5" w:right="403"/>
        <w:jc w:val="both"/>
      </w:pPr>
      <w:r w:rsidRPr="007870EC">
        <w:t xml:space="preserve">                      Hayvanların Korunmasına Dair Uygulama Yönetmeliği </w:t>
      </w:r>
    </w:p>
    <w:p w:rsidR="00DD53A5" w:rsidRPr="007870EC" w:rsidRDefault="00DD53A5" w:rsidP="007870EC">
      <w:pPr>
        <w:ind w:left="-5" w:right="403"/>
        <w:jc w:val="both"/>
      </w:pPr>
      <w:r w:rsidRPr="007870EC">
        <w:t xml:space="preserve">             1593 sayılı Umumi </w:t>
      </w:r>
      <w:proofErr w:type="spellStart"/>
      <w:r w:rsidRPr="007870EC">
        <w:t>Hıfzısıhha</w:t>
      </w:r>
      <w:proofErr w:type="spellEnd"/>
      <w:r w:rsidRPr="007870EC">
        <w:t xml:space="preserve"> Kanunu </w:t>
      </w:r>
    </w:p>
    <w:p w:rsidR="00DD53A5" w:rsidRPr="007870EC" w:rsidRDefault="00DD53A5" w:rsidP="007870EC">
      <w:pPr>
        <w:ind w:left="-5" w:right="403"/>
        <w:jc w:val="both"/>
      </w:pPr>
      <w:r w:rsidRPr="007870EC">
        <w:t xml:space="preserve">             5996 sayılı Veteriner Hizmetleri, Bitki Sağlığı, Gıda ve Yem Kanunu </w:t>
      </w:r>
    </w:p>
    <w:p w:rsidR="00DD53A5" w:rsidRPr="007870EC" w:rsidRDefault="00DD53A5" w:rsidP="007870EC">
      <w:pPr>
        <w:ind w:left="-5" w:right="403"/>
        <w:jc w:val="both"/>
      </w:pPr>
      <w:r w:rsidRPr="007870EC">
        <w:t xml:space="preserve">             6343 Sayılı Veteriner Hekimliği Mesleğinin İcrasına, Türk Veteriner Hekimleri           </w:t>
      </w:r>
    </w:p>
    <w:p w:rsidR="00DD53A5" w:rsidRPr="007870EC" w:rsidRDefault="00DD53A5" w:rsidP="007870EC">
      <w:pPr>
        <w:ind w:left="-5" w:right="403"/>
        <w:jc w:val="both"/>
      </w:pPr>
      <w:r w:rsidRPr="007870EC">
        <w:t xml:space="preserve">                      Birliği ve odalarının teşekkülüne dair kanun </w:t>
      </w:r>
    </w:p>
    <w:p w:rsidR="00DD53A5" w:rsidRPr="007870EC" w:rsidRDefault="00DD53A5" w:rsidP="007870EC">
      <w:pPr>
        <w:ind w:left="-5" w:right="403"/>
        <w:jc w:val="both"/>
      </w:pPr>
      <w:r w:rsidRPr="007870EC">
        <w:t xml:space="preserve">             5179 sayılı Gıdaların </w:t>
      </w:r>
      <w:proofErr w:type="gramStart"/>
      <w:r w:rsidRPr="007870EC">
        <w:t>Üretimi ,Tüketimi</w:t>
      </w:r>
      <w:proofErr w:type="gramEnd"/>
      <w:r w:rsidRPr="007870EC">
        <w:t xml:space="preserve"> ve Denetlenmesine dair Kanun , </w:t>
      </w:r>
    </w:p>
    <w:p w:rsidR="00DD53A5" w:rsidRPr="007870EC" w:rsidRDefault="00DD53A5" w:rsidP="007870EC">
      <w:pPr>
        <w:ind w:left="-5" w:right="403"/>
        <w:jc w:val="both"/>
      </w:pPr>
      <w:r w:rsidRPr="007870EC">
        <w:t xml:space="preserve">             3572 sayılı İşyeri Açma ve Çalışma Ruhsatlarına dair Kanun, </w:t>
      </w:r>
    </w:p>
    <w:p w:rsidR="00DD53A5" w:rsidRPr="007870EC" w:rsidRDefault="00DD53A5" w:rsidP="007870EC">
      <w:pPr>
        <w:ind w:left="-5" w:right="403"/>
        <w:jc w:val="both"/>
      </w:pPr>
      <w:r w:rsidRPr="007870EC">
        <w:t xml:space="preserve">             6331 sayılı İş Sağlığı ve Güvenliği Kanunu </w:t>
      </w:r>
    </w:p>
    <w:p w:rsidR="00DD53A5" w:rsidRPr="007870EC" w:rsidRDefault="00DD53A5" w:rsidP="007870EC">
      <w:pPr>
        <w:ind w:left="-5" w:right="403"/>
        <w:jc w:val="both"/>
      </w:pPr>
      <w:r w:rsidRPr="007870EC">
        <w:t xml:space="preserve">             6343 sayılı Veteriner Hekimliği Mesleğinin İcrasına dair Kanun ve  </w:t>
      </w:r>
    </w:p>
    <w:p w:rsidR="00DD53A5" w:rsidRPr="007870EC" w:rsidRDefault="00DD53A5" w:rsidP="007870EC">
      <w:pPr>
        <w:ind w:left="-5"/>
        <w:jc w:val="both"/>
      </w:pPr>
      <w:r w:rsidRPr="007870EC">
        <w:t xml:space="preserve">             Ev Ve Süs Hayvanlarının Üretim, Satış, Barınma Ve Eğitim Yerleri </w:t>
      </w:r>
      <w:proofErr w:type="spellStart"/>
      <w:r w:rsidRPr="007870EC">
        <w:t>Hk</w:t>
      </w:r>
      <w:proofErr w:type="spellEnd"/>
      <w:r w:rsidRPr="007870EC">
        <w:t xml:space="preserve"> Yönetmelik </w:t>
      </w:r>
    </w:p>
    <w:p w:rsidR="00DD53A5" w:rsidRPr="007870EC" w:rsidRDefault="00DD53A5" w:rsidP="007870EC">
      <w:pPr>
        <w:ind w:left="-5" w:right="403"/>
        <w:jc w:val="both"/>
      </w:pPr>
      <w:r w:rsidRPr="007870EC">
        <w:t xml:space="preserve">             </w:t>
      </w:r>
      <w:proofErr w:type="spellStart"/>
      <w:r w:rsidRPr="007870EC">
        <w:t>Biyosidal</w:t>
      </w:r>
      <w:proofErr w:type="spellEnd"/>
      <w:r w:rsidRPr="007870EC">
        <w:t xml:space="preserve"> Ürünlerin Kullanım Usul ve Esasları Hakkında Yönetmelik </w:t>
      </w:r>
    </w:p>
    <w:p w:rsidR="00DD53A5" w:rsidRPr="007870EC" w:rsidRDefault="00DD53A5" w:rsidP="007870EC">
      <w:pPr>
        <w:ind w:left="-5"/>
        <w:jc w:val="both"/>
      </w:pPr>
      <w:r w:rsidRPr="007870EC">
        <w:t xml:space="preserve">             Küçük Kapasiteli Kesimhanelerin Genel ve Özel Hijyen Kurallarına dair Yönetmelik                          temelinde faaliyet göstermektedir. </w:t>
      </w:r>
    </w:p>
    <w:p w:rsidR="00DD53A5" w:rsidRPr="007870EC" w:rsidRDefault="00DD53A5" w:rsidP="007870EC">
      <w:pPr>
        <w:spacing w:after="26" w:line="259" w:lineRule="auto"/>
        <w:jc w:val="both"/>
      </w:pPr>
      <w:r w:rsidRPr="007870EC">
        <w:t xml:space="preserve"> </w:t>
      </w:r>
    </w:p>
    <w:p w:rsidR="00DD53A5" w:rsidRPr="007870EC" w:rsidRDefault="00DD53A5" w:rsidP="007870EC">
      <w:pPr>
        <w:pStyle w:val="Balk2"/>
        <w:spacing w:after="0" w:line="259" w:lineRule="auto"/>
        <w:ind w:left="718"/>
        <w:jc w:val="both"/>
        <w:rPr>
          <w:sz w:val="24"/>
          <w:szCs w:val="24"/>
        </w:rPr>
      </w:pPr>
      <w:r w:rsidRPr="007870EC">
        <w:rPr>
          <w:sz w:val="24"/>
          <w:szCs w:val="24"/>
        </w:rPr>
        <w:t xml:space="preserve">Söz konusu Yasal Düzenlemeler Çerçevesinde Görevleri  </w:t>
      </w:r>
    </w:p>
    <w:p w:rsidR="00DD53A5" w:rsidRPr="007870EC" w:rsidRDefault="00DD53A5" w:rsidP="007870EC">
      <w:pPr>
        <w:numPr>
          <w:ilvl w:val="0"/>
          <w:numId w:val="9"/>
        </w:numPr>
        <w:spacing w:after="5" w:line="268" w:lineRule="auto"/>
        <w:ind w:right="201" w:hanging="180"/>
        <w:jc w:val="both"/>
      </w:pPr>
      <w:r w:rsidRPr="007870EC">
        <w:t xml:space="preserve">Mezbaha Hizmetleri </w:t>
      </w:r>
    </w:p>
    <w:p w:rsidR="00DD53A5" w:rsidRPr="007870EC" w:rsidRDefault="00DD53A5" w:rsidP="007870EC">
      <w:pPr>
        <w:numPr>
          <w:ilvl w:val="0"/>
          <w:numId w:val="9"/>
        </w:numPr>
        <w:spacing w:after="5" w:line="268" w:lineRule="auto"/>
        <w:ind w:right="201" w:hanging="180"/>
        <w:jc w:val="both"/>
      </w:pPr>
      <w:r w:rsidRPr="007870EC">
        <w:t xml:space="preserve">Hayvansal gıdaların ve genel gıda güvenliğinin temini amacı ile yapılan her türlü denetim hizmetleri </w:t>
      </w:r>
    </w:p>
    <w:p w:rsidR="00DD53A5" w:rsidRPr="007870EC" w:rsidRDefault="00DD53A5" w:rsidP="007870EC">
      <w:pPr>
        <w:ind w:left="-15" w:firstLine="708"/>
        <w:jc w:val="both"/>
      </w:pPr>
      <w:r w:rsidRPr="007870EC">
        <w:t xml:space="preserve"> *Hayvanlardan insanlara bulaşan bulaşıcı hayvan hastalıkları (</w:t>
      </w:r>
      <w:proofErr w:type="spellStart"/>
      <w:r w:rsidRPr="007870EC">
        <w:t>Zoonozlar</w:t>
      </w:r>
      <w:proofErr w:type="spellEnd"/>
      <w:r w:rsidRPr="007870EC">
        <w:t xml:space="preserve">) ile mücadele çalışmaları </w:t>
      </w:r>
    </w:p>
    <w:p w:rsidR="00DD53A5" w:rsidRPr="007870EC" w:rsidRDefault="00DD53A5" w:rsidP="007870EC">
      <w:pPr>
        <w:ind w:left="718" w:right="403"/>
        <w:jc w:val="both"/>
      </w:pPr>
      <w:r w:rsidRPr="007870EC">
        <w:t xml:space="preserve">*Kurban Satış ve Kesim yeri Hizmetleri </w:t>
      </w:r>
    </w:p>
    <w:p w:rsidR="00DD53A5" w:rsidRPr="007870EC" w:rsidRDefault="00DD53A5" w:rsidP="007870EC">
      <w:pPr>
        <w:ind w:left="718" w:right="403"/>
        <w:jc w:val="both"/>
      </w:pPr>
      <w:r w:rsidRPr="007870EC">
        <w:t xml:space="preserve">*Sahipsiz hayvanlara yönelik Rehabilitasyon Hizmetleri </w:t>
      </w:r>
    </w:p>
    <w:p w:rsidR="00DD53A5" w:rsidRPr="007870EC" w:rsidRDefault="00DD53A5" w:rsidP="007870EC">
      <w:pPr>
        <w:ind w:left="718" w:right="403"/>
        <w:jc w:val="both"/>
      </w:pPr>
      <w:r w:rsidRPr="007870EC">
        <w:t xml:space="preserve">*Sahipli hayvanların kontrolü ve kayıt altına alınması işlemleri </w:t>
      </w:r>
    </w:p>
    <w:p w:rsidR="00DD53A5" w:rsidRPr="007870EC" w:rsidRDefault="00DD53A5" w:rsidP="007870EC">
      <w:pPr>
        <w:ind w:left="718" w:right="403"/>
        <w:jc w:val="both"/>
      </w:pPr>
      <w:r w:rsidRPr="007870EC">
        <w:t xml:space="preserve">*Sahipli hayvanlara yönelik </w:t>
      </w:r>
      <w:proofErr w:type="gramStart"/>
      <w:r w:rsidRPr="007870EC">
        <w:t>aşı,</w:t>
      </w:r>
      <w:proofErr w:type="gramEnd"/>
      <w:r w:rsidRPr="007870EC">
        <w:t xml:space="preserve"> ve gömü hizmetleri </w:t>
      </w:r>
    </w:p>
    <w:p w:rsidR="00DD53A5" w:rsidRPr="007870EC" w:rsidRDefault="00DD53A5" w:rsidP="007870EC">
      <w:pPr>
        <w:ind w:left="-15" w:firstLine="708"/>
        <w:jc w:val="both"/>
      </w:pPr>
      <w:r w:rsidRPr="007870EC">
        <w:t xml:space="preserve">*Hayvan, hayvan hastalıkları, gıda güvenliği gibi birimimizin temel konularında hizmet içi ve hizmet dışı eğitim faaliyetleri </w:t>
      </w:r>
    </w:p>
    <w:p w:rsidR="00DD53A5" w:rsidRPr="007870EC" w:rsidRDefault="00DD53A5" w:rsidP="007870EC">
      <w:pPr>
        <w:ind w:left="-15" w:firstLine="708"/>
        <w:jc w:val="both"/>
      </w:pPr>
      <w:r w:rsidRPr="007870EC">
        <w:t xml:space="preserve">*Hayvan ve hayvansal gıdaların bulunduğu, üretildiği, işlendiği ve satıldığı işyerlerinin ruhsatlandırma işlemlerinde komisyonda bulunma ve teknik görüş bildirme işlemleri </w:t>
      </w:r>
    </w:p>
    <w:p w:rsidR="00DD53A5" w:rsidRPr="007870EC" w:rsidRDefault="00DD53A5" w:rsidP="007870EC">
      <w:pPr>
        <w:ind w:left="718" w:right="403"/>
        <w:jc w:val="both"/>
      </w:pPr>
      <w:r w:rsidRPr="007870EC">
        <w:t xml:space="preserve">*Çevre ve Halk Sağlığı alanında her türlü haşere kontrol ve ilaçlama hizmetleri </w:t>
      </w:r>
    </w:p>
    <w:p w:rsidR="00DD53A5" w:rsidRPr="007870EC" w:rsidRDefault="00DD53A5" w:rsidP="007870EC">
      <w:pPr>
        <w:ind w:left="-5" w:right="403"/>
        <w:jc w:val="both"/>
      </w:pPr>
      <w:r w:rsidRPr="007870EC">
        <w:t xml:space="preserve">             * Büyükbaş ve küçükbaş hayvan kontrolü ve kaçak kesimlerin takibi hizmetleri </w:t>
      </w:r>
    </w:p>
    <w:p w:rsidR="00DD53A5" w:rsidRPr="007870EC" w:rsidRDefault="00DD53A5" w:rsidP="009D05AC">
      <w:pPr>
        <w:ind w:left="-15" w:firstLine="708"/>
        <w:jc w:val="both"/>
        <w:sectPr w:rsidR="00DD53A5" w:rsidRPr="007870EC">
          <w:pgSz w:w="11906" w:h="16838"/>
          <w:pgMar w:top="1430" w:right="1415" w:bottom="1485" w:left="1416" w:header="708" w:footer="708" w:gutter="0"/>
          <w:cols w:space="708"/>
        </w:sectPr>
      </w:pPr>
      <w:r w:rsidRPr="007870EC">
        <w:t xml:space="preserve"> *İlçe dışından gelen ve ilçe dışına gönderilen etlerin denetimi ve kesim-sağlık raporlarının düzenle</w:t>
      </w:r>
      <w:r w:rsidR="009D05AC">
        <w:t xml:space="preserve">nmesi hizmetleri               </w:t>
      </w:r>
    </w:p>
    <w:p w:rsidR="00DD53A5" w:rsidRPr="007870EC" w:rsidRDefault="00DD53A5" w:rsidP="007870EC">
      <w:pPr>
        <w:spacing w:after="63" w:line="259" w:lineRule="auto"/>
        <w:jc w:val="both"/>
      </w:pPr>
    </w:p>
    <w:p w:rsidR="00DD53A5" w:rsidRPr="007870EC" w:rsidRDefault="00DD53A5" w:rsidP="007870EC">
      <w:pPr>
        <w:pStyle w:val="Balk2"/>
        <w:ind w:left="-5"/>
        <w:jc w:val="both"/>
        <w:rPr>
          <w:sz w:val="24"/>
          <w:szCs w:val="24"/>
        </w:rPr>
      </w:pPr>
      <w:r w:rsidRPr="007870EC">
        <w:rPr>
          <w:sz w:val="24"/>
          <w:szCs w:val="24"/>
        </w:rPr>
        <w:t xml:space="preserve">        1-PANDEMİ İLE MÜCADELE ÇALIŞMALARI </w:t>
      </w:r>
    </w:p>
    <w:p w:rsidR="00DD53A5" w:rsidRPr="007870EC" w:rsidRDefault="00DD53A5" w:rsidP="007870EC">
      <w:pPr>
        <w:spacing w:after="42" w:line="216" w:lineRule="auto"/>
        <w:ind w:right="9818"/>
        <w:jc w:val="both"/>
      </w:pPr>
      <w:r w:rsidRPr="007870EC">
        <w:t xml:space="preserve">  </w:t>
      </w:r>
    </w:p>
    <w:p w:rsidR="00DD53A5" w:rsidRPr="007870EC" w:rsidRDefault="00DD53A5" w:rsidP="007870EC">
      <w:pPr>
        <w:spacing w:line="258" w:lineRule="auto"/>
        <w:ind w:left="100" w:right="852" w:firstLine="300"/>
        <w:jc w:val="both"/>
      </w:pPr>
      <w:r w:rsidRPr="007870EC">
        <w:rPr>
          <w:rFonts w:eastAsia="Calibri"/>
        </w:rPr>
        <w:t xml:space="preserve">26.11.2019 tarihinde birimimizce Belediyemize ait </w:t>
      </w:r>
      <w:proofErr w:type="spellStart"/>
      <w:r w:rsidRPr="007870EC">
        <w:rPr>
          <w:rFonts w:eastAsia="Calibri"/>
        </w:rPr>
        <w:t>Pandemik</w:t>
      </w:r>
      <w:proofErr w:type="spellEnd"/>
      <w:r w:rsidRPr="007870EC">
        <w:rPr>
          <w:rFonts w:eastAsia="Calibri"/>
        </w:rPr>
        <w:t xml:space="preserve"> </w:t>
      </w:r>
      <w:proofErr w:type="spellStart"/>
      <w:r w:rsidRPr="007870EC">
        <w:rPr>
          <w:rFonts w:eastAsia="Calibri"/>
        </w:rPr>
        <w:t>İnfluenza</w:t>
      </w:r>
      <w:proofErr w:type="spellEnd"/>
      <w:r w:rsidRPr="007870EC">
        <w:rPr>
          <w:rFonts w:eastAsia="Calibri"/>
        </w:rPr>
        <w:t xml:space="preserve"> Eylem Planı hazırlanmış olup, ülkemizde ilk resmi vakanın görüldüğü gün olan 11.03.2020 tarihinde, bu plana uygun hareket edilerek birimlerimiz ve kurumlar arası ivedilikle toplantı yapılmış ve 12.03.2020 tarihinde çalışma programı hazırlanmış ve ivedilikle uygulamaya başlanmıştır. </w:t>
      </w:r>
    </w:p>
    <w:p w:rsidR="00DD53A5" w:rsidRPr="007870EC" w:rsidRDefault="00DD53A5" w:rsidP="007870EC">
      <w:pPr>
        <w:spacing w:line="258" w:lineRule="auto"/>
        <w:ind w:left="377" w:right="852"/>
        <w:jc w:val="both"/>
      </w:pPr>
      <w:r w:rsidRPr="007870EC">
        <w:rPr>
          <w:rFonts w:eastAsia="Calibri"/>
        </w:rPr>
        <w:t xml:space="preserve">1 Veteriner Hekim </w:t>
      </w:r>
    </w:p>
    <w:p w:rsidR="00DD53A5" w:rsidRPr="007870EC" w:rsidRDefault="00DD53A5" w:rsidP="007870EC">
      <w:pPr>
        <w:spacing w:line="258" w:lineRule="auto"/>
        <w:ind w:left="377" w:right="852"/>
        <w:jc w:val="both"/>
      </w:pPr>
      <w:r w:rsidRPr="007870EC">
        <w:rPr>
          <w:rFonts w:eastAsia="Calibri"/>
        </w:rPr>
        <w:t xml:space="preserve">7 İlaçlama personeli </w:t>
      </w:r>
    </w:p>
    <w:p w:rsidR="00DD53A5" w:rsidRPr="007870EC" w:rsidRDefault="00DD53A5" w:rsidP="007870EC">
      <w:pPr>
        <w:spacing w:line="258" w:lineRule="auto"/>
        <w:ind w:left="377" w:right="852"/>
        <w:jc w:val="both"/>
      </w:pPr>
      <w:r w:rsidRPr="007870EC">
        <w:rPr>
          <w:rFonts w:eastAsia="Calibri"/>
        </w:rPr>
        <w:t xml:space="preserve">2 Şoförden oluşan 10 kişilik ekip ve </w:t>
      </w:r>
    </w:p>
    <w:p w:rsidR="00DD53A5" w:rsidRPr="007870EC" w:rsidRDefault="00DD53A5" w:rsidP="007870EC">
      <w:pPr>
        <w:spacing w:line="259" w:lineRule="auto"/>
        <w:ind w:left="367"/>
        <w:jc w:val="both"/>
      </w:pPr>
      <w:r w:rsidRPr="007870EC">
        <w:rPr>
          <w:rFonts w:eastAsia="Calibri"/>
        </w:rPr>
        <w:t xml:space="preserve"> </w:t>
      </w:r>
    </w:p>
    <w:p w:rsidR="00DD53A5" w:rsidRPr="007870EC" w:rsidRDefault="00DD53A5" w:rsidP="007870EC">
      <w:pPr>
        <w:spacing w:line="259" w:lineRule="auto"/>
        <w:ind w:left="367"/>
        <w:jc w:val="both"/>
      </w:pPr>
      <w:r w:rsidRPr="007870EC">
        <w:rPr>
          <w:rFonts w:eastAsia="Calibri"/>
        </w:rPr>
        <w:t xml:space="preserve"> </w:t>
      </w:r>
    </w:p>
    <w:p w:rsidR="00DD53A5" w:rsidRPr="007870EC" w:rsidRDefault="00DD53A5" w:rsidP="007870EC">
      <w:pPr>
        <w:spacing w:line="259" w:lineRule="auto"/>
        <w:jc w:val="both"/>
      </w:pPr>
      <w:r w:rsidRPr="007870EC">
        <w:rPr>
          <w:noProof/>
        </w:rPr>
        <w:drawing>
          <wp:inline distT="0" distB="0" distL="0" distR="0" wp14:anchorId="5DD9FC26" wp14:editId="0EAB2D60">
            <wp:extent cx="6000750" cy="3869690"/>
            <wp:effectExtent l="0" t="0" r="0" b="0"/>
            <wp:docPr id="945" name="Picture 945"/>
            <wp:cNvGraphicFramePr/>
            <a:graphic xmlns:a="http://schemas.openxmlformats.org/drawingml/2006/main">
              <a:graphicData uri="http://schemas.openxmlformats.org/drawingml/2006/picture">
                <pic:pic xmlns:pic="http://schemas.openxmlformats.org/drawingml/2006/picture">
                  <pic:nvPicPr>
                    <pic:cNvPr id="945" name="Picture 945"/>
                    <pic:cNvPicPr/>
                  </pic:nvPicPr>
                  <pic:blipFill>
                    <a:blip r:embed="rId74"/>
                    <a:stretch>
                      <a:fillRect/>
                    </a:stretch>
                  </pic:blipFill>
                  <pic:spPr>
                    <a:xfrm>
                      <a:off x="0" y="0"/>
                      <a:ext cx="6000750" cy="3869690"/>
                    </a:xfrm>
                    <a:prstGeom prst="rect">
                      <a:avLst/>
                    </a:prstGeom>
                  </pic:spPr>
                </pic:pic>
              </a:graphicData>
            </a:graphic>
          </wp:inline>
        </w:drawing>
      </w:r>
      <w:r w:rsidRPr="007870EC">
        <w:rPr>
          <w:rFonts w:eastAsia="Calibri"/>
        </w:rPr>
        <w:t xml:space="preserve"> </w:t>
      </w:r>
    </w:p>
    <w:p w:rsidR="00DD53A5" w:rsidRPr="007870EC" w:rsidRDefault="00DD53A5" w:rsidP="007870EC">
      <w:pPr>
        <w:spacing w:line="259" w:lineRule="auto"/>
        <w:ind w:left="367"/>
        <w:jc w:val="both"/>
      </w:pPr>
      <w:r w:rsidRPr="007870EC">
        <w:rPr>
          <w:rFonts w:eastAsia="Calibri"/>
        </w:rPr>
        <w:t xml:space="preserve"> </w:t>
      </w:r>
    </w:p>
    <w:p w:rsidR="00DD53A5" w:rsidRPr="007870EC" w:rsidRDefault="00DD53A5" w:rsidP="007870EC">
      <w:pPr>
        <w:spacing w:line="259" w:lineRule="auto"/>
        <w:ind w:left="367"/>
        <w:jc w:val="both"/>
      </w:pPr>
      <w:r w:rsidRPr="007870EC">
        <w:rPr>
          <w:rFonts w:eastAsia="Calibri"/>
        </w:rPr>
        <w:t xml:space="preserve"> </w:t>
      </w:r>
    </w:p>
    <w:p w:rsidR="00DD53A5" w:rsidRPr="007870EC" w:rsidRDefault="00DD53A5" w:rsidP="009D05AC">
      <w:pPr>
        <w:spacing w:line="258" w:lineRule="auto"/>
        <w:ind w:right="852"/>
        <w:jc w:val="both"/>
      </w:pPr>
      <w:r w:rsidRPr="007870EC">
        <w:rPr>
          <w:rFonts w:eastAsia="Calibri"/>
        </w:rPr>
        <w:t xml:space="preserve">7 adet akülü </w:t>
      </w:r>
      <w:proofErr w:type="spellStart"/>
      <w:r w:rsidRPr="007870EC">
        <w:rPr>
          <w:rFonts w:eastAsia="Calibri"/>
        </w:rPr>
        <w:t>Pulverizatör</w:t>
      </w:r>
      <w:proofErr w:type="spellEnd"/>
      <w:r w:rsidRPr="007870EC">
        <w:rPr>
          <w:rFonts w:eastAsia="Calibri"/>
        </w:rPr>
        <w:t xml:space="preserve"> </w:t>
      </w:r>
    </w:p>
    <w:p w:rsidR="00DD53A5" w:rsidRPr="007870EC" w:rsidRDefault="009D05AC" w:rsidP="009D05AC">
      <w:pPr>
        <w:spacing w:line="258" w:lineRule="auto"/>
        <w:ind w:right="852"/>
        <w:jc w:val="both"/>
      </w:pPr>
      <w:r>
        <w:rPr>
          <w:rFonts w:eastAsia="Calibri"/>
        </w:rPr>
        <w:t>1</w:t>
      </w:r>
      <w:r w:rsidR="00DD53A5" w:rsidRPr="007870EC">
        <w:rPr>
          <w:rFonts w:eastAsia="Calibri"/>
        </w:rPr>
        <w:t xml:space="preserve">0 adet manuel </w:t>
      </w:r>
      <w:proofErr w:type="spellStart"/>
      <w:r w:rsidR="00DD53A5" w:rsidRPr="007870EC">
        <w:rPr>
          <w:rFonts w:eastAsia="Calibri"/>
        </w:rPr>
        <w:t>Pulverizatör</w:t>
      </w:r>
      <w:proofErr w:type="spellEnd"/>
      <w:r w:rsidR="00DD53A5" w:rsidRPr="007870EC">
        <w:rPr>
          <w:rFonts w:eastAsia="Calibri"/>
        </w:rPr>
        <w:t xml:space="preserve"> ile birlikte </w:t>
      </w:r>
    </w:p>
    <w:p w:rsidR="009D05AC" w:rsidRDefault="005E1364" w:rsidP="005E1364">
      <w:pPr>
        <w:spacing w:after="54" w:line="259" w:lineRule="auto"/>
        <w:jc w:val="both"/>
      </w:pPr>
      <w:r>
        <w:t xml:space="preserve"> </w:t>
      </w:r>
    </w:p>
    <w:p w:rsidR="00DD53A5" w:rsidRPr="007870EC" w:rsidRDefault="00DD53A5" w:rsidP="009D05AC">
      <w:pPr>
        <w:spacing w:line="259" w:lineRule="auto"/>
        <w:jc w:val="both"/>
      </w:pPr>
      <w:r w:rsidRPr="007870EC">
        <w:rPr>
          <w:rFonts w:eastAsia="Calibri"/>
        </w:rPr>
        <w:t xml:space="preserve">Stoklarımızda bulunan 100 </w:t>
      </w:r>
      <w:proofErr w:type="spellStart"/>
      <w:r w:rsidRPr="007870EC">
        <w:rPr>
          <w:rFonts w:eastAsia="Calibri"/>
        </w:rPr>
        <w:t>lt</w:t>
      </w:r>
      <w:proofErr w:type="spellEnd"/>
      <w:r w:rsidRPr="007870EC">
        <w:rPr>
          <w:rFonts w:eastAsia="Calibri"/>
        </w:rPr>
        <w:t xml:space="preserve"> yüzey dezenfektanı ve kişisel koruyucu ekipman (tek kullanımlık tulum, gözlük, maske, eldiven) a ilave olarak Medikal malzeme, </w:t>
      </w:r>
      <w:proofErr w:type="spellStart"/>
      <w:r w:rsidRPr="007870EC">
        <w:rPr>
          <w:rFonts w:eastAsia="Calibri"/>
        </w:rPr>
        <w:t>Biyosidal</w:t>
      </w:r>
      <w:proofErr w:type="spellEnd"/>
      <w:r w:rsidRPr="007870EC">
        <w:rPr>
          <w:rFonts w:eastAsia="Calibri"/>
        </w:rPr>
        <w:t xml:space="preserve"> </w:t>
      </w:r>
      <w:proofErr w:type="gramStart"/>
      <w:r w:rsidRPr="007870EC">
        <w:rPr>
          <w:rFonts w:eastAsia="Calibri"/>
        </w:rPr>
        <w:t>Ürün  ve</w:t>
      </w:r>
      <w:proofErr w:type="gramEnd"/>
      <w:r w:rsidRPr="007870EC">
        <w:rPr>
          <w:rFonts w:eastAsia="Calibri"/>
        </w:rPr>
        <w:t xml:space="preserve"> kişisel koruyucu ekipman da alınarak, </w:t>
      </w:r>
    </w:p>
    <w:p w:rsidR="00DD53A5" w:rsidRPr="007870EC" w:rsidRDefault="00DD53A5" w:rsidP="007870EC">
      <w:pPr>
        <w:spacing w:line="249" w:lineRule="auto"/>
        <w:ind w:left="327" w:right="978"/>
        <w:jc w:val="both"/>
      </w:pPr>
      <w:proofErr w:type="spellStart"/>
      <w:r w:rsidRPr="007870EC">
        <w:rPr>
          <w:rFonts w:eastAsia="Calibri"/>
        </w:rPr>
        <w:t>Coronavirüs</w:t>
      </w:r>
      <w:proofErr w:type="spellEnd"/>
      <w:r w:rsidRPr="007870EC">
        <w:rPr>
          <w:rFonts w:eastAsia="Calibri"/>
        </w:rPr>
        <w:t xml:space="preserve"> (COVİD 19) tehdidine karşı 7/24 esaslı </w:t>
      </w:r>
      <w:proofErr w:type="gramStart"/>
      <w:r w:rsidRPr="007870EC">
        <w:rPr>
          <w:rFonts w:eastAsia="Calibri"/>
        </w:rPr>
        <w:t>hijyen</w:t>
      </w:r>
      <w:proofErr w:type="gramEnd"/>
      <w:r w:rsidRPr="007870EC">
        <w:rPr>
          <w:rFonts w:eastAsia="Calibri"/>
        </w:rPr>
        <w:t xml:space="preserve"> çalışmaları başlatılmıştır. </w:t>
      </w:r>
    </w:p>
    <w:p w:rsidR="00DD53A5" w:rsidRPr="007870EC" w:rsidRDefault="00DD53A5" w:rsidP="007870EC">
      <w:pPr>
        <w:spacing w:after="54" w:line="259" w:lineRule="auto"/>
        <w:jc w:val="both"/>
      </w:pPr>
      <w:r w:rsidRPr="007870EC">
        <w:t xml:space="preserve"> </w:t>
      </w:r>
    </w:p>
    <w:p w:rsidR="00DD53A5" w:rsidRPr="007870EC" w:rsidRDefault="00DD53A5" w:rsidP="007870EC">
      <w:pPr>
        <w:spacing w:line="259" w:lineRule="auto"/>
        <w:jc w:val="both"/>
      </w:pPr>
      <w:r w:rsidRPr="007870EC">
        <w:t xml:space="preserve"> </w:t>
      </w:r>
    </w:p>
    <w:p w:rsidR="005E1364" w:rsidRDefault="005E1364" w:rsidP="007870EC">
      <w:pPr>
        <w:spacing w:line="258" w:lineRule="auto"/>
        <w:ind w:left="327" w:right="852"/>
        <w:jc w:val="both"/>
        <w:rPr>
          <w:rFonts w:eastAsia="Calibri"/>
        </w:rPr>
      </w:pPr>
    </w:p>
    <w:p w:rsidR="00DD53A5" w:rsidRPr="007870EC" w:rsidRDefault="00DD53A5" w:rsidP="005E1364">
      <w:pPr>
        <w:spacing w:line="258" w:lineRule="auto"/>
        <w:ind w:right="852"/>
      </w:pPr>
      <w:r w:rsidRPr="007870EC">
        <w:rPr>
          <w:rFonts w:eastAsia="Calibri"/>
        </w:rPr>
        <w:lastRenderedPageBreak/>
        <w:t xml:space="preserve">İlk olarak İlçemizdeki tüm Eğitim Kurumları </w:t>
      </w:r>
    </w:p>
    <w:p w:rsidR="00DD53A5" w:rsidRPr="007870EC" w:rsidRDefault="005E1364" w:rsidP="005E1364">
      <w:pPr>
        <w:spacing w:line="258" w:lineRule="auto"/>
        <w:ind w:right="852"/>
      </w:pPr>
      <w:r>
        <w:rPr>
          <w:rFonts w:eastAsia="Calibri"/>
        </w:rPr>
        <w:t xml:space="preserve"> </w:t>
      </w:r>
      <w:r w:rsidR="00DD53A5" w:rsidRPr="007870EC">
        <w:rPr>
          <w:rFonts w:eastAsia="Calibri"/>
        </w:rPr>
        <w:t xml:space="preserve">4 LİSE                                                         3 ORTAOKUL                                         3 İLKOKUL </w:t>
      </w:r>
    </w:p>
    <w:p w:rsidR="00DD53A5" w:rsidRPr="007870EC" w:rsidRDefault="00DD53A5" w:rsidP="005E1364">
      <w:pPr>
        <w:spacing w:line="258" w:lineRule="auto"/>
        <w:ind w:right="852"/>
      </w:pPr>
      <w:r w:rsidRPr="007870EC">
        <w:rPr>
          <w:rFonts w:eastAsia="Calibri"/>
        </w:rPr>
        <w:t xml:space="preserve">1 ANAOKULU                                            3 ÖĞRENCİ YURDU                               2 ÖZEL ÖĞRENCİ YURDU </w:t>
      </w:r>
    </w:p>
    <w:p w:rsidR="00DD53A5" w:rsidRPr="007870EC" w:rsidRDefault="00DD53A5" w:rsidP="005E1364">
      <w:pPr>
        <w:spacing w:line="258" w:lineRule="auto"/>
        <w:ind w:left="254" w:right="1672" w:hanging="154"/>
      </w:pPr>
      <w:r w:rsidRPr="007870EC">
        <w:rPr>
          <w:rFonts w:eastAsia="Calibri"/>
        </w:rPr>
        <w:t xml:space="preserve">HEM ve ASO MÜDÜRLÜĞÜ                    ÖĞRETMEN EVİ                                    MESEM Program dahilinde </w:t>
      </w:r>
      <w:proofErr w:type="gramStart"/>
      <w:r w:rsidRPr="007870EC">
        <w:rPr>
          <w:rFonts w:eastAsia="Calibri"/>
        </w:rPr>
        <w:t>dezenfekte</w:t>
      </w:r>
      <w:proofErr w:type="gramEnd"/>
      <w:r w:rsidRPr="007870EC">
        <w:rPr>
          <w:rFonts w:eastAsia="Calibri"/>
        </w:rPr>
        <w:t xml:space="preserve"> edilmiş ve </w:t>
      </w:r>
    </w:p>
    <w:p w:rsidR="00DD53A5" w:rsidRPr="007870EC" w:rsidRDefault="00DD53A5" w:rsidP="005E1364">
      <w:pPr>
        <w:spacing w:after="102" w:line="259" w:lineRule="auto"/>
      </w:pPr>
      <w:r w:rsidRPr="007870EC">
        <w:t xml:space="preserve"> </w:t>
      </w:r>
    </w:p>
    <w:p w:rsidR="00DD53A5" w:rsidRPr="007870EC" w:rsidRDefault="00DD53A5" w:rsidP="007870EC">
      <w:pPr>
        <w:spacing w:line="259" w:lineRule="auto"/>
        <w:jc w:val="both"/>
      </w:pPr>
      <w:r w:rsidRPr="007870EC">
        <w:rPr>
          <w:rFonts w:eastAsia="Calibri"/>
        </w:rPr>
        <w:t xml:space="preserve"> </w:t>
      </w:r>
    </w:p>
    <w:p w:rsidR="00DD53A5" w:rsidRPr="007870EC" w:rsidRDefault="005E1364" w:rsidP="007870EC">
      <w:pPr>
        <w:spacing w:line="259" w:lineRule="auto"/>
        <w:ind w:left="168"/>
        <w:jc w:val="both"/>
      </w:pPr>
      <w:r w:rsidRPr="007870EC">
        <w:rPr>
          <w:noProof/>
        </w:rPr>
        <w:drawing>
          <wp:inline distT="0" distB="0" distL="0" distR="0" wp14:anchorId="16B23E24" wp14:editId="4F06B781">
            <wp:extent cx="5882005" cy="2917835"/>
            <wp:effectExtent l="0" t="0" r="4445" b="0"/>
            <wp:docPr id="1061" name="Picture 1061"/>
            <wp:cNvGraphicFramePr/>
            <a:graphic xmlns:a="http://schemas.openxmlformats.org/drawingml/2006/main">
              <a:graphicData uri="http://schemas.openxmlformats.org/drawingml/2006/picture">
                <pic:pic xmlns:pic="http://schemas.openxmlformats.org/drawingml/2006/picture">
                  <pic:nvPicPr>
                    <pic:cNvPr id="1061" name="Picture 1061"/>
                    <pic:cNvPicPr/>
                  </pic:nvPicPr>
                  <pic:blipFill>
                    <a:blip r:embed="rId75"/>
                    <a:stretch>
                      <a:fillRect/>
                    </a:stretch>
                  </pic:blipFill>
                  <pic:spPr>
                    <a:xfrm>
                      <a:off x="0" y="0"/>
                      <a:ext cx="5901533" cy="2927522"/>
                    </a:xfrm>
                    <a:prstGeom prst="rect">
                      <a:avLst/>
                    </a:prstGeom>
                  </pic:spPr>
                </pic:pic>
              </a:graphicData>
            </a:graphic>
          </wp:inline>
        </w:drawing>
      </w:r>
      <w:r w:rsidR="00DD53A5" w:rsidRPr="007870EC">
        <w:rPr>
          <w:rFonts w:eastAsia="Calibri"/>
        </w:rPr>
        <w:t xml:space="preserve">           </w:t>
      </w:r>
    </w:p>
    <w:p w:rsidR="00DD53A5" w:rsidRPr="007870EC" w:rsidRDefault="00DD53A5" w:rsidP="007870EC">
      <w:pPr>
        <w:spacing w:line="259" w:lineRule="auto"/>
        <w:ind w:right="398"/>
        <w:jc w:val="both"/>
      </w:pPr>
      <w:r w:rsidRPr="007870EC">
        <w:rPr>
          <w:rFonts w:eastAsia="Calibri"/>
        </w:rPr>
        <w:t xml:space="preserve"> </w:t>
      </w:r>
    </w:p>
    <w:p w:rsidR="00DD53A5" w:rsidRPr="007870EC" w:rsidRDefault="00DD53A5" w:rsidP="007870EC">
      <w:pPr>
        <w:spacing w:line="259" w:lineRule="auto"/>
        <w:ind w:left="-1" w:right="631"/>
        <w:jc w:val="both"/>
      </w:pPr>
      <w:r w:rsidRPr="007870EC">
        <w:rPr>
          <w:rFonts w:eastAsia="Calibri"/>
          <w:noProof/>
        </w:rPr>
        <mc:AlternateContent>
          <mc:Choice Requires="wpg">
            <w:drawing>
              <wp:inline distT="0" distB="0" distL="0" distR="0" wp14:anchorId="3F6F74A0" wp14:editId="31D9F891">
                <wp:extent cx="5833745" cy="3478911"/>
                <wp:effectExtent l="0" t="0" r="0" b="0"/>
                <wp:docPr id="27673" name="Group 27673"/>
                <wp:cNvGraphicFramePr/>
                <a:graphic xmlns:a="http://schemas.openxmlformats.org/drawingml/2006/main">
                  <a:graphicData uri="http://schemas.microsoft.com/office/word/2010/wordprocessingGroup">
                    <wpg:wgp>
                      <wpg:cNvGrpSpPr/>
                      <wpg:grpSpPr>
                        <a:xfrm>
                          <a:off x="0" y="0"/>
                          <a:ext cx="5833745" cy="3478911"/>
                          <a:chOff x="0" y="0"/>
                          <a:chExt cx="5833745" cy="3478911"/>
                        </a:xfrm>
                      </wpg:grpSpPr>
                      <pic:pic xmlns:pic="http://schemas.openxmlformats.org/drawingml/2006/picture">
                        <pic:nvPicPr>
                          <pic:cNvPr id="1063" name="Picture 1063"/>
                          <pic:cNvPicPr/>
                        </pic:nvPicPr>
                        <pic:blipFill>
                          <a:blip r:embed="rId76"/>
                          <a:stretch>
                            <a:fillRect/>
                          </a:stretch>
                        </pic:blipFill>
                        <pic:spPr>
                          <a:xfrm rot="-10799999" flipV="1">
                            <a:off x="2990850" y="2286"/>
                            <a:ext cx="2842896" cy="3476624"/>
                          </a:xfrm>
                          <a:prstGeom prst="rect">
                            <a:avLst/>
                          </a:prstGeom>
                        </pic:spPr>
                      </pic:pic>
                      <pic:pic xmlns:pic="http://schemas.openxmlformats.org/drawingml/2006/picture">
                        <pic:nvPicPr>
                          <pic:cNvPr id="1067" name="Picture 1067"/>
                          <pic:cNvPicPr/>
                        </pic:nvPicPr>
                        <pic:blipFill>
                          <a:blip r:embed="rId77"/>
                          <a:stretch>
                            <a:fillRect/>
                          </a:stretch>
                        </pic:blipFill>
                        <pic:spPr>
                          <a:xfrm>
                            <a:off x="0" y="0"/>
                            <a:ext cx="2867025" cy="3457575"/>
                          </a:xfrm>
                          <a:prstGeom prst="rect">
                            <a:avLst/>
                          </a:prstGeom>
                        </pic:spPr>
                      </pic:pic>
                    </wpg:wgp>
                  </a:graphicData>
                </a:graphic>
              </wp:inline>
            </w:drawing>
          </mc:Choice>
          <mc:Fallback>
            <w:pict>
              <v:group w14:anchorId="6501F8EB" id="Group 27673" o:spid="_x0000_s1026" style="width:459.35pt;height:273.95pt;mso-position-horizontal-relative:char;mso-position-vertical-relative:line" coordsize="58337,3478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3" o:spid="_x0000_s1027" type="#_x0000_t75" style="position:absolute;left:29908;top:22;width:28429;height:34767;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">
                  <v:imagedata r:id="rId78" o:title=""/>
                </v:shape>
                <v:shape id="Picture 1067" o:spid="_x0000_s1028" type="#_x0000_t75" style="position:absolute;width:28670;height:34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">
                  <v:imagedata r:id="rId79" o:title=""/>
                </v:shape>
                <w10:anchorlock/>
              </v:group>
            </w:pict>
          </mc:Fallback>
        </mc:AlternateContent>
      </w:r>
      <w:r w:rsidRPr="007870EC">
        <w:rPr>
          <w:rFonts w:eastAsia="Calibri"/>
        </w:rPr>
        <w:t xml:space="preserve"> </w:t>
      </w:r>
    </w:p>
    <w:p w:rsidR="00DD53A5" w:rsidRPr="007870EC" w:rsidRDefault="00DD53A5" w:rsidP="007870EC">
      <w:pPr>
        <w:spacing w:line="259" w:lineRule="auto"/>
        <w:ind w:left="168"/>
        <w:jc w:val="both"/>
      </w:pPr>
      <w:r w:rsidRPr="007870EC">
        <w:rPr>
          <w:rFonts w:eastAsia="Calibri"/>
        </w:rPr>
        <w:t xml:space="preserve"> </w:t>
      </w:r>
    </w:p>
    <w:p w:rsidR="00DD53A5" w:rsidRPr="007870EC" w:rsidRDefault="00DD53A5" w:rsidP="007870EC">
      <w:pPr>
        <w:spacing w:line="258" w:lineRule="auto"/>
        <w:ind w:left="100" w:right="852" w:firstLine="53"/>
        <w:jc w:val="both"/>
      </w:pPr>
      <w:r w:rsidRPr="007870EC">
        <w:rPr>
          <w:rFonts w:eastAsia="Calibri"/>
        </w:rPr>
        <w:lastRenderedPageBreak/>
        <w:t xml:space="preserve">12 adet İLÇE CAMİMİZ şadırvan ve tuvaletleri ile birlikte yine program dahilinde </w:t>
      </w:r>
      <w:proofErr w:type="gramStart"/>
      <w:r w:rsidRPr="007870EC">
        <w:rPr>
          <w:rFonts w:eastAsia="Calibri"/>
        </w:rPr>
        <w:t>dezenfekte</w:t>
      </w:r>
      <w:proofErr w:type="gramEnd"/>
      <w:r w:rsidRPr="007870EC">
        <w:rPr>
          <w:rFonts w:eastAsia="Calibri"/>
        </w:rPr>
        <w:t xml:space="preserve"> edilmiş ve rutin olarak dezenfekte edilmiştir.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9" w:lineRule="auto"/>
        <w:ind w:left="-1" w:right="653"/>
        <w:jc w:val="both"/>
      </w:pPr>
      <w:r w:rsidRPr="007870EC">
        <w:rPr>
          <w:rFonts w:eastAsia="Calibri"/>
          <w:noProof/>
        </w:rPr>
        <mc:AlternateContent>
          <mc:Choice Requires="wpg">
            <w:drawing>
              <wp:inline distT="0" distB="0" distL="0" distR="0" wp14:anchorId="12218F5F" wp14:editId="2C85E7EF">
                <wp:extent cx="5820410" cy="2135505"/>
                <wp:effectExtent l="0" t="0" r="0" b="0"/>
                <wp:docPr id="27638" name="Group 27638"/>
                <wp:cNvGraphicFramePr/>
                <a:graphic xmlns:a="http://schemas.openxmlformats.org/drawingml/2006/main">
                  <a:graphicData uri="http://schemas.microsoft.com/office/word/2010/wordprocessingGroup">
                    <wpg:wgp>
                      <wpg:cNvGrpSpPr/>
                      <wpg:grpSpPr>
                        <a:xfrm>
                          <a:off x="0" y="0"/>
                          <a:ext cx="5820410" cy="2135505"/>
                          <a:chOff x="0" y="0"/>
                          <a:chExt cx="5820410" cy="2135505"/>
                        </a:xfrm>
                      </wpg:grpSpPr>
                      <pic:pic xmlns:pic="http://schemas.openxmlformats.org/drawingml/2006/picture">
                        <pic:nvPicPr>
                          <pic:cNvPr id="1065" name="Picture 1065"/>
                          <pic:cNvPicPr/>
                        </pic:nvPicPr>
                        <pic:blipFill>
                          <a:blip r:embed="rId80"/>
                          <a:stretch>
                            <a:fillRect/>
                          </a:stretch>
                        </pic:blipFill>
                        <pic:spPr>
                          <a:xfrm>
                            <a:off x="2962275" y="13970"/>
                            <a:ext cx="2858135" cy="2114550"/>
                          </a:xfrm>
                          <a:prstGeom prst="rect">
                            <a:avLst/>
                          </a:prstGeom>
                        </pic:spPr>
                      </pic:pic>
                      <pic:pic xmlns:pic="http://schemas.openxmlformats.org/drawingml/2006/picture">
                        <pic:nvPicPr>
                          <pic:cNvPr id="1069" name="Picture 1069"/>
                          <pic:cNvPicPr/>
                        </pic:nvPicPr>
                        <pic:blipFill>
                          <a:blip r:embed="rId81"/>
                          <a:stretch>
                            <a:fillRect/>
                          </a:stretch>
                        </pic:blipFill>
                        <pic:spPr>
                          <a:xfrm rot="-10799999" flipV="1">
                            <a:off x="0" y="0"/>
                            <a:ext cx="2847340" cy="2135505"/>
                          </a:xfrm>
                          <a:prstGeom prst="rect">
                            <a:avLst/>
                          </a:prstGeom>
                        </pic:spPr>
                      </pic:pic>
                    </wpg:wgp>
                  </a:graphicData>
                </a:graphic>
              </wp:inline>
            </w:drawing>
          </mc:Choice>
          <mc:Fallback>
            <w:pict>
              <v:group w14:anchorId="55E97DD7" id="Group 27638" o:spid="_x0000_s1026" style="width:458.3pt;height:168.15pt;mso-position-horizontal-relative:char;mso-position-vertical-relative:line" coordsize="58204,2135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">
                <v:shape id="Picture 1065" o:spid="_x0000_s1027" type="#_x0000_t75" style="position:absolute;left:29622;top:139;width:28582;height:21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">
                  <v:imagedata r:id="rId82" o:title=""/>
                </v:shape>
                <v:shape id="Picture 1069" o:spid="_x0000_s1028" type="#_x0000_t75" style="position:absolute;width:28473;height:21355;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">
                  <v:imagedata r:id="rId83" o:title=""/>
                </v:shape>
                <w10:anchorlock/>
              </v:group>
            </w:pict>
          </mc:Fallback>
        </mc:AlternateContent>
      </w:r>
      <w:r w:rsidRPr="007870EC">
        <w:rPr>
          <w:rFonts w:eastAsia="Calibri"/>
        </w:rPr>
        <w:t xml:space="preserve">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8" w:lineRule="auto"/>
        <w:ind w:left="110" w:right="852"/>
        <w:jc w:val="both"/>
      </w:pPr>
      <w:r w:rsidRPr="007870EC">
        <w:rPr>
          <w:rFonts w:eastAsia="Calibri"/>
        </w:rPr>
        <w:t xml:space="preserve">İlçemizde bulunan TÜM RESMİ KURUMLAR… HAFTADA BİR ve ayrıca talepleri doğrultusunda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9" w:lineRule="auto"/>
        <w:ind w:left="-1" w:right="674"/>
        <w:jc w:val="both"/>
      </w:pPr>
      <w:r w:rsidRPr="007870EC">
        <w:rPr>
          <w:rFonts w:eastAsia="Calibri"/>
          <w:noProof/>
        </w:rPr>
        <mc:AlternateContent>
          <mc:Choice Requires="wpg">
            <w:drawing>
              <wp:inline distT="0" distB="0" distL="0" distR="0" wp14:anchorId="281F8D0C" wp14:editId="5D72DB4D">
                <wp:extent cx="5807075" cy="2190750"/>
                <wp:effectExtent l="0" t="0" r="0" b="0"/>
                <wp:docPr id="28827" name="Group 28827"/>
                <wp:cNvGraphicFramePr/>
                <a:graphic xmlns:a="http://schemas.openxmlformats.org/drawingml/2006/main">
                  <a:graphicData uri="http://schemas.microsoft.com/office/word/2010/wordprocessingGroup">
                    <wpg:wgp>
                      <wpg:cNvGrpSpPr/>
                      <wpg:grpSpPr>
                        <a:xfrm>
                          <a:off x="0" y="0"/>
                          <a:ext cx="5807075" cy="2190750"/>
                          <a:chOff x="0" y="0"/>
                          <a:chExt cx="5807075" cy="2190750"/>
                        </a:xfrm>
                      </wpg:grpSpPr>
                      <pic:pic xmlns:pic="http://schemas.openxmlformats.org/drawingml/2006/picture">
                        <pic:nvPicPr>
                          <pic:cNvPr id="1141" name="Picture 1141"/>
                          <pic:cNvPicPr/>
                        </pic:nvPicPr>
                        <pic:blipFill>
                          <a:blip r:embed="rId84"/>
                          <a:stretch>
                            <a:fillRect/>
                          </a:stretch>
                        </pic:blipFill>
                        <pic:spPr>
                          <a:xfrm>
                            <a:off x="2886075" y="0"/>
                            <a:ext cx="2921000" cy="2190750"/>
                          </a:xfrm>
                          <a:prstGeom prst="rect">
                            <a:avLst/>
                          </a:prstGeom>
                        </pic:spPr>
                      </pic:pic>
                      <pic:pic xmlns:pic="http://schemas.openxmlformats.org/drawingml/2006/picture">
                        <pic:nvPicPr>
                          <pic:cNvPr id="1147" name="Picture 1147"/>
                          <pic:cNvPicPr/>
                        </pic:nvPicPr>
                        <pic:blipFill>
                          <a:blip r:embed="rId85"/>
                          <a:stretch>
                            <a:fillRect/>
                          </a:stretch>
                        </pic:blipFill>
                        <pic:spPr>
                          <a:xfrm>
                            <a:off x="0" y="0"/>
                            <a:ext cx="2771267" cy="2190115"/>
                          </a:xfrm>
                          <a:prstGeom prst="rect">
                            <a:avLst/>
                          </a:prstGeom>
                        </pic:spPr>
                      </pic:pic>
                    </wpg:wgp>
                  </a:graphicData>
                </a:graphic>
              </wp:inline>
            </w:drawing>
          </mc:Choice>
          <mc:Fallback>
            <w:pict>
              <v:group w14:anchorId="1B33275E" id="Group 28827" o:spid="_x0000_s1026" style="width:457.25pt;height:172.5pt;mso-position-horizontal-relative:char;mso-position-vertical-relative:line" coordsize="58070,2190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">
                <v:shape id="Picture 1141" o:spid="_x0000_s1027" type="#_x0000_t75" style="position:absolute;left:28860;width:29210;height:21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">
                  <v:imagedata r:id="rId86" o:title=""/>
                </v:shape>
                <v:shape id="Picture 1147" o:spid="_x0000_s1028" type="#_x0000_t75" style="position:absolute;width:27712;height:21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">
                  <v:imagedata r:id="rId87" o:title=""/>
                </v:shape>
                <w10:anchorlock/>
              </v:group>
            </w:pict>
          </mc:Fallback>
        </mc:AlternateContent>
      </w:r>
      <w:r w:rsidRPr="007870EC">
        <w:rPr>
          <w:rFonts w:eastAsia="Calibri"/>
        </w:rPr>
        <w:t xml:space="preserve">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8" w:lineRule="auto"/>
        <w:ind w:right="852"/>
        <w:jc w:val="both"/>
      </w:pPr>
      <w:r w:rsidRPr="007870EC">
        <w:rPr>
          <w:rFonts w:eastAsia="Calibri"/>
        </w:rPr>
        <w:t xml:space="preserve">İnsan yoğunluğunun daha fazla olduğu kurumlar ise 3 GÜNDE BİR ya da talepleri doğrultusunda </w:t>
      </w:r>
    </w:p>
    <w:p w:rsidR="00DD53A5" w:rsidRPr="007870EC" w:rsidRDefault="00DD53A5" w:rsidP="007870EC">
      <w:pPr>
        <w:spacing w:line="258" w:lineRule="auto"/>
        <w:ind w:left="110" w:right="852"/>
        <w:jc w:val="both"/>
      </w:pPr>
      <w:r w:rsidRPr="007870EC">
        <w:rPr>
          <w:rFonts w:eastAsia="Calibri"/>
        </w:rPr>
        <w:t xml:space="preserve">BANKALAR </w:t>
      </w:r>
    </w:p>
    <w:p w:rsidR="00DD53A5" w:rsidRPr="007870EC" w:rsidRDefault="00DD53A5" w:rsidP="007870EC">
      <w:pPr>
        <w:spacing w:line="249" w:lineRule="auto"/>
        <w:ind w:left="125" w:right="978"/>
        <w:jc w:val="both"/>
      </w:pPr>
      <w:r w:rsidRPr="007870EC">
        <w:rPr>
          <w:rFonts w:eastAsia="Calibri"/>
        </w:rPr>
        <w:t xml:space="preserve">İLÇE EMNİYET MÜDÜRLÜĞÜ </w:t>
      </w:r>
    </w:p>
    <w:p w:rsidR="00DD53A5" w:rsidRPr="007870EC" w:rsidRDefault="00DD53A5" w:rsidP="007870EC">
      <w:pPr>
        <w:spacing w:line="258" w:lineRule="auto"/>
        <w:ind w:left="110" w:right="852"/>
        <w:jc w:val="both"/>
      </w:pPr>
      <w:r w:rsidRPr="007870EC">
        <w:rPr>
          <w:rFonts w:eastAsia="Calibri"/>
        </w:rPr>
        <w:t xml:space="preserve">İLÇE JANDARMA KOMUTANLIĞI </w:t>
      </w:r>
    </w:p>
    <w:p w:rsidR="00DD53A5" w:rsidRPr="007870EC" w:rsidRDefault="00DD53A5" w:rsidP="007870EC">
      <w:pPr>
        <w:spacing w:line="258" w:lineRule="auto"/>
        <w:ind w:left="110" w:right="852"/>
        <w:jc w:val="both"/>
      </w:pPr>
      <w:r w:rsidRPr="007870EC">
        <w:rPr>
          <w:rFonts w:eastAsia="Calibri"/>
        </w:rPr>
        <w:t xml:space="preserve">POSTANE </w:t>
      </w:r>
    </w:p>
    <w:p w:rsidR="00DD53A5" w:rsidRPr="007870EC" w:rsidRDefault="00DD53A5" w:rsidP="007870EC">
      <w:pPr>
        <w:spacing w:line="258" w:lineRule="auto"/>
        <w:ind w:left="110" w:right="852"/>
        <w:jc w:val="both"/>
      </w:pPr>
      <w:r w:rsidRPr="007870EC">
        <w:rPr>
          <w:rFonts w:eastAsia="Calibri"/>
        </w:rPr>
        <w:t xml:space="preserve">AİLE HEKİMLİĞİ </w:t>
      </w:r>
    </w:p>
    <w:p w:rsidR="00DD53A5" w:rsidRPr="007870EC" w:rsidRDefault="00DD53A5" w:rsidP="007870EC">
      <w:pPr>
        <w:spacing w:line="258" w:lineRule="auto"/>
        <w:ind w:left="110" w:right="852"/>
        <w:jc w:val="both"/>
      </w:pPr>
      <w:r w:rsidRPr="007870EC">
        <w:rPr>
          <w:rFonts w:eastAsia="Calibri"/>
        </w:rPr>
        <w:t xml:space="preserve">AMBULANS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9" w:lineRule="auto"/>
        <w:ind w:right="581"/>
        <w:jc w:val="both"/>
      </w:pPr>
      <w:r w:rsidRPr="007870EC">
        <w:rPr>
          <w:rFonts w:eastAsia="Calibri"/>
          <w:noProof/>
        </w:rPr>
        <w:lastRenderedPageBreak/>
        <mc:AlternateContent>
          <mc:Choice Requires="wpg">
            <w:drawing>
              <wp:inline distT="0" distB="0" distL="0" distR="0" wp14:anchorId="1A53FFED" wp14:editId="238DF09B">
                <wp:extent cx="5788025" cy="2171700"/>
                <wp:effectExtent l="0" t="0" r="0" b="0"/>
                <wp:docPr id="27902" name="Group 27902"/>
                <wp:cNvGraphicFramePr/>
                <a:graphic xmlns:a="http://schemas.openxmlformats.org/drawingml/2006/main">
                  <a:graphicData uri="http://schemas.microsoft.com/office/word/2010/wordprocessingGroup">
                    <wpg:wgp>
                      <wpg:cNvGrpSpPr/>
                      <wpg:grpSpPr>
                        <a:xfrm>
                          <a:off x="0" y="0"/>
                          <a:ext cx="5788025" cy="2171700"/>
                          <a:chOff x="0" y="0"/>
                          <a:chExt cx="5788025" cy="2171700"/>
                        </a:xfrm>
                      </wpg:grpSpPr>
                      <pic:pic xmlns:pic="http://schemas.openxmlformats.org/drawingml/2006/picture">
                        <pic:nvPicPr>
                          <pic:cNvPr id="1284" name="Picture 1284"/>
                          <pic:cNvPicPr/>
                        </pic:nvPicPr>
                        <pic:blipFill>
                          <a:blip r:embed="rId88"/>
                          <a:stretch>
                            <a:fillRect/>
                          </a:stretch>
                        </pic:blipFill>
                        <pic:spPr>
                          <a:xfrm>
                            <a:off x="0" y="0"/>
                            <a:ext cx="2886075" cy="2171700"/>
                          </a:xfrm>
                          <a:prstGeom prst="rect">
                            <a:avLst/>
                          </a:prstGeom>
                        </pic:spPr>
                      </pic:pic>
                      <pic:pic xmlns:pic="http://schemas.openxmlformats.org/drawingml/2006/picture">
                        <pic:nvPicPr>
                          <pic:cNvPr id="1286" name="Picture 1286"/>
                          <pic:cNvPicPr/>
                        </pic:nvPicPr>
                        <pic:blipFill>
                          <a:blip r:embed="rId89"/>
                          <a:stretch>
                            <a:fillRect/>
                          </a:stretch>
                        </pic:blipFill>
                        <pic:spPr>
                          <a:xfrm>
                            <a:off x="2895600" y="0"/>
                            <a:ext cx="2892425" cy="2162175"/>
                          </a:xfrm>
                          <a:prstGeom prst="rect">
                            <a:avLst/>
                          </a:prstGeom>
                        </pic:spPr>
                      </pic:pic>
                    </wpg:wgp>
                  </a:graphicData>
                </a:graphic>
              </wp:inline>
            </w:drawing>
          </mc:Choice>
          <mc:Fallback>
            <w:pict>
              <v:group w14:anchorId="7DB9BF6F" id="Group 27902" o:spid="_x0000_s1026" style="width:455.75pt;height:171pt;mso-position-horizontal-relative:char;mso-position-vertical-relative:line" coordsize="57880,2171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">
                <v:shape id="Picture 1284" o:spid="_x0000_s1027" type="#_x0000_t75" style="position:absolute;width:28860;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">
                  <v:imagedata r:id="rId90" o:title=""/>
                </v:shape>
                <v:shape id="Picture 1286" o:spid="_x0000_s1028" type="#_x0000_t75" style="position:absolute;left:28956;width:28924;height:21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">
                  <v:imagedata r:id="rId91" o:title=""/>
                </v:shape>
                <w10:anchorlock/>
              </v:group>
            </w:pict>
          </mc:Fallback>
        </mc:AlternateContent>
      </w:r>
      <w:r w:rsidRPr="007870EC">
        <w:rPr>
          <w:rFonts w:eastAsia="Calibri"/>
        </w:rPr>
        <w:t xml:space="preserve"> </w:t>
      </w:r>
    </w:p>
    <w:p w:rsidR="00DD53A5" w:rsidRPr="007870EC" w:rsidRDefault="00DD53A5" w:rsidP="007870EC">
      <w:pPr>
        <w:spacing w:line="259" w:lineRule="auto"/>
        <w:jc w:val="both"/>
      </w:pPr>
      <w:r w:rsidRPr="007870EC">
        <w:rPr>
          <w:rFonts w:eastAsia="Calibri"/>
        </w:rPr>
        <w:t xml:space="preserve"> </w:t>
      </w:r>
    </w:p>
    <w:p w:rsidR="00DD53A5" w:rsidRPr="007870EC" w:rsidRDefault="00DD53A5" w:rsidP="007870EC">
      <w:pPr>
        <w:spacing w:line="259" w:lineRule="auto"/>
        <w:ind w:right="523"/>
        <w:jc w:val="both"/>
      </w:pPr>
      <w:r w:rsidRPr="007870EC">
        <w:rPr>
          <w:rFonts w:eastAsia="Calibri"/>
          <w:noProof/>
        </w:rPr>
        <mc:AlternateContent>
          <mc:Choice Requires="wpg">
            <w:drawing>
              <wp:inline distT="0" distB="0" distL="0" distR="0" wp14:anchorId="1754250E" wp14:editId="121E4D26">
                <wp:extent cx="5828920" cy="2185671"/>
                <wp:effectExtent l="0" t="0" r="0" b="0"/>
                <wp:docPr id="27903" name="Group 27903"/>
                <wp:cNvGraphicFramePr/>
                <a:graphic xmlns:a="http://schemas.openxmlformats.org/drawingml/2006/main">
                  <a:graphicData uri="http://schemas.microsoft.com/office/word/2010/wordprocessingGroup">
                    <wpg:wgp>
                      <wpg:cNvGrpSpPr/>
                      <wpg:grpSpPr>
                        <a:xfrm>
                          <a:off x="0" y="0"/>
                          <a:ext cx="5828920" cy="2185671"/>
                          <a:chOff x="0" y="0"/>
                          <a:chExt cx="5828920" cy="2185671"/>
                        </a:xfrm>
                      </wpg:grpSpPr>
                      <pic:pic xmlns:pic="http://schemas.openxmlformats.org/drawingml/2006/picture">
                        <pic:nvPicPr>
                          <pic:cNvPr id="1288" name="Picture 1288"/>
                          <pic:cNvPicPr/>
                        </pic:nvPicPr>
                        <pic:blipFill>
                          <a:blip r:embed="rId92"/>
                          <a:stretch>
                            <a:fillRect/>
                          </a:stretch>
                        </pic:blipFill>
                        <pic:spPr>
                          <a:xfrm>
                            <a:off x="0" y="0"/>
                            <a:ext cx="2908300" cy="2181225"/>
                          </a:xfrm>
                          <a:prstGeom prst="rect">
                            <a:avLst/>
                          </a:prstGeom>
                        </pic:spPr>
                      </pic:pic>
                      <pic:pic xmlns:pic="http://schemas.openxmlformats.org/drawingml/2006/picture">
                        <pic:nvPicPr>
                          <pic:cNvPr id="1290" name="Picture 1290"/>
                          <pic:cNvPicPr/>
                        </pic:nvPicPr>
                        <pic:blipFill>
                          <a:blip r:embed="rId93"/>
                          <a:stretch>
                            <a:fillRect/>
                          </a:stretch>
                        </pic:blipFill>
                        <pic:spPr>
                          <a:xfrm>
                            <a:off x="2914650" y="0"/>
                            <a:ext cx="2914270" cy="2185670"/>
                          </a:xfrm>
                          <a:prstGeom prst="rect">
                            <a:avLst/>
                          </a:prstGeom>
                        </pic:spPr>
                      </pic:pic>
                    </wpg:wgp>
                  </a:graphicData>
                </a:graphic>
              </wp:inline>
            </w:drawing>
          </mc:Choice>
          <mc:Fallback>
            <w:pict>
              <v:group w14:anchorId="052EBFE3" id="Group 27903" o:spid="_x0000_s1026" style="width:458.95pt;height:172.1pt;mso-position-horizontal-relative:char;mso-position-vertical-relative:line" coordsize="58289,2185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">
                <v:shape id="Picture 1288" o:spid="_x0000_s1027" type="#_x0000_t75" style="position:absolute;width:29083;height:2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">
                  <v:imagedata r:id="rId94" o:title=""/>
                </v:shape>
                <v:shape id="Picture 1290" o:spid="_x0000_s1028" type="#_x0000_t75" style="position:absolute;left:29146;width:29143;height:21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">
                  <v:imagedata r:id="rId95" o:title=""/>
                </v:shape>
                <w10:anchorlock/>
              </v:group>
            </w:pict>
          </mc:Fallback>
        </mc:AlternateContent>
      </w:r>
      <w:r w:rsidRPr="007870EC">
        <w:rPr>
          <w:rFonts w:eastAsia="Calibri"/>
        </w:rPr>
        <w:t xml:space="preserve">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8" w:lineRule="auto"/>
        <w:ind w:left="110" w:right="852"/>
        <w:jc w:val="both"/>
      </w:pPr>
      <w:r w:rsidRPr="007870EC">
        <w:rPr>
          <w:rFonts w:eastAsia="Calibri"/>
        </w:rPr>
        <w:t xml:space="preserve">Dezenfekte edilmiştir. </w:t>
      </w:r>
    </w:p>
    <w:p w:rsidR="00DD53A5" w:rsidRPr="007870EC" w:rsidRDefault="00DD53A5" w:rsidP="007870EC">
      <w:pPr>
        <w:spacing w:line="258" w:lineRule="auto"/>
        <w:ind w:right="852"/>
        <w:jc w:val="both"/>
      </w:pPr>
      <w:r w:rsidRPr="007870EC">
        <w:rPr>
          <w:rFonts w:eastAsia="Calibri"/>
        </w:rPr>
        <w:t xml:space="preserve">Ve Halkın sıklıkla temas ettiği ve çok yoğun bulunduğu alanlar ise HERGÜN…     </w:t>
      </w:r>
    </w:p>
    <w:p w:rsidR="00DD53A5" w:rsidRPr="007870EC" w:rsidRDefault="00DD53A5" w:rsidP="007870EC">
      <w:pPr>
        <w:spacing w:line="258" w:lineRule="auto"/>
        <w:ind w:right="852"/>
        <w:jc w:val="both"/>
      </w:pPr>
      <w:r w:rsidRPr="007870EC">
        <w:rPr>
          <w:rFonts w:eastAsia="Calibri"/>
        </w:rPr>
        <w:t xml:space="preserve">BANKAMATİKLER </w:t>
      </w:r>
    </w:p>
    <w:p w:rsidR="00DD53A5" w:rsidRPr="007870EC" w:rsidRDefault="00DD53A5" w:rsidP="007870EC">
      <w:pPr>
        <w:spacing w:line="258" w:lineRule="auto"/>
        <w:ind w:right="852"/>
        <w:jc w:val="both"/>
      </w:pPr>
      <w:r w:rsidRPr="007870EC">
        <w:rPr>
          <w:rFonts w:eastAsia="Calibri"/>
        </w:rPr>
        <w:t xml:space="preserve">ECZANELER </w:t>
      </w:r>
    </w:p>
    <w:p w:rsidR="00DD53A5" w:rsidRPr="007870EC" w:rsidRDefault="00DD53A5" w:rsidP="007870EC">
      <w:pPr>
        <w:spacing w:line="258" w:lineRule="auto"/>
        <w:ind w:right="852"/>
        <w:jc w:val="both"/>
      </w:pPr>
      <w:r w:rsidRPr="007870EC">
        <w:rPr>
          <w:rFonts w:eastAsia="Calibri"/>
        </w:rPr>
        <w:t xml:space="preserve">MEYDAN VE SAHİL ZEMİNİ VE BANKLARI </w:t>
      </w:r>
    </w:p>
    <w:p w:rsidR="00DD53A5" w:rsidRPr="007870EC" w:rsidRDefault="00DD53A5" w:rsidP="007870EC">
      <w:pPr>
        <w:spacing w:line="258" w:lineRule="auto"/>
        <w:ind w:right="852"/>
        <w:jc w:val="both"/>
      </w:pPr>
      <w:r w:rsidRPr="007870EC">
        <w:rPr>
          <w:rFonts w:eastAsia="Calibri"/>
        </w:rPr>
        <w:t xml:space="preserve">ÇOCUK PARKLARI VE OYUN GRUPLARI </w:t>
      </w:r>
    </w:p>
    <w:p w:rsidR="00DD53A5" w:rsidRPr="007870EC" w:rsidRDefault="00DD53A5" w:rsidP="007870EC">
      <w:pPr>
        <w:spacing w:line="258" w:lineRule="auto"/>
        <w:ind w:right="852"/>
        <w:jc w:val="both"/>
      </w:pPr>
      <w:r w:rsidRPr="007870EC">
        <w:rPr>
          <w:rFonts w:eastAsia="Calibri"/>
        </w:rPr>
        <w:t xml:space="preserve">PARKLAR VE BAHÇELER </w:t>
      </w:r>
    </w:p>
    <w:p w:rsidR="00DD53A5" w:rsidRPr="007870EC" w:rsidRDefault="00DD53A5" w:rsidP="007870EC">
      <w:pPr>
        <w:spacing w:line="249" w:lineRule="auto"/>
        <w:ind w:left="-5" w:right="978"/>
        <w:jc w:val="both"/>
      </w:pPr>
      <w:r w:rsidRPr="007870EC">
        <w:rPr>
          <w:rFonts w:eastAsia="Calibri"/>
        </w:rPr>
        <w:t xml:space="preserve">BÜYÜK MARKETLERİN GİRİŞ VE ZEMİNİ </w:t>
      </w:r>
    </w:p>
    <w:p w:rsidR="00DD53A5" w:rsidRPr="007870EC" w:rsidRDefault="00DD53A5" w:rsidP="007870EC">
      <w:pPr>
        <w:spacing w:line="249" w:lineRule="auto"/>
        <w:ind w:left="-5" w:right="978"/>
        <w:jc w:val="both"/>
      </w:pPr>
      <w:r w:rsidRPr="007870EC">
        <w:rPr>
          <w:rFonts w:eastAsia="Calibri"/>
        </w:rPr>
        <w:t xml:space="preserve">FIRIN GİRİŞLERİ </w:t>
      </w:r>
    </w:p>
    <w:p w:rsidR="00DD53A5" w:rsidRPr="007870EC" w:rsidRDefault="00DD53A5" w:rsidP="007870EC">
      <w:pPr>
        <w:spacing w:line="258" w:lineRule="auto"/>
        <w:ind w:right="852"/>
        <w:jc w:val="both"/>
      </w:pPr>
      <w:r w:rsidRPr="007870EC">
        <w:rPr>
          <w:rFonts w:eastAsia="Calibri"/>
        </w:rPr>
        <w:t xml:space="preserve">TERMİNAL VE OTOBÜSLER  </w:t>
      </w:r>
    </w:p>
    <w:p w:rsidR="00DD53A5" w:rsidRPr="007870EC" w:rsidRDefault="00DD53A5" w:rsidP="007870EC">
      <w:pPr>
        <w:spacing w:line="258" w:lineRule="auto"/>
        <w:ind w:right="852"/>
        <w:jc w:val="both"/>
      </w:pPr>
      <w:r w:rsidRPr="007870EC">
        <w:rPr>
          <w:rFonts w:eastAsia="Calibri"/>
        </w:rPr>
        <w:t xml:space="preserve">TAKSİLER VE TAKSİ DURAKLARI </w:t>
      </w:r>
    </w:p>
    <w:p w:rsidR="00DD53A5" w:rsidRPr="007870EC" w:rsidRDefault="00DD53A5" w:rsidP="007870EC">
      <w:pPr>
        <w:spacing w:line="258" w:lineRule="auto"/>
        <w:ind w:right="852"/>
        <w:jc w:val="both"/>
      </w:pPr>
      <w:r w:rsidRPr="007870EC">
        <w:rPr>
          <w:rFonts w:eastAsia="Calibri"/>
        </w:rPr>
        <w:t xml:space="preserve">DOLMUŞLAR VE DOLMUŞ DURAKLARI… </w:t>
      </w:r>
    </w:p>
    <w:p w:rsidR="00DD53A5" w:rsidRPr="007870EC" w:rsidRDefault="00DD53A5" w:rsidP="007870EC">
      <w:pPr>
        <w:spacing w:line="258" w:lineRule="auto"/>
        <w:ind w:left="115" w:right="852" w:hanging="115"/>
        <w:jc w:val="both"/>
      </w:pPr>
      <w:r w:rsidRPr="007870EC">
        <w:rPr>
          <w:rFonts w:eastAsia="Calibri"/>
        </w:rPr>
        <w:t xml:space="preserve">…HERGÜN dezenfekte edilmekte olup, özellikle </w:t>
      </w:r>
      <w:proofErr w:type="gramStart"/>
      <w:r w:rsidRPr="007870EC">
        <w:rPr>
          <w:rFonts w:eastAsia="Calibri"/>
        </w:rPr>
        <w:t>BANKAMATİKLER , UMUMİ</w:t>
      </w:r>
      <w:proofErr w:type="gramEnd"/>
      <w:r w:rsidRPr="007870EC">
        <w:rPr>
          <w:rFonts w:eastAsia="Calibri"/>
        </w:rPr>
        <w:t xml:space="preserve"> TUVALETLER, BANKLAR ve TRABZANLAR GÜNDE 2 KEZ dezenfekte edilmiştir. </w:t>
      </w:r>
    </w:p>
    <w:p w:rsidR="00DD53A5" w:rsidRPr="007870EC" w:rsidRDefault="00DD53A5" w:rsidP="007870EC">
      <w:pPr>
        <w:spacing w:after="42" w:line="259" w:lineRule="auto"/>
        <w:jc w:val="both"/>
      </w:pPr>
      <w:r w:rsidRPr="007870EC">
        <w:t xml:space="preserve"> </w:t>
      </w:r>
    </w:p>
    <w:p w:rsidR="00DD53A5" w:rsidRPr="007870EC" w:rsidRDefault="00DD53A5" w:rsidP="007870EC">
      <w:pPr>
        <w:spacing w:line="259" w:lineRule="auto"/>
        <w:jc w:val="both"/>
      </w:pPr>
      <w:r w:rsidRPr="007870EC">
        <w:t xml:space="preserve"> </w:t>
      </w:r>
    </w:p>
    <w:p w:rsidR="00DD53A5" w:rsidRPr="007870EC" w:rsidRDefault="00DD53A5" w:rsidP="007870EC">
      <w:pPr>
        <w:spacing w:line="258" w:lineRule="auto"/>
        <w:ind w:left="110" w:right="852"/>
        <w:jc w:val="both"/>
      </w:pPr>
      <w:r w:rsidRPr="007870EC">
        <w:rPr>
          <w:rFonts w:eastAsia="Calibri"/>
        </w:rPr>
        <w:t xml:space="preserve">BANKAMATİKLERİN her birine EL DEZENFEKSİYON DUVAR APARATI (10 adet) </w:t>
      </w:r>
      <w:proofErr w:type="gramStart"/>
      <w:r w:rsidRPr="007870EC">
        <w:rPr>
          <w:rFonts w:eastAsia="Calibri"/>
        </w:rPr>
        <w:t>ve  SOSYAL</w:t>
      </w:r>
      <w:proofErr w:type="gramEnd"/>
      <w:r w:rsidRPr="007870EC">
        <w:rPr>
          <w:rFonts w:eastAsia="Calibri"/>
        </w:rPr>
        <w:t xml:space="preserve"> MESAFE UYARI STİCKER </w:t>
      </w:r>
      <w:proofErr w:type="spellStart"/>
      <w:r w:rsidRPr="007870EC">
        <w:rPr>
          <w:rFonts w:eastAsia="Calibri"/>
        </w:rPr>
        <w:t>ları</w:t>
      </w:r>
      <w:proofErr w:type="spellEnd"/>
      <w:r w:rsidRPr="007870EC">
        <w:rPr>
          <w:rFonts w:eastAsia="Calibri"/>
        </w:rPr>
        <w:t xml:space="preserve"> konulmuş ve ayrıca Belediye Hizmet Binası ve Hizmet Noktalarına da 10 adet EL DEZENFEKSİYON ÜNİTESİ konularak KESİNTİSİZ doluluk takibi yapılmıştır. </w:t>
      </w:r>
    </w:p>
    <w:p w:rsidR="00DD53A5" w:rsidRPr="007870EC" w:rsidRDefault="00DD53A5" w:rsidP="007870EC">
      <w:pPr>
        <w:spacing w:after="7" w:line="259" w:lineRule="auto"/>
        <w:jc w:val="both"/>
      </w:pPr>
      <w:r w:rsidRPr="007870EC">
        <w:rPr>
          <w:rFonts w:eastAsia="Calibri"/>
        </w:rPr>
        <w:lastRenderedPageBreak/>
        <w:t xml:space="preserve"> </w:t>
      </w:r>
    </w:p>
    <w:p w:rsidR="00DD53A5" w:rsidRPr="007870EC" w:rsidRDefault="00DD53A5" w:rsidP="007870EC">
      <w:pPr>
        <w:spacing w:line="259" w:lineRule="auto"/>
        <w:jc w:val="both"/>
      </w:pPr>
      <w:r w:rsidRPr="007870EC">
        <w:rPr>
          <w:rFonts w:eastAsia="Calibri"/>
        </w:rPr>
        <w:t xml:space="preserve"> </w:t>
      </w:r>
    </w:p>
    <w:p w:rsidR="00DD53A5" w:rsidRPr="007870EC" w:rsidRDefault="00DD53A5" w:rsidP="007870EC">
      <w:pPr>
        <w:spacing w:line="259" w:lineRule="auto"/>
        <w:ind w:left="-1" w:right="610"/>
        <w:jc w:val="both"/>
      </w:pPr>
      <w:r w:rsidRPr="007870EC">
        <w:rPr>
          <w:rFonts w:eastAsia="Calibri"/>
          <w:noProof/>
        </w:rPr>
        <mc:AlternateContent>
          <mc:Choice Requires="wpg">
            <w:drawing>
              <wp:inline distT="0" distB="0" distL="0" distR="0" wp14:anchorId="2F827416" wp14:editId="3AAC3C32">
                <wp:extent cx="5847842" cy="2041968"/>
                <wp:effectExtent l="0" t="0" r="0" b="0"/>
                <wp:docPr id="28032" name="Group 28032"/>
                <wp:cNvGraphicFramePr/>
                <a:graphic xmlns:a="http://schemas.openxmlformats.org/drawingml/2006/main">
                  <a:graphicData uri="http://schemas.microsoft.com/office/word/2010/wordprocessingGroup">
                    <wpg:wgp>
                      <wpg:cNvGrpSpPr/>
                      <wpg:grpSpPr>
                        <a:xfrm>
                          <a:off x="0" y="0"/>
                          <a:ext cx="5847842" cy="2041968"/>
                          <a:chOff x="0" y="0"/>
                          <a:chExt cx="5847842" cy="2041968"/>
                        </a:xfrm>
                      </wpg:grpSpPr>
                      <wps:wsp>
                        <wps:cNvPr id="1710" name="Rectangle 1710"/>
                        <wps:cNvSpPr/>
                        <wps:spPr>
                          <a:xfrm>
                            <a:off x="2839085" y="1899158"/>
                            <a:ext cx="127276" cy="189937"/>
                          </a:xfrm>
                          <a:prstGeom prst="rect">
                            <a:avLst/>
                          </a:prstGeom>
                          <a:ln>
                            <a:noFill/>
                          </a:ln>
                        </wps:spPr>
                        <wps:txbx>
                          <w:txbxContent>
                            <w:p w:rsidR="00351FF6" w:rsidRDefault="00351FF6" w:rsidP="00DD53A5">
                              <w:pPr>
                                <w:spacing w:after="160" w:line="259" w:lineRule="auto"/>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724" name="Picture 1724"/>
                          <pic:cNvPicPr/>
                        </pic:nvPicPr>
                        <pic:blipFill>
                          <a:blip r:embed="rId96"/>
                          <a:stretch>
                            <a:fillRect/>
                          </a:stretch>
                        </pic:blipFill>
                        <pic:spPr>
                          <a:xfrm>
                            <a:off x="0" y="3175"/>
                            <a:ext cx="2828925" cy="1997710"/>
                          </a:xfrm>
                          <a:prstGeom prst="rect">
                            <a:avLst/>
                          </a:prstGeom>
                        </pic:spPr>
                      </pic:pic>
                      <pic:pic xmlns:pic="http://schemas.openxmlformats.org/drawingml/2006/picture">
                        <pic:nvPicPr>
                          <pic:cNvPr id="1726" name="Picture 1726"/>
                          <pic:cNvPicPr/>
                        </pic:nvPicPr>
                        <pic:blipFill>
                          <a:blip r:embed="rId97"/>
                          <a:stretch>
                            <a:fillRect/>
                          </a:stretch>
                        </pic:blipFill>
                        <pic:spPr>
                          <a:xfrm>
                            <a:off x="2933192" y="0"/>
                            <a:ext cx="2914650" cy="2003425"/>
                          </a:xfrm>
                          <a:prstGeom prst="rect">
                            <a:avLst/>
                          </a:prstGeom>
                        </pic:spPr>
                      </pic:pic>
                    </wpg:wgp>
                  </a:graphicData>
                </a:graphic>
              </wp:inline>
            </w:drawing>
          </mc:Choice>
          <mc:Fallback>
            <w:pict>
              <v:group w14:anchorId="2F827416" id="Group 28032" o:spid="_x0000_s1026" style="width:460.45pt;height:160.8pt;mso-position-horizontal-relative:char;mso-position-vertical-relative:line" coordsize="58478,2041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">
                <v:rect id="Rectangle 1710" o:spid="_x0000_s1027" style="position:absolute;left:28390;top:18991;width:12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" filled="f" stroked="f">
                  <v:textbox inset="0,0,0,0">
                    <w:txbxContent>
                      <w:p w:rsidR="00351FF6" w:rsidRDefault="00351FF6" w:rsidP="00DD53A5">
                        <w:pPr>
                          <w:spacing w:after="160" w:line="259" w:lineRule="auto"/>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4" o:spid="_x0000_s1028" type="#_x0000_t75" style="position:absolute;top:31;width:28289;height:19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">
                  <v:imagedata r:id="rId98" o:title=""/>
                </v:shape>
                <v:shape id="Picture 1726" o:spid="_x0000_s1029" type="#_x0000_t75" style="position:absolute;left:29331;width:29147;height:20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">
                  <v:imagedata r:id="rId99" o:title=""/>
                </v:shape>
                <w10:anchorlock/>
              </v:group>
            </w:pict>
          </mc:Fallback>
        </mc:AlternateContent>
      </w:r>
      <w:r w:rsidRPr="007870EC">
        <w:rPr>
          <w:rFonts w:eastAsia="Calibri"/>
        </w:rPr>
        <w:t xml:space="preserve"> </w:t>
      </w:r>
    </w:p>
    <w:p w:rsidR="00DD53A5" w:rsidRPr="007870EC" w:rsidRDefault="00DD53A5" w:rsidP="007870EC">
      <w:pPr>
        <w:spacing w:line="249" w:lineRule="auto"/>
        <w:ind w:left="-5" w:right="978"/>
        <w:jc w:val="both"/>
      </w:pPr>
      <w:r w:rsidRPr="007870EC">
        <w:rPr>
          <w:rFonts w:eastAsia="Calibri"/>
        </w:rPr>
        <w:t xml:space="preserve">BANKAMATİKLER… </w:t>
      </w:r>
    </w:p>
    <w:p w:rsidR="00DD53A5" w:rsidRPr="007870EC" w:rsidRDefault="00DD53A5" w:rsidP="007870EC">
      <w:pPr>
        <w:spacing w:line="259" w:lineRule="auto"/>
        <w:ind w:left="-1" w:right="578"/>
        <w:jc w:val="both"/>
      </w:pPr>
      <w:r w:rsidRPr="007870EC">
        <w:rPr>
          <w:rFonts w:eastAsia="Calibri"/>
        </w:rPr>
        <w:t xml:space="preserve"> </w:t>
      </w:r>
    </w:p>
    <w:p w:rsidR="00DD53A5" w:rsidRPr="007870EC" w:rsidRDefault="00DD53A5" w:rsidP="007870EC">
      <w:pPr>
        <w:spacing w:line="249" w:lineRule="auto"/>
        <w:ind w:left="-5" w:right="978"/>
        <w:jc w:val="both"/>
      </w:pPr>
      <w:r w:rsidRPr="007870EC">
        <w:rPr>
          <w:rFonts w:eastAsia="Calibri"/>
        </w:rPr>
        <w:t xml:space="preserve">ÇOCUK PARKLARI…       TAKSİ VE DURAKLARI…       DOLMUŞ VE DURAKLARI… </w:t>
      </w:r>
    </w:p>
    <w:p w:rsidR="00DD53A5" w:rsidRPr="007870EC" w:rsidRDefault="00DD53A5" w:rsidP="007870EC">
      <w:pPr>
        <w:spacing w:line="259" w:lineRule="auto"/>
        <w:ind w:left="-1" w:right="638"/>
        <w:jc w:val="both"/>
      </w:pPr>
      <w:r w:rsidRPr="007870EC">
        <w:rPr>
          <w:rFonts w:eastAsia="Calibri"/>
        </w:rPr>
        <w:t xml:space="preserve"> </w:t>
      </w:r>
    </w:p>
    <w:p w:rsidR="00DD53A5" w:rsidRPr="007870EC" w:rsidRDefault="00DD53A5" w:rsidP="007870EC">
      <w:pPr>
        <w:spacing w:line="249" w:lineRule="auto"/>
        <w:ind w:left="-5" w:right="978"/>
        <w:jc w:val="both"/>
      </w:pPr>
      <w:r w:rsidRPr="007870EC">
        <w:rPr>
          <w:rFonts w:eastAsia="Calibri"/>
        </w:rPr>
        <w:t>TERMİNAL…    MEYDAN…     SAHİL</w:t>
      </w:r>
      <w:proofErr w:type="gramStart"/>
      <w:r w:rsidRPr="007870EC">
        <w:rPr>
          <w:rFonts w:eastAsia="Calibri"/>
        </w:rPr>
        <w:t>….</w:t>
      </w:r>
      <w:proofErr w:type="gramEnd"/>
      <w:r w:rsidRPr="007870EC">
        <w:rPr>
          <w:rFonts w:eastAsia="Calibri"/>
        </w:rPr>
        <w:t xml:space="preserve"> </w:t>
      </w:r>
    </w:p>
    <w:p w:rsidR="00DD53A5" w:rsidRPr="007870EC" w:rsidRDefault="00DD53A5" w:rsidP="007870EC">
      <w:pPr>
        <w:spacing w:line="259" w:lineRule="auto"/>
        <w:ind w:left="-1"/>
        <w:jc w:val="both"/>
      </w:pPr>
    </w:p>
    <w:p w:rsidR="00DD53A5" w:rsidRPr="007870EC" w:rsidRDefault="00DD53A5" w:rsidP="007870EC">
      <w:pPr>
        <w:spacing w:line="249" w:lineRule="auto"/>
        <w:ind w:left="-5" w:right="564"/>
        <w:jc w:val="both"/>
      </w:pPr>
      <w:r w:rsidRPr="007870EC">
        <w:rPr>
          <w:rFonts w:eastAsia="Calibri"/>
        </w:rPr>
        <w:t xml:space="preserve">           Tüm resmi kurum ve kuruluşlara, özellikle EĞİTİM KURUMLARIMIZA talepleri doğrultusunda, belediyemiz hizmet binası ve birimlerimize, talepte bulunan işyerleri ve vatandaşlarımıza ve ayrıca 65 yaş üstü ve yardıma muhtaç vatandaşlarımıza maske, dezenfektan ve malzeme desteği, süreç boyunca devam etmiştir.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9" w:lineRule="auto"/>
        <w:ind w:right="401"/>
        <w:jc w:val="both"/>
      </w:pPr>
      <w:r w:rsidRPr="007870EC">
        <w:rPr>
          <w:noProof/>
        </w:rPr>
        <w:drawing>
          <wp:inline distT="0" distB="0" distL="0" distR="0" wp14:anchorId="7C8E1996" wp14:editId="72787E02">
            <wp:extent cx="5905500" cy="3938905"/>
            <wp:effectExtent l="0" t="0" r="0" b="0"/>
            <wp:docPr id="1779" name="Picture 1779"/>
            <wp:cNvGraphicFramePr/>
            <a:graphic xmlns:a="http://schemas.openxmlformats.org/drawingml/2006/main">
              <a:graphicData uri="http://schemas.openxmlformats.org/drawingml/2006/picture">
                <pic:pic xmlns:pic="http://schemas.openxmlformats.org/drawingml/2006/picture">
                  <pic:nvPicPr>
                    <pic:cNvPr id="1779" name="Picture 1779"/>
                    <pic:cNvPicPr/>
                  </pic:nvPicPr>
                  <pic:blipFill>
                    <a:blip r:embed="rId100"/>
                    <a:stretch>
                      <a:fillRect/>
                    </a:stretch>
                  </pic:blipFill>
                  <pic:spPr>
                    <a:xfrm>
                      <a:off x="0" y="0"/>
                      <a:ext cx="5905500" cy="3938905"/>
                    </a:xfrm>
                    <a:prstGeom prst="rect">
                      <a:avLst/>
                    </a:prstGeom>
                  </pic:spPr>
                </pic:pic>
              </a:graphicData>
            </a:graphic>
          </wp:inline>
        </w:drawing>
      </w:r>
      <w:r w:rsidRPr="007870EC">
        <w:rPr>
          <w:rFonts w:eastAsia="Calibri"/>
        </w:rPr>
        <w:t xml:space="preserve">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line="259" w:lineRule="auto"/>
        <w:ind w:left="115"/>
        <w:jc w:val="both"/>
      </w:pPr>
      <w:r w:rsidRPr="007870EC">
        <w:rPr>
          <w:rFonts w:eastAsia="Calibri"/>
        </w:rPr>
        <w:lastRenderedPageBreak/>
        <w:t xml:space="preserve"> </w:t>
      </w:r>
    </w:p>
    <w:p w:rsidR="00DD53A5" w:rsidRPr="007870EC" w:rsidRDefault="00DD53A5" w:rsidP="007870EC">
      <w:pPr>
        <w:spacing w:after="1" w:line="257" w:lineRule="auto"/>
        <w:ind w:left="-5" w:right="988"/>
        <w:jc w:val="both"/>
      </w:pPr>
      <w:r w:rsidRPr="007870EC">
        <w:rPr>
          <w:rFonts w:eastAsia="Calibri"/>
        </w:rPr>
        <w:t xml:space="preserve">         Sosyal izolasyon nedeni ile İlçe Hıfzıssıhha Kurulunun almış olduğu karar doğrultusunda (27.03.2020 tarih ve 5929sayılı  Genelge ile) sürecin başında kapatılmış olan pazaryeri gerekli tüm önlemler alınarak 01.05.2020 tarihinde açılmış olup (31.03.2020 tarih ve 6095 sayılı  Genelge ile) gerekli ekipman desteği (3 adet el dezenfeksiyon istasyonu,10 adet el dezenfektan duvar aparatı tıbbi atık kutuları, maske, eldiven, uyarı </w:t>
      </w:r>
      <w:proofErr w:type="spellStart"/>
      <w:r w:rsidRPr="007870EC">
        <w:rPr>
          <w:rFonts w:eastAsia="Calibri"/>
        </w:rPr>
        <w:t>sticker</w:t>
      </w:r>
      <w:proofErr w:type="spellEnd"/>
      <w:r w:rsidRPr="007870EC">
        <w:rPr>
          <w:rFonts w:eastAsia="Calibri"/>
        </w:rPr>
        <w:t xml:space="preserve"> </w:t>
      </w:r>
      <w:proofErr w:type="spellStart"/>
      <w:proofErr w:type="gramStart"/>
      <w:r w:rsidRPr="007870EC">
        <w:rPr>
          <w:rFonts w:eastAsia="Calibri"/>
        </w:rPr>
        <w:t>ları</w:t>
      </w:r>
      <w:proofErr w:type="spellEnd"/>
      <w:r w:rsidRPr="007870EC">
        <w:rPr>
          <w:rFonts w:eastAsia="Calibri"/>
        </w:rPr>
        <w:t xml:space="preserve"> , sosyal</w:t>
      </w:r>
      <w:proofErr w:type="gramEnd"/>
      <w:r w:rsidRPr="007870EC">
        <w:rPr>
          <w:rFonts w:eastAsia="Calibri"/>
        </w:rPr>
        <w:t xml:space="preserve"> mesafe zorunluluğu, kontrollü giriş-çıkış vs.) sağlanmış ve dezenfeksiyon çalışmaları aralıksız devam etmiştir. </w:t>
      </w:r>
    </w:p>
    <w:p w:rsidR="00DD53A5" w:rsidRPr="007870EC" w:rsidRDefault="00CC3930" w:rsidP="007870EC">
      <w:pPr>
        <w:spacing w:line="259" w:lineRule="auto"/>
        <w:jc w:val="both"/>
      </w:pPr>
      <w:r w:rsidRPr="007870EC">
        <w:rPr>
          <w:rFonts w:eastAsia="Calibri"/>
          <w:noProof/>
        </w:rPr>
        <mc:AlternateContent>
          <mc:Choice Requires="wpg">
            <w:drawing>
              <wp:inline distT="0" distB="0" distL="0" distR="0" wp14:anchorId="754419C0" wp14:editId="509CD063">
                <wp:extent cx="5254003" cy="1947662"/>
                <wp:effectExtent l="0" t="0" r="3810" b="0"/>
                <wp:docPr id="29183" name="Group 29183"/>
                <wp:cNvGraphicFramePr/>
                <a:graphic xmlns:a="http://schemas.openxmlformats.org/drawingml/2006/main">
                  <a:graphicData uri="http://schemas.microsoft.com/office/word/2010/wordprocessingGroup">
                    <wpg:wgp>
                      <wpg:cNvGrpSpPr/>
                      <wpg:grpSpPr>
                        <a:xfrm>
                          <a:off x="0" y="0"/>
                          <a:ext cx="5254003" cy="1947662"/>
                          <a:chOff x="0" y="34118"/>
                          <a:chExt cx="5254003" cy="1947662"/>
                        </a:xfrm>
                      </wpg:grpSpPr>
                      <wps:wsp>
                        <wps:cNvPr id="2015" name="Rectangle 2015"/>
                        <wps:cNvSpPr/>
                        <wps:spPr>
                          <a:xfrm>
                            <a:off x="2591842" y="1791843"/>
                            <a:ext cx="169841" cy="189937"/>
                          </a:xfrm>
                          <a:prstGeom prst="rect">
                            <a:avLst/>
                          </a:prstGeom>
                          <a:ln>
                            <a:noFill/>
                          </a:ln>
                        </wps:spPr>
                        <wps:txbx>
                          <w:txbxContent>
                            <w:p w:rsidR="00351FF6" w:rsidRDefault="00351FF6" w:rsidP="00CC3930">
                              <w:pPr>
                                <w:spacing w:after="160" w:line="259" w:lineRule="auto"/>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048" name="Picture 2048"/>
                          <pic:cNvPicPr/>
                        </pic:nvPicPr>
                        <pic:blipFill>
                          <a:blip r:embed="rId101"/>
                          <a:stretch>
                            <a:fillRect/>
                          </a:stretch>
                        </pic:blipFill>
                        <pic:spPr>
                          <a:xfrm>
                            <a:off x="0" y="47754"/>
                            <a:ext cx="2647666" cy="1847274"/>
                          </a:xfrm>
                          <a:prstGeom prst="rect">
                            <a:avLst/>
                          </a:prstGeom>
                        </pic:spPr>
                      </pic:pic>
                      <pic:pic xmlns:pic="http://schemas.openxmlformats.org/drawingml/2006/picture">
                        <pic:nvPicPr>
                          <pic:cNvPr id="2050" name="Picture 2050"/>
                          <pic:cNvPicPr/>
                        </pic:nvPicPr>
                        <pic:blipFill>
                          <a:blip r:embed="rId102"/>
                          <a:stretch>
                            <a:fillRect/>
                          </a:stretch>
                        </pic:blipFill>
                        <pic:spPr>
                          <a:xfrm>
                            <a:off x="2717178" y="34118"/>
                            <a:ext cx="2536825" cy="1860547"/>
                          </a:xfrm>
                          <a:prstGeom prst="rect">
                            <a:avLst/>
                          </a:prstGeom>
                        </pic:spPr>
                      </pic:pic>
                    </wpg:wgp>
                  </a:graphicData>
                </a:graphic>
              </wp:inline>
            </w:drawing>
          </mc:Choice>
          <mc:Fallback>
            <w:pict>
              <v:group w14:anchorId="754419C0" id="Group 29183" o:spid="_x0000_s1030" style="width:413.7pt;height:153.35pt;mso-position-horizontal-relative:char;mso-position-vertical-relative:line" coordorigin=",341" coordsize="52540,1947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">
                <v:rect id="Rectangle 2015" o:spid="_x0000_s1031" style="position:absolute;left:25918;top:17918;width:169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" filled="f" stroked="f">
                  <v:textbox inset="0,0,0,0">
                    <w:txbxContent>
                      <w:p w:rsidR="00351FF6" w:rsidRDefault="00351FF6" w:rsidP="00CC3930">
                        <w:pPr>
                          <w:spacing w:after="160" w:line="259" w:lineRule="auto"/>
                        </w:pPr>
                        <w:r>
                          <w:rPr>
                            <w:rFonts w:ascii="Calibri" w:eastAsia="Calibri" w:hAnsi="Calibri" w:cs="Calibri"/>
                            <w:sz w:val="22"/>
                          </w:rPr>
                          <w:t xml:space="preserve">    </w:t>
                        </w:r>
                      </w:p>
                    </w:txbxContent>
                  </v:textbox>
                </v:rect>
                <v:shape id="Picture 2048" o:spid="_x0000_s1032" type="#_x0000_t75" style="position:absolute;top:477;width:26476;height:18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">
                  <v:imagedata r:id="rId103" o:title=""/>
                </v:shape>
                <v:shape id="Picture 2050" o:spid="_x0000_s1033" type="#_x0000_t75" style="position:absolute;left:27171;top:341;width:25369;height:18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">
                  <v:imagedata r:id="rId104" o:title=""/>
                </v:shape>
                <w10:anchorlock/>
              </v:group>
            </w:pict>
          </mc:Fallback>
        </mc:AlternateContent>
      </w:r>
      <w:r w:rsidR="00DD53A5" w:rsidRPr="007870EC">
        <w:rPr>
          <w:rFonts w:eastAsia="Calibri"/>
        </w:rPr>
        <w:t xml:space="preserve">           </w:t>
      </w:r>
    </w:p>
    <w:p w:rsidR="00CC3930" w:rsidRDefault="00CC3930" w:rsidP="00CC3930">
      <w:pPr>
        <w:spacing w:line="249" w:lineRule="auto"/>
        <w:ind w:left="115" w:right="978"/>
        <w:jc w:val="both"/>
        <w:rPr>
          <w:rFonts w:eastAsia="Calibri"/>
        </w:rPr>
      </w:pPr>
    </w:p>
    <w:p w:rsidR="00DD53A5" w:rsidRPr="007870EC" w:rsidRDefault="00DD53A5" w:rsidP="00CC3930">
      <w:pPr>
        <w:spacing w:line="249" w:lineRule="auto"/>
        <w:ind w:left="115" w:right="978"/>
        <w:jc w:val="both"/>
      </w:pPr>
      <w:r w:rsidRPr="007870EC">
        <w:rPr>
          <w:rFonts w:eastAsia="Calibri"/>
        </w:rPr>
        <w:t>06.05.2020 tarih ve 7647sayılı Genelge ile kuaför salonu, berber ve güzellik salonları 11.05.2020 tarihinde açılmış olup gerekli ekipman desteği (</w:t>
      </w:r>
      <w:proofErr w:type="spellStart"/>
      <w:r w:rsidRPr="007870EC">
        <w:rPr>
          <w:rFonts w:eastAsia="Calibri"/>
        </w:rPr>
        <w:t>maske,eldiven,dezenfektan</w:t>
      </w:r>
      <w:proofErr w:type="spellEnd"/>
      <w:r w:rsidRPr="007870EC">
        <w:rPr>
          <w:rFonts w:eastAsia="Calibri"/>
        </w:rPr>
        <w:t xml:space="preserve"> ) sağlanmış ve dezenfeksiyon işlemleri belirli periyotlarla yapılmıştır</w:t>
      </w:r>
      <w:proofErr w:type="gramStart"/>
      <w:r w:rsidRPr="007870EC">
        <w:rPr>
          <w:rFonts w:eastAsia="Calibri"/>
        </w:rPr>
        <w:t>..</w:t>
      </w:r>
      <w:proofErr w:type="gramEnd"/>
      <w:r w:rsidRPr="007870EC">
        <w:rPr>
          <w:rFonts w:eastAsia="Calibri"/>
        </w:rPr>
        <w:t xml:space="preserve"> </w:t>
      </w:r>
    </w:p>
    <w:p w:rsidR="00DD53A5" w:rsidRPr="007870EC" w:rsidRDefault="00DD53A5" w:rsidP="007870EC">
      <w:pPr>
        <w:spacing w:line="249" w:lineRule="auto"/>
        <w:ind w:left="115" w:right="978" w:firstLine="252"/>
        <w:jc w:val="both"/>
      </w:pPr>
      <w:r w:rsidRPr="007870EC">
        <w:rPr>
          <w:rFonts w:eastAsia="Calibri"/>
        </w:rPr>
        <w:t xml:space="preserve">08.05.2020 tarih </w:t>
      </w:r>
      <w:proofErr w:type="gramStart"/>
      <w:r w:rsidRPr="007870EC">
        <w:rPr>
          <w:rFonts w:eastAsia="Calibri"/>
        </w:rPr>
        <w:t>ve  7785</w:t>
      </w:r>
      <w:proofErr w:type="gramEnd"/>
      <w:r w:rsidRPr="007870EC">
        <w:rPr>
          <w:rFonts w:eastAsia="Calibri"/>
        </w:rPr>
        <w:t xml:space="preserve"> sayılı Genelge ile Ticari taksi duraklarında sürecin başından beri yapılan dezenfeksiyon işlemlerinin yanında ekipman desteği de sağlanmıştır.  </w:t>
      </w:r>
    </w:p>
    <w:p w:rsidR="00DD53A5" w:rsidRPr="007870EC" w:rsidRDefault="00DD53A5" w:rsidP="007870EC">
      <w:pPr>
        <w:spacing w:line="259" w:lineRule="auto"/>
        <w:jc w:val="both"/>
      </w:pPr>
      <w:r w:rsidRPr="007870EC">
        <w:rPr>
          <w:rFonts w:eastAsia="Calibri"/>
        </w:rPr>
        <w:t xml:space="preserve"> </w:t>
      </w:r>
    </w:p>
    <w:p w:rsidR="00DD53A5" w:rsidRPr="007870EC" w:rsidRDefault="00DD53A5" w:rsidP="007870EC">
      <w:pPr>
        <w:spacing w:line="259" w:lineRule="auto"/>
        <w:jc w:val="both"/>
      </w:pPr>
      <w:r w:rsidRPr="007870EC">
        <w:rPr>
          <w:rFonts w:eastAsia="Calibri"/>
        </w:rPr>
        <w:t xml:space="preserve"> </w:t>
      </w:r>
      <w:r w:rsidR="00CC3930" w:rsidRPr="007870EC">
        <w:rPr>
          <w:rFonts w:eastAsia="Calibri"/>
          <w:noProof/>
        </w:rPr>
        <mc:AlternateContent>
          <mc:Choice Requires="wpg">
            <w:drawing>
              <wp:inline distT="0" distB="0" distL="0" distR="0" wp14:anchorId="55666136" wp14:editId="53AC3B31">
                <wp:extent cx="5049671" cy="1572195"/>
                <wp:effectExtent l="0" t="0" r="0" b="0"/>
                <wp:docPr id="29080" name="Group 29080"/>
                <wp:cNvGraphicFramePr/>
                <a:graphic xmlns:a="http://schemas.openxmlformats.org/drawingml/2006/main">
                  <a:graphicData uri="http://schemas.microsoft.com/office/word/2010/wordprocessingGroup">
                    <wpg:wgp>
                      <wpg:cNvGrpSpPr/>
                      <wpg:grpSpPr>
                        <a:xfrm>
                          <a:off x="0" y="0"/>
                          <a:ext cx="5049671" cy="1572195"/>
                          <a:chOff x="0" y="0"/>
                          <a:chExt cx="4901438" cy="1572195"/>
                        </a:xfrm>
                      </wpg:grpSpPr>
                      <wps:wsp>
                        <wps:cNvPr id="2042" name="Rectangle 2042"/>
                        <wps:cNvSpPr/>
                        <wps:spPr>
                          <a:xfrm>
                            <a:off x="2440051" y="1429385"/>
                            <a:ext cx="169841" cy="189937"/>
                          </a:xfrm>
                          <a:prstGeom prst="rect">
                            <a:avLst/>
                          </a:prstGeom>
                          <a:ln>
                            <a:noFill/>
                          </a:ln>
                        </wps:spPr>
                        <wps:txbx>
                          <w:txbxContent>
                            <w:p w:rsidR="00351FF6" w:rsidRDefault="00351FF6" w:rsidP="00CC3930">
                              <w:pPr>
                                <w:spacing w:after="160" w:line="259" w:lineRule="auto"/>
                              </w:pPr>
                              <w:r>
                                <w:rPr>
                                  <w:rFonts w:ascii="Calibri" w:eastAsia="Calibri" w:hAnsi="Calibri" w:cs="Calibri"/>
                                  <w:sz w:val="22"/>
                                </w:rPr>
                                <w:t xml:space="preserve">    </w:t>
                              </w:r>
                            </w:p>
                          </w:txbxContent>
                        </wps:txbx>
                        <wps:bodyPr horzOverflow="overflow" vert="horz" lIns="0" tIns="0" rIns="0" bIns="0" rtlCol="0">
                          <a:noAutofit/>
                        </wps:bodyPr>
                      </wps:wsp>
                      <wps:wsp>
                        <wps:cNvPr id="2043" name="Rectangle 2043"/>
                        <wps:cNvSpPr/>
                        <wps:spPr>
                          <a:xfrm>
                            <a:off x="2568067" y="1429385"/>
                            <a:ext cx="42143" cy="189937"/>
                          </a:xfrm>
                          <a:prstGeom prst="rect">
                            <a:avLst/>
                          </a:prstGeom>
                          <a:ln>
                            <a:noFill/>
                          </a:ln>
                        </wps:spPr>
                        <wps:txbx>
                          <w:txbxContent>
                            <w:p w:rsidR="00351FF6" w:rsidRDefault="00351FF6" w:rsidP="00CC3930">
                              <w:pPr>
                                <w:spacing w:after="160" w:line="259" w:lineRule="auto"/>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052" name="Picture 2052"/>
                          <pic:cNvPicPr/>
                        </pic:nvPicPr>
                        <pic:blipFill>
                          <a:blip r:embed="rId105"/>
                          <a:stretch>
                            <a:fillRect/>
                          </a:stretch>
                        </pic:blipFill>
                        <pic:spPr>
                          <a:xfrm>
                            <a:off x="0" y="0"/>
                            <a:ext cx="2436495" cy="1533398"/>
                          </a:xfrm>
                          <a:prstGeom prst="rect">
                            <a:avLst/>
                          </a:prstGeom>
                        </pic:spPr>
                      </pic:pic>
                      <pic:pic xmlns:pic="http://schemas.openxmlformats.org/drawingml/2006/picture">
                        <pic:nvPicPr>
                          <pic:cNvPr id="2054" name="Picture 2054"/>
                          <pic:cNvPicPr/>
                        </pic:nvPicPr>
                        <pic:blipFill>
                          <a:blip r:embed="rId106"/>
                          <a:stretch>
                            <a:fillRect/>
                          </a:stretch>
                        </pic:blipFill>
                        <pic:spPr>
                          <a:xfrm>
                            <a:off x="2596388" y="19647"/>
                            <a:ext cx="2305050" cy="1513840"/>
                          </a:xfrm>
                          <a:prstGeom prst="rect">
                            <a:avLst/>
                          </a:prstGeom>
                        </pic:spPr>
                      </pic:pic>
                    </wpg:wgp>
                  </a:graphicData>
                </a:graphic>
              </wp:inline>
            </w:drawing>
          </mc:Choice>
          <mc:Fallback>
            <w:pict>
              <v:group w14:anchorId="55666136" id="Group 29080" o:spid="_x0000_s1034" style="width:397.6pt;height:123.8pt;mso-position-horizontal-relative:char;mso-position-vertical-relative:line" coordsize="49014,157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">
                <v:rect id="Rectangle 2042" o:spid="_x0000_s1035" style="position:absolute;left:24400;top:14293;width:169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VW0xQAAAN0AAAAPAAAAZHJzL2Rvd25yZXYueG1sRI9Pi8Iw&#10;FMTvgt8hPGFvmlpk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DZNVW0xQAAAN0AAAAP&#10;AAAAAAAAAAAAAAAAAAcCAABkcnMvZG93bnJldi54bWxQSwUGAAAAAAMAAwC3AAAA+QIAAAAA&#10;" filled="f" stroked="f">
                  <v:textbox inset="0,0,0,0">
                    <w:txbxContent>
                      <w:p w:rsidR="00351FF6" w:rsidRDefault="00351FF6" w:rsidP="00CC3930">
                        <w:pPr>
                          <w:spacing w:after="160" w:line="259" w:lineRule="auto"/>
                        </w:pPr>
                        <w:r>
                          <w:rPr>
                            <w:rFonts w:ascii="Calibri" w:eastAsia="Calibri" w:hAnsi="Calibri" w:cs="Calibri"/>
                            <w:sz w:val="22"/>
                          </w:rPr>
                          <w:t xml:space="preserve">    </w:t>
                        </w:r>
                      </w:p>
                    </w:txbxContent>
                  </v:textbox>
                </v:rect>
                <v:rect id="Rectangle 2043" o:spid="_x0000_s1036" style="position:absolute;left:25680;top:1429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fAvxwAAAN0AAAAPAAAAZHJzL2Rvd25yZXYueG1sRI9Ba8JA&#10;FITvgv9heUJvutEW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Z58C/HAAAA3QAA&#10;AA8AAAAAAAAAAAAAAAAABwIAAGRycy9kb3ducmV2LnhtbFBLBQYAAAAAAwADALcAAAD7AgAAAAA=&#10;" filled="f" stroked="f">
                  <v:textbox inset="0,0,0,0">
                    <w:txbxContent>
                      <w:p w:rsidR="00351FF6" w:rsidRDefault="00351FF6" w:rsidP="00CC3930">
                        <w:pPr>
                          <w:spacing w:after="160" w:line="259" w:lineRule="auto"/>
                        </w:pPr>
                        <w:r>
                          <w:rPr>
                            <w:rFonts w:ascii="Calibri" w:eastAsia="Calibri" w:hAnsi="Calibri" w:cs="Calibri"/>
                            <w:sz w:val="22"/>
                          </w:rPr>
                          <w:t xml:space="preserve"> </w:t>
                        </w:r>
                      </w:p>
                    </w:txbxContent>
                  </v:textbox>
                </v:rect>
                <v:shape id="Picture 2052" o:spid="_x0000_s1037" type="#_x0000_t75" style="position:absolute;width:24364;height:15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">
                  <v:imagedata r:id="rId107" o:title=""/>
                </v:shape>
                <v:shape id="Picture 2054" o:spid="_x0000_s1038" type="#_x0000_t75" style="position:absolute;left:25963;top:196;width:23051;height:15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">
                  <v:imagedata r:id="rId108" o:title=""/>
                </v:shape>
                <w10:anchorlock/>
              </v:group>
            </w:pict>
          </mc:Fallback>
        </mc:AlternateContent>
      </w:r>
      <w:r w:rsidRPr="007870EC">
        <w:rPr>
          <w:rFonts w:eastAsia="Calibri"/>
        </w:rPr>
        <w:t xml:space="preserve">              </w:t>
      </w:r>
    </w:p>
    <w:p w:rsidR="00DD53A5" w:rsidRPr="007870EC" w:rsidRDefault="00DD53A5" w:rsidP="007870EC">
      <w:pPr>
        <w:spacing w:line="249" w:lineRule="auto"/>
        <w:ind w:left="-5" w:right="978"/>
        <w:jc w:val="both"/>
      </w:pPr>
      <w:r w:rsidRPr="007870EC">
        <w:rPr>
          <w:rFonts w:eastAsia="Calibri"/>
        </w:rPr>
        <w:t xml:space="preserve">        22.05.2020 tarih ve 8357 sayılı genelge ile camiler ibadete açılmış olup Şadırvan ve tuvaletlerinin dezenfeksiyon işlemlerinin yanında ilçe </w:t>
      </w:r>
      <w:proofErr w:type="gramStart"/>
      <w:r w:rsidRPr="007870EC">
        <w:rPr>
          <w:rFonts w:eastAsia="Calibri"/>
        </w:rPr>
        <w:t>genelindeki   camilerimize</w:t>
      </w:r>
      <w:proofErr w:type="gramEnd"/>
      <w:r w:rsidRPr="007870EC">
        <w:rPr>
          <w:rFonts w:eastAsia="Calibri"/>
        </w:rPr>
        <w:t xml:space="preserve"> 22 adet  el dezenfeksiyon duvar aparatı yerleştirilerek kesintisiz  doluluk takibi yapılmakta ve her Perşembe  düzenli olarak camilerin dezenfeksiyon işlemleri  yapılmıştır. </w:t>
      </w:r>
    </w:p>
    <w:p w:rsidR="00DD53A5" w:rsidRPr="007870EC" w:rsidRDefault="00DD53A5" w:rsidP="007870EC">
      <w:pPr>
        <w:spacing w:line="259" w:lineRule="auto"/>
        <w:ind w:left="367"/>
        <w:jc w:val="both"/>
      </w:pPr>
      <w:r w:rsidRPr="007870EC">
        <w:rPr>
          <w:rFonts w:eastAsia="Calibri"/>
        </w:rPr>
        <w:t xml:space="preserve"> </w:t>
      </w:r>
    </w:p>
    <w:p w:rsidR="00DD53A5" w:rsidRPr="007870EC" w:rsidRDefault="00DD53A5" w:rsidP="007870EC">
      <w:pPr>
        <w:spacing w:line="249" w:lineRule="auto"/>
        <w:ind w:left="115" w:right="978" w:firstLine="252"/>
        <w:jc w:val="both"/>
      </w:pPr>
      <w:r w:rsidRPr="007870EC">
        <w:rPr>
          <w:rFonts w:eastAsia="Calibri"/>
        </w:rPr>
        <w:t xml:space="preserve">30.05.2020 tarih ve 8556 sayılı genelge ile piknik alanları, yürüyüş ve spor yasaklarının kaldırılması ile birlikte belirli aralıklarla yapılan  parklar, </w:t>
      </w:r>
      <w:proofErr w:type="spellStart"/>
      <w:proofErr w:type="gramStart"/>
      <w:r w:rsidRPr="007870EC">
        <w:rPr>
          <w:rFonts w:eastAsia="Calibri"/>
        </w:rPr>
        <w:t>bahçeler,banklar</w:t>
      </w:r>
      <w:proofErr w:type="spellEnd"/>
      <w:proofErr w:type="gramEnd"/>
      <w:r w:rsidRPr="007870EC">
        <w:rPr>
          <w:rFonts w:eastAsia="Calibri"/>
        </w:rPr>
        <w:t xml:space="preserve">, piknik alanları ve </w:t>
      </w:r>
      <w:proofErr w:type="spellStart"/>
      <w:r w:rsidRPr="007870EC">
        <w:rPr>
          <w:rFonts w:eastAsia="Calibri"/>
        </w:rPr>
        <w:t>cocuk</w:t>
      </w:r>
      <w:proofErr w:type="spellEnd"/>
      <w:r w:rsidRPr="007870EC">
        <w:rPr>
          <w:rFonts w:eastAsia="Calibri"/>
        </w:rPr>
        <w:t xml:space="preserve"> parkları da </w:t>
      </w:r>
      <w:proofErr w:type="spellStart"/>
      <w:r w:rsidRPr="007870EC">
        <w:rPr>
          <w:rFonts w:eastAsia="Calibri"/>
        </w:rPr>
        <w:t>hergün</w:t>
      </w:r>
      <w:proofErr w:type="spellEnd"/>
      <w:r w:rsidRPr="007870EC">
        <w:rPr>
          <w:rFonts w:eastAsia="Calibri"/>
        </w:rPr>
        <w:t xml:space="preserve"> dezenfekte edilmiştir. </w:t>
      </w:r>
    </w:p>
    <w:p w:rsidR="00DD53A5" w:rsidRPr="007870EC" w:rsidRDefault="00DD53A5" w:rsidP="007870EC">
      <w:pPr>
        <w:spacing w:line="259" w:lineRule="auto"/>
        <w:ind w:left="367"/>
        <w:jc w:val="both"/>
      </w:pPr>
      <w:r w:rsidRPr="007870EC">
        <w:rPr>
          <w:rFonts w:eastAsia="Calibri"/>
        </w:rPr>
        <w:t xml:space="preserve"> </w:t>
      </w:r>
    </w:p>
    <w:p w:rsidR="00DD53A5" w:rsidRPr="007870EC" w:rsidRDefault="00DD53A5" w:rsidP="007870EC">
      <w:pPr>
        <w:spacing w:line="249" w:lineRule="auto"/>
        <w:ind w:left="115" w:right="978" w:firstLine="252"/>
        <w:jc w:val="both"/>
      </w:pPr>
      <w:proofErr w:type="gramStart"/>
      <w:r w:rsidRPr="007870EC">
        <w:rPr>
          <w:rFonts w:eastAsia="Calibri"/>
        </w:rPr>
        <w:t xml:space="preserve">02.06.2020 tarih ve 8591 sayılı genelge ile çay bahçeleri, lokantalar, kahve-kıraathaneler, spor salonları ve plajlar faaliyetlerine başlamış olup özellikle çay </w:t>
      </w:r>
      <w:r w:rsidRPr="007870EC">
        <w:rPr>
          <w:rFonts w:eastAsia="Calibri"/>
        </w:rPr>
        <w:lastRenderedPageBreak/>
        <w:t xml:space="preserve">bahçelerinde ve plajlarda gerekli önlemler (bilgilendirme ve uyarı tabelaları, maske ve dezenfektan kullanımı zorunluluğu, sosyal </w:t>
      </w:r>
      <w:proofErr w:type="spellStart"/>
      <w:r w:rsidRPr="007870EC">
        <w:rPr>
          <w:rFonts w:eastAsia="Calibri"/>
        </w:rPr>
        <w:t>mesafye</w:t>
      </w:r>
      <w:proofErr w:type="spellEnd"/>
      <w:r w:rsidRPr="007870EC">
        <w:rPr>
          <w:rFonts w:eastAsia="Calibri"/>
        </w:rPr>
        <w:t xml:space="preserve"> uyumlu masa-sandalye ve şezlong </w:t>
      </w:r>
      <w:proofErr w:type="spellStart"/>
      <w:r w:rsidRPr="007870EC">
        <w:rPr>
          <w:rFonts w:eastAsia="Calibri"/>
        </w:rPr>
        <w:t>duzeni</w:t>
      </w:r>
      <w:proofErr w:type="spellEnd"/>
      <w:r w:rsidRPr="007870EC">
        <w:rPr>
          <w:rFonts w:eastAsia="Calibri"/>
        </w:rPr>
        <w:t xml:space="preserve"> vs. ) alınarak dezenfeksiyon işlemleri rutin olarak devem etmiştir.  </w:t>
      </w:r>
      <w:proofErr w:type="gramEnd"/>
    </w:p>
    <w:p w:rsidR="00DD53A5" w:rsidRPr="007870EC" w:rsidRDefault="00DD53A5" w:rsidP="007870EC">
      <w:pPr>
        <w:spacing w:line="259" w:lineRule="auto"/>
        <w:ind w:left="367"/>
        <w:jc w:val="both"/>
      </w:pPr>
      <w:r w:rsidRPr="007870EC">
        <w:rPr>
          <w:rFonts w:eastAsia="Calibri"/>
        </w:rPr>
        <w:t xml:space="preserve"> </w:t>
      </w:r>
    </w:p>
    <w:p w:rsidR="00DD53A5" w:rsidRPr="007870EC" w:rsidRDefault="00DD53A5" w:rsidP="007870EC">
      <w:pPr>
        <w:spacing w:line="249" w:lineRule="auto"/>
        <w:ind w:left="115" w:right="978" w:firstLine="252"/>
        <w:jc w:val="both"/>
      </w:pPr>
      <w:r w:rsidRPr="007870EC">
        <w:rPr>
          <w:rFonts w:eastAsia="Calibri"/>
        </w:rPr>
        <w:t xml:space="preserve">24.06.2020 tarih ve 10116 sayılı genelge ile düğün salonları 01.07.2020 tarihinde açılmış olup, belediyemize bağlı Apart Sosyal </w:t>
      </w:r>
      <w:proofErr w:type="gramStart"/>
      <w:r w:rsidRPr="007870EC">
        <w:rPr>
          <w:rFonts w:eastAsia="Calibri"/>
        </w:rPr>
        <w:t>Tesisimizin  kapalı</w:t>
      </w:r>
      <w:proofErr w:type="gramEnd"/>
      <w:r w:rsidRPr="007870EC">
        <w:rPr>
          <w:rFonts w:eastAsia="Calibri"/>
        </w:rPr>
        <w:t xml:space="preserve"> ve açık düğün salonu tüm kriterler yerine getirilerek (kapasite azaltılması, masa düzeni, dezenfekte üniteleri, sosyal mesafe uyarı </w:t>
      </w:r>
      <w:proofErr w:type="spellStart"/>
      <w:r w:rsidRPr="007870EC">
        <w:rPr>
          <w:rFonts w:eastAsia="Calibri"/>
        </w:rPr>
        <w:t>sticker</w:t>
      </w:r>
      <w:proofErr w:type="spellEnd"/>
      <w:r w:rsidRPr="007870EC">
        <w:rPr>
          <w:rFonts w:eastAsia="Calibri"/>
        </w:rPr>
        <w:t xml:space="preserve"> </w:t>
      </w:r>
      <w:proofErr w:type="spellStart"/>
      <w:r w:rsidRPr="007870EC">
        <w:rPr>
          <w:rFonts w:eastAsia="Calibri"/>
        </w:rPr>
        <w:t>ları</w:t>
      </w:r>
      <w:proofErr w:type="spellEnd"/>
      <w:r w:rsidRPr="007870EC">
        <w:rPr>
          <w:rFonts w:eastAsia="Calibri"/>
        </w:rPr>
        <w:t>, maske ve ateş ölçüm takibi vs.)hizmete açılmış ve her etkinlik  sonrası dezenfeksiyon işlemleri yapılmıştır.</w:t>
      </w:r>
    </w:p>
    <w:p w:rsidR="00DD53A5" w:rsidRPr="007870EC" w:rsidRDefault="00DD53A5" w:rsidP="007870EC">
      <w:pPr>
        <w:spacing w:line="259" w:lineRule="auto"/>
        <w:ind w:left="367"/>
        <w:jc w:val="both"/>
      </w:pPr>
      <w:r w:rsidRPr="007870EC">
        <w:rPr>
          <w:rFonts w:eastAsia="Calibri"/>
        </w:rPr>
        <w:t xml:space="preserve"> </w:t>
      </w:r>
    </w:p>
    <w:p w:rsidR="00DD53A5" w:rsidRPr="007870EC" w:rsidRDefault="00DD53A5" w:rsidP="007870EC">
      <w:pPr>
        <w:spacing w:line="259" w:lineRule="auto"/>
        <w:ind w:right="941"/>
        <w:jc w:val="both"/>
      </w:pPr>
      <w:r w:rsidRPr="007870EC">
        <w:rPr>
          <w:rFonts w:eastAsia="Calibri"/>
          <w:noProof/>
        </w:rPr>
        <mc:AlternateContent>
          <mc:Choice Requires="wpg">
            <w:drawing>
              <wp:inline distT="0" distB="0" distL="0" distR="0" wp14:anchorId="09232E86" wp14:editId="25BC8666">
                <wp:extent cx="5392420" cy="2153944"/>
                <wp:effectExtent l="0" t="0" r="0" b="0"/>
                <wp:docPr id="29019" name="Group 29019"/>
                <wp:cNvGraphicFramePr/>
                <a:graphic xmlns:a="http://schemas.openxmlformats.org/drawingml/2006/main">
                  <a:graphicData uri="http://schemas.microsoft.com/office/word/2010/wordprocessingGroup">
                    <wpg:wgp>
                      <wpg:cNvGrpSpPr/>
                      <wpg:grpSpPr>
                        <a:xfrm>
                          <a:off x="0" y="0"/>
                          <a:ext cx="5392420" cy="2153944"/>
                          <a:chOff x="0" y="0"/>
                          <a:chExt cx="5392420" cy="2153944"/>
                        </a:xfrm>
                      </wpg:grpSpPr>
                      <wps:wsp>
                        <wps:cNvPr id="2152" name="Rectangle 2152"/>
                        <wps:cNvSpPr/>
                        <wps:spPr>
                          <a:xfrm>
                            <a:off x="2648077" y="2011134"/>
                            <a:ext cx="119168" cy="189937"/>
                          </a:xfrm>
                          <a:prstGeom prst="rect">
                            <a:avLst/>
                          </a:prstGeom>
                          <a:ln>
                            <a:noFill/>
                          </a:ln>
                        </wps:spPr>
                        <wps:txbx>
                          <w:txbxContent>
                            <w:p w:rsidR="00351FF6" w:rsidRDefault="00351FF6" w:rsidP="00DD53A5">
                              <w:pPr>
                                <w:spacing w:after="160" w:line="259" w:lineRule="auto"/>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158" name="Picture 2158"/>
                          <pic:cNvPicPr/>
                        </pic:nvPicPr>
                        <pic:blipFill>
                          <a:blip r:embed="rId109"/>
                          <a:stretch>
                            <a:fillRect/>
                          </a:stretch>
                        </pic:blipFill>
                        <pic:spPr>
                          <a:xfrm>
                            <a:off x="0" y="0"/>
                            <a:ext cx="2647950" cy="2114550"/>
                          </a:xfrm>
                          <a:prstGeom prst="rect">
                            <a:avLst/>
                          </a:prstGeom>
                        </pic:spPr>
                      </pic:pic>
                      <pic:pic xmlns:pic="http://schemas.openxmlformats.org/drawingml/2006/picture">
                        <pic:nvPicPr>
                          <pic:cNvPr id="2160" name="Picture 2160"/>
                          <pic:cNvPicPr/>
                        </pic:nvPicPr>
                        <pic:blipFill>
                          <a:blip r:embed="rId110"/>
                          <a:stretch>
                            <a:fillRect/>
                          </a:stretch>
                        </pic:blipFill>
                        <pic:spPr>
                          <a:xfrm>
                            <a:off x="2734945" y="19050"/>
                            <a:ext cx="2657475" cy="2085975"/>
                          </a:xfrm>
                          <a:prstGeom prst="rect">
                            <a:avLst/>
                          </a:prstGeom>
                        </pic:spPr>
                      </pic:pic>
                    </wpg:wgp>
                  </a:graphicData>
                </a:graphic>
              </wp:inline>
            </w:drawing>
          </mc:Choice>
          <mc:Fallback>
            <w:pict>
              <v:group w14:anchorId="09232E86" id="Group 29019" o:spid="_x0000_s1039" style="width:424.6pt;height:169.6pt;mso-position-horizontal-relative:char;mso-position-vertical-relative:line" coordsize="53924,2153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">
                <v:rect id="Rectangle 2152" o:spid="_x0000_s1040" style="position:absolute;left:26480;top:20111;width:119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cz0xQAAAN0AAAAPAAAAZHJzL2Rvd25yZXYueG1sRI9Pi8Iw&#10;FMTvwn6H8Ba8aWpB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AqDcz0xQAAAN0AAAAP&#10;AAAAAAAAAAAAAAAAAAcCAABkcnMvZG93bnJldi54bWxQSwUGAAAAAAMAAwC3AAAA+QIAAAAA&#10;" filled="f" stroked="f">
                  <v:textbox inset="0,0,0,0">
                    <w:txbxContent>
                      <w:p w:rsidR="00351FF6" w:rsidRDefault="00351FF6" w:rsidP="00DD53A5">
                        <w:pPr>
                          <w:spacing w:after="160" w:line="259" w:lineRule="auto"/>
                        </w:pPr>
                        <w:r>
                          <w:rPr>
                            <w:rFonts w:ascii="Calibri" w:eastAsia="Calibri" w:hAnsi="Calibri" w:cs="Calibri"/>
                            <w:sz w:val="22"/>
                          </w:rPr>
                          <w:t xml:space="preserve">   </w:t>
                        </w:r>
                      </w:p>
                    </w:txbxContent>
                  </v:textbox>
                </v:rect>
                <v:shape id="Picture 2158" o:spid="_x0000_s1041" type="#_x0000_t75" style="position:absolute;width:26479;height:21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">
                  <v:imagedata r:id="rId111" o:title=""/>
                </v:shape>
                <v:shape id="Picture 2160" o:spid="_x0000_s1042" type="#_x0000_t75" style="position:absolute;left:27349;top:190;width:26575;height:20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">
                  <v:imagedata r:id="rId112" o:title=""/>
                </v:shape>
                <w10:anchorlock/>
              </v:group>
            </w:pict>
          </mc:Fallback>
        </mc:AlternateContent>
      </w:r>
      <w:r w:rsidRPr="007870EC">
        <w:rPr>
          <w:rFonts w:eastAsia="Calibri"/>
        </w:rPr>
        <w:t xml:space="preserve"> </w:t>
      </w:r>
    </w:p>
    <w:p w:rsidR="00DD53A5" w:rsidRPr="007870EC" w:rsidRDefault="00DD53A5" w:rsidP="007870EC">
      <w:pPr>
        <w:spacing w:line="259" w:lineRule="auto"/>
        <w:ind w:right="1009"/>
        <w:jc w:val="both"/>
      </w:pPr>
      <w:r w:rsidRPr="007870EC">
        <w:t xml:space="preserve"> </w:t>
      </w:r>
    </w:p>
    <w:p w:rsidR="00DD53A5" w:rsidRPr="007870EC" w:rsidRDefault="00DD53A5" w:rsidP="007870EC">
      <w:pPr>
        <w:spacing w:line="249" w:lineRule="auto"/>
        <w:ind w:left="-5" w:right="978"/>
        <w:jc w:val="both"/>
      </w:pPr>
      <w:r w:rsidRPr="007870EC">
        <w:rPr>
          <w:rFonts w:eastAsia="Calibri"/>
        </w:rPr>
        <w:t xml:space="preserve">          26.06.2020 tarih ve 31167 sayılı “2020 yılı Kurban Hizmetlerinin Uygulanmasına dair </w:t>
      </w:r>
      <w:proofErr w:type="spellStart"/>
      <w:r w:rsidRPr="007870EC">
        <w:rPr>
          <w:rFonts w:eastAsia="Calibri"/>
        </w:rPr>
        <w:t>Tebliğ”e</w:t>
      </w:r>
      <w:proofErr w:type="spellEnd"/>
      <w:r w:rsidRPr="007870EC">
        <w:rPr>
          <w:rFonts w:eastAsia="Calibri"/>
        </w:rPr>
        <w:t xml:space="preserve"> istinaden 21.07.2020 tarih ve 2020/4 sayılı COVİD-19 Hayvan Sağlığı </w:t>
      </w:r>
      <w:proofErr w:type="spellStart"/>
      <w:r w:rsidRPr="007870EC">
        <w:rPr>
          <w:rFonts w:eastAsia="Calibri"/>
        </w:rPr>
        <w:t>Zaıtası</w:t>
      </w:r>
      <w:proofErr w:type="spellEnd"/>
      <w:r w:rsidRPr="007870EC">
        <w:rPr>
          <w:rFonts w:eastAsia="Calibri"/>
        </w:rPr>
        <w:t xml:space="preserve"> Komisyonu ve ilçemiz Kurban Hizmetleri Komisyonu tarafından alınan kararlar doğrultusunda, belediyemizin kurmuş olduğu Kurban Satış ve Kesim Yerinde gerekli tüm önlemler alınarak (kontrollü giriş-çıkış, dezenfektan maske kullanım zorunluluğu, bilgilendirme ve uyarı levhaları, randevulu kesim sistemi vb.) halkımızın </w:t>
      </w:r>
      <w:proofErr w:type="gramStart"/>
      <w:r w:rsidRPr="007870EC">
        <w:rPr>
          <w:rFonts w:eastAsia="Calibri"/>
        </w:rPr>
        <w:t>hijyenik</w:t>
      </w:r>
      <w:proofErr w:type="gramEnd"/>
      <w:r w:rsidRPr="007870EC">
        <w:rPr>
          <w:rFonts w:eastAsia="Calibri"/>
        </w:rPr>
        <w:t xml:space="preserve"> şartlarda dini vecibelerini yerine getirmesi sağlanmıştır. </w:t>
      </w:r>
    </w:p>
    <w:p w:rsidR="00DD53A5" w:rsidRPr="007870EC" w:rsidRDefault="00DD53A5" w:rsidP="007870EC">
      <w:pPr>
        <w:spacing w:line="259" w:lineRule="auto"/>
        <w:jc w:val="both"/>
      </w:pPr>
      <w:r w:rsidRPr="007870EC">
        <w:rPr>
          <w:rFonts w:eastAsia="Calibri"/>
        </w:rPr>
        <w:t xml:space="preserve"> </w:t>
      </w:r>
    </w:p>
    <w:p w:rsidR="00DD53A5" w:rsidRPr="007870EC" w:rsidRDefault="00DD53A5" w:rsidP="009057B0">
      <w:pPr>
        <w:spacing w:after="1" w:line="257" w:lineRule="auto"/>
        <w:ind w:left="115" w:right="1768"/>
        <w:jc w:val="both"/>
      </w:pPr>
      <w:r w:rsidRPr="007870EC">
        <w:rPr>
          <w:rFonts w:eastAsia="Calibri"/>
        </w:rPr>
        <w:t xml:space="preserve">Ve ayrıca Cenaze ve Gömü Hizmetlerinde görevli olan personelimize ve ayrıca </w:t>
      </w:r>
      <w:proofErr w:type="spellStart"/>
      <w:r w:rsidRPr="007870EC">
        <w:rPr>
          <w:rFonts w:eastAsia="Calibri"/>
        </w:rPr>
        <w:t>talepieri</w:t>
      </w:r>
      <w:proofErr w:type="spellEnd"/>
      <w:r w:rsidRPr="007870EC">
        <w:rPr>
          <w:rFonts w:eastAsia="Calibri"/>
        </w:rPr>
        <w:t xml:space="preserve"> doğrultusunda cenaze sahiplerine ilaçlama hizmeti, dezenfektan ve kişisel koruyucu </w:t>
      </w:r>
      <w:proofErr w:type="gramStart"/>
      <w:r w:rsidRPr="007870EC">
        <w:rPr>
          <w:rFonts w:eastAsia="Calibri"/>
        </w:rPr>
        <w:t>ekipman</w:t>
      </w:r>
      <w:proofErr w:type="gramEnd"/>
      <w:r w:rsidRPr="007870EC">
        <w:rPr>
          <w:rFonts w:eastAsia="Calibri"/>
        </w:rPr>
        <w:t xml:space="preserve">(tek kullanımlık Tulum, maske, eldiven ) desteği sağlanmıştır. </w:t>
      </w:r>
    </w:p>
    <w:p w:rsidR="00DD53A5" w:rsidRPr="007870EC" w:rsidRDefault="00DD53A5" w:rsidP="007870EC">
      <w:pPr>
        <w:spacing w:line="256" w:lineRule="auto"/>
        <w:ind w:right="9352"/>
        <w:jc w:val="both"/>
      </w:pPr>
      <w:r w:rsidRPr="007870EC">
        <w:rPr>
          <w:rFonts w:eastAsia="Calibri"/>
        </w:rPr>
        <w:t xml:space="preserve">   </w:t>
      </w:r>
    </w:p>
    <w:p w:rsidR="00DD53A5" w:rsidRPr="007870EC" w:rsidRDefault="009057B0" w:rsidP="007870EC">
      <w:pPr>
        <w:spacing w:after="1" w:line="257" w:lineRule="auto"/>
        <w:ind w:left="-5" w:right="703"/>
        <w:jc w:val="both"/>
      </w:pPr>
      <w:r>
        <w:rPr>
          <w:rFonts w:eastAsia="Calibri"/>
        </w:rPr>
        <w:t xml:space="preserve"> </w:t>
      </w:r>
      <w:proofErr w:type="spellStart"/>
      <w:r w:rsidR="00DD53A5" w:rsidRPr="007870EC">
        <w:rPr>
          <w:rFonts w:eastAsia="Calibri"/>
        </w:rPr>
        <w:t>Corona</w:t>
      </w:r>
      <w:proofErr w:type="spellEnd"/>
      <w:r w:rsidR="00DD53A5" w:rsidRPr="007870EC">
        <w:rPr>
          <w:rFonts w:eastAsia="Calibri"/>
        </w:rPr>
        <w:t xml:space="preserve"> virüse karşı önlemlerini arttıran ve insanların ortak yaşam alanlarında </w:t>
      </w:r>
      <w:proofErr w:type="gramStart"/>
      <w:r w:rsidR="00DD53A5" w:rsidRPr="007870EC">
        <w:rPr>
          <w:rFonts w:eastAsia="Calibri"/>
        </w:rPr>
        <w:t>dezenfekte</w:t>
      </w:r>
      <w:proofErr w:type="gramEnd"/>
      <w:r w:rsidR="00DD53A5" w:rsidRPr="007870EC">
        <w:rPr>
          <w:rFonts w:eastAsia="Calibri"/>
        </w:rPr>
        <w:t xml:space="preserve"> işlemleri aralıksız sürdüren ekiplerimiz bir yandan da sokaklarda beslenme ve barınma zorluğu yaşayan sokak hayvanları için ilçemizin muhtelif yerlerine ve özellikle mücavir alanlara kedi ve köpekler için 10 adet sokak hayvanı besleme ünitesi yerleştirerek beslenmelerini sağlamıştır. </w:t>
      </w:r>
    </w:p>
    <w:p w:rsidR="00DD53A5" w:rsidRPr="007870EC" w:rsidRDefault="00DD53A5" w:rsidP="007870EC">
      <w:pPr>
        <w:spacing w:line="259" w:lineRule="auto"/>
        <w:jc w:val="both"/>
      </w:pPr>
      <w:r w:rsidRPr="007870EC">
        <w:rPr>
          <w:rFonts w:eastAsia="Calibri"/>
        </w:rPr>
        <w:t xml:space="preserve"> </w:t>
      </w:r>
    </w:p>
    <w:p w:rsidR="00DD53A5" w:rsidRPr="007870EC" w:rsidRDefault="00DD53A5" w:rsidP="007870EC">
      <w:pPr>
        <w:spacing w:line="259" w:lineRule="auto"/>
        <w:jc w:val="both"/>
      </w:pPr>
      <w:r w:rsidRPr="007870EC">
        <w:rPr>
          <w:rFonts w:eastAsia="Calibri"/>
        </w:rPr>
        <w:lastRenderedPageBreak/>
        <w:t xml:space="preserve">   </w:t>
      </w:r>
      <w:r w:rsidR="009057B0" w:rsidRPr="007870EC">
        <w:rPr>
          <w:noProof/>
        </w:rPr>
        <w:drawing>
          <wp:inline distT="0" distB="0" distL="0" distR="0" wp14:anchorId="280175CA" wp14:editId="5B1080C0">
            <wp:extent cx="5247564" cy="2751455"/>
            <wp:effectExtent l="0" t="0" r="0" b="0"/>
            <wp:docPr id="2914" name="Picture 2914"/>
            <wp:cNvGraphicFramePr/>
            <a:graphic xmlns:a="http://schemas.openxmlformats.org/drawingml/2006/main">
              <a:graphicData uri="http://schemas.openxmlformats.org/drawingml/2006/picture">
                <pic:pic xmlns:pic="http://schemas.openxmlformats.org/drawingml/2006/picture">
                  <pic:nvPicPr>
                    <pic:cNvPr id="2914" name="Picture 2914"/>
                    <pic:cNvPicPr/>
                  </pic:nvPicPr>
                  <pic:blipFill>
                    <a:blip r:embed="rId113"/>
                    <a:stretch>
                      <a:fillRect/>
                    </a:stretch>
                  </pic:blipFill>
                  <pic:spPr>
                    <a:xfrm>
                      <a:off x="0" y="0"/>
                      <a:ext cx="5286690" cy="2771970"/>
                    </a:xfrm>
                    <a:prstGeom prst="rect">
                      <a:avLst/>
                    </a:prstGeom>
                  </pic:spPr>
                </pic:pic>
              </a:graphicData>
            </a:graphic>
          </wp:inline>
        </w:drawing>
      </w:r>
      <w:r w:rsidRPr="007870EC">
        <w:rPr>
          <w:rFonts w:eastAsia="Calibri"/>
        </w:rPr>
        <w:t xml:space="preserve">                          </w:t>
      </w:r>
    </w:p>
    <w:p w:rsidR="00DD53A5" w:rsidRPr="007870EC" w:rsidRDefault="00DD53A5" w:rsidP="007870EC">
      <w:pPr>
        <w:spacing w:line="259" w:lineRule="auto"/>
        <w:jc w:val="both"/>
      </w:pPr>
    </w:p>
    <w:p w:rsidR="00DD53A5" w:rsidRPr="007870EC" w:rsidRDefault="00DD53A5" w:rsidP="007870EC">
      <w:pPr>
        <w:spacing w:line="258" w:lineRule="auto"/>
        <w:ind w:left="100" w:right="852" w:firstLine="300"/>
        <w:jc w:val="both"/>
      </w:pPr>
      <w:r w:rsidRPr="007870EC">
        <w:rPr>
          <w:rFonts w:eastAsia="Calibri"/>
        </w:rPr>
        <w:t xml:space="preserve">Ve ayrıca Sokak Hayvanları Rehabilitasyon Merkezimiz Halk Sağlığı ve Hayvan Sağlığı açısından sürecin başından itibaren geçici olarak ziyarete </w:t>
      </w:r>
      <w:proofErr w:type="gramStart"/>
      <w:r w:rsidRPr="007870EC">
        <w:rPr>
          <w:rFonts w:eastAsia="Calibri"/>
        </w:rPr>
        <w:t>kapatılmış ,</w:t>
      </w:r>
      <w:proofErr w:type="gramEnd"/>
      <w:r w:rsidRPr="007870EC">
        <w:rPr>
          <w:rFonts w:eastAsia="Calibri"/>
        </w:rPr>
        <w:t xml:space="preserve"> </w:t>
      </w:r>
    </w:p>
    <w:p w:rsidR="00DD53A5" w:rsidRPr="007870EC" w:rsidRDefault="00DD53A5" w:rsidP="007870EC">
      <w:pPr>
        <w:spacing w:line="258" w:lineRule="auto"/>
        <w:ind w:left="110" w:right="852"/>
        <w:jc w:val="both"/>
      </w:pPr>
      <w:r w:rsidRPr="007870EC">
        <w:rPr>
          <w:rFonts w:eastAsia="Calibri"/>
        </w:rPr>
        <w:t xml:space="preserve">Merkezimiz 1 Veteriner Hekim ve 2 personel ile 7 gün esaslı olarak çalışmış, hayvanların düzenli olarak bakım besleme ve tedavileri yapılmış, gelen ihbarlar ivedilikle değerlendirilmiş ve dezenfeksiyon çalışmaları aralıksız olarak devam etmiştir. </w:t>
      </w:r>
    </w:p>
    <w:p w:rsidR="00DD53A5" w:rsidRPr="007870EC" w:rsidRDefault="00DD53A5" w:rsidP="007870EC">
      <w:pPr>
        <w:spacing w:line="259" w:lineRule="auto"/>
        <w:ind w:left="115"/>
        <w:jc w:val="both"/>
      </w:pPr>
      <w:r w:rsidRPr="007870EC">
        <w:rPr>
          <w:rFonts w:eastAsia="Calibri"/>
        </w:rPr>
        <w:t xml:space="preserve"> </w:t>
      </w:r>
    </w:p>
    <w:p w:rsidR="00DD53A5" w:rsidRPr="007870EC" w:rsidRDefault="00DD53A5" w:rsidP="007870EC">
      <w:pPr>
        <w:spacing w:after="1" w:line="256" w:lineRule="auto"/>
        <w:ind w:left="115" w:right="531" w:firstLine="300"/>
        <w:jc w:val="both"/>
      </w:pPr>
      <w:r w:rsidRPr="007870EC">
        <w:rPr>
          <w:rFonts w:eastAsia="Calibri"/>
        </w:rPr>
        <w:t xml:space="preserve">04.05.2020 tarihinde Cumhurbaşkanlığı tarafından yayınlanan Covid-19 Normalleşme Planına göre resmi kurum ve kuruluşlar ile umuma açık alanlar, parklar, </w:t>
      </w:r>
      <w:proofErr w:type="spellStart"/>
      <w:r w:rsidRPr="007870EC">
        <w:rPr>
          <w:rFonts w:eastAsia="Calibri"/>
        </w:rPr>
        <w:t>bahçeler,oyun</w:t>
      </w:r>
      <w:proofErr w:type="spellEnd"/>
      <w:r w:rsidRPr="007870EC">
        <w:rPr>
          <w:rFonts w:eastAsia="Calibri"/>
        </w:rPr>
        <w:t xml:space="preserve"> parkları, duraklar, ATM </w:t>
      </w:r>
      <w:proofErr w:type="spellStart"/>
      <w:r w:rsidRPr="007870EC">
        <w:rPr>
          <w:rFonts w:eastAsia="Calibri"/>
        </w:rPr>
        <w:t>ler</w:t>
      </w:r>
      <w:proofErr w:type="spellEnd"/>
      <w:r w:rsidRPr="007870EC">
        <w:rPr>
          <w:rFonts w:eastAsia="Calibri"/>
        </w:rPr>
        <w:t xml:space="preserve">  gibi tüm ortak kullanım alanlarındaki dezenfeksiyon çalışmalarımız Aralık ayı sonuna kadar devam etmiş ve tam normalleşmeye geçinceye kadar çalışmalarımız tüm hızıyla devam edecektir</w:t>
      </w:r>
      <w:proofErr w:type="gramStart"/>
      <w:r w:rsidRPr="007870EC">
        <w:rPr>
          <w:rFonts w:eastAsia="Calibri"/>
        </w:rPr>
        <w:t>..</w:t>
      </w:r>
      <w:proofErr w:type="gramEnd"/>
      <w:r w:rsidRPr="007870EC">
        <w:rPr>
          <w:rFonts w:eastAsia="Calibri"/>
        </w:rPr>
        <w:t xml:space="preserve"> </w:t>
      </w:r>
    </w:p>
    <w:p w:rsidR="00DD53A5" w:rsidRPr="007870EC" w:rsidRDefault="00DD53A5" w:rsidP="007870EC">
      <w:pPr>
        <w:spacing w:line="259" w:lineRule="auto"/>
        <w:ind w:left="415"/>
        <w:jc w:val="both"/>
      </w:pPr>
      <w:r w:rsidRPr="007870EC">
        <w:rPr>
          <w:rFonts w:eastAsia="Calibri"/>
        </w:rPr>
        <w:t xml:space="preserve"> </w:t>
      </w:r>
    </w:p>
    <w:p w:rsidR="00DD53A5" w:rsidRPr="007870EC" w:rsidRDefault="00DD53A5" w:rsidP="007870EC">
      <w:pPr>
        <w:spacing w:line="259" w:lineRule="auto"/>
        <w:ind w:left="415"/>
        <w:jc w:val="both"/>
      </w:pPr>
      <w:r w:rsidRPr="007870EC">
        <w:rPr>
          <w:rFonts w:eastAsia="Calibri"/>
        </w:rPr>
        <w:t xml:space="preserve"> </w:t>
      </w:r>
    </w:p>
    <w:p w:rsidR="00DD53A5" w:rsidRPr="007870EC" w:rsidRDefault="00DD53A5" w:rsidP="007870EC">
      <w:pPr>
        <w:pStyle w:val="Balk2"/>
        <w:spacing w:after="0" w:line="259" w:lineRule="auto"/>
        <w:ind w:right="566"/>
        <w:jc w:val="both"/>
        <w:rPr>
          <w:sz w:val="24"/>
          <w:szCs w:val="24"/>
        </w:rPr>
      </w:pPr>
      <w:r w:rsidRPr="007870EC">
        <w:rPr>
          <w:sz w:val="24"/>
          <w:szCs w:val="24"/>
        </w:rPr>
        <w:t xml:space="preserve">2020 YILI </w:t>
      </w:r>
    </w:p>
    <w:p w:rsidR="00DD53A5" w:rsidRPr="007870EC" w:rsidRDefault="00DD53A5" w:rsidP="007870EC">
      <w:pPr>
        <w:spacing w:after="30" w:line="259" w:lineRule="auto"/>
        <w:ind w:right="498"/>
        <w:jc w:val="both"/>
      </w:pPr>
      <w:r w:rsidRPr="007870EC">
        <w:rPr>
          <w:b/>
        </w:rPr>
        <w:t xml:space="preserve"> </w:t>
      </w:r>
    </w:p>
    <w:p w:rsidR="00DD53A5" w:rsidRPr="007870EC" w:rsidRDefault="00DD53A5" w:rsidP="007870EC">
      <w:pPr>
        <w:spacing w:after="30" w:line="259" w:lineRule="auto"/>
        <w:ind w:right="1091"/>
        <w:jc w:val="both"/>
      </w:pPr>
      <w:r w:rsidRPr="007870EC">
        <w:rPr>
          <w:b/>
        </w:rPr>
        <w:t xml:space="preserve">PANDEMİ İLE MÜCADELE ÇALIŞMALARINDA KULLANILAN </w:t>
      </w:r>
    </w:p>
    <w:p w:rsidR="00DD53A5" w:rsidRPr="007870EC" w:rsidRDefault="00DD53A5" w:rsidP="007870EC">
      <w:pPr>
        <w:spacing w:after="30" w:line="259" w:lineRule="auto"/>
        <w:ind w:right="972"/>
        <w:jc w:val="both"/>
      </w:pPr>
      <w:r w:rsidRPr="007870EC">
        <w:rPr>
          <w:b/>
        </w:rPr>
        <w:t xml:space="preserve">BİYOSİDAL ÜRÜN-MEDİKAL MALZEME- KİŞİSEL KORUYUCU </w:t>
      </w:r>
    </w:p>
    <w:p w:rsidR="00DD53A5" w:rsidRPr="007870EC" w:rsidRDefault="00DD53A5" w:rsidP="007870EC">
      <w:pPr>
        <w:pStyle w:val="Balk2"/>
        <w:spacing w:after="0" w:line="259" w:lineRule="auto"/>
        <w:ind w:right="569"/>
        <w:jc w:val="both"/>
        <w:rPr>
          <w:sz w:val="24"/>
          <w:szCs w:val="24"/>
        </w:rPr>
      </w:pPr>
      <w:r w:rsidRPr="007870EC">
        <w:rPr>
          <w:sz w:val="24"/>
          <w:szCs w:val="24"/>
        </w:rPr>
        <w:t xml:space="preserve">EKİPMAN VE MALZEME LİSTESİ </w:t>
      </w:r>
    </w:p>
    <w:p w:rsidR="00DD53A5" w:rsidRPr="007870EC" w:rsidRDefault="00DD53A5" w:rsidP="007870EC">
      <w:pPr>
        <w:spacing w:line="259" w:lineRule="auto"/>
        <w:ind w:right="498"/>
        <w:jc w:val="both"/>
      </w:pPr>
      <w:r w:rsidRPr="007870EC">
        <w:rPr>
          <w:b/>
        </w:rPr>
        <w:t xml:space="preserve"> </w:t>
      </w:r>
    </w:p>
    <w:p w:rsidR="00DD53A5" w:rsidRPr="007870EC" w:rsidRDefault="00DD53A5" w:rsidP="007870EC">
      <w:pPr>
        <w:spacing w:line="259" w:lineRule="auto"/>
        <w:ind w:right="498"/>
        <w:jc w:val="both"/>
      </w:pPr>
      <w:r w:rsidRPr="007870EC">
        <w:rPr>
          <w:b/>
        </w:rPr>
        <w:t xml:space="preserve"> </w:t>
      </w:r>
    </w:p>
    <w:tbl>
      <w:tblPr>
        <w:tblStyle w:val="TableGrid"/>
        <w:tblW w:w="9064" w:type="dxa"/>
        <w:tblInd w:w="5" w:type="dxa"/>
        <w:tblCellMar>
          <w:top w:w="48" w:type="dxa"/>
          <w:left w:w="108" w:type="dxa"/>
          <w:right w:w="115" w:type="dxa"/>
        </w:tblCellMar>
        <w:tblLook w:val="04A0" w:firstRow="1" w:lastRow="0" w:firstColumn="1" w:lastColumn="0" w:noHBand="0" w:noVBand="1"/>
      </w:tblPr>
      <w:tblGrid>
        <w:gridCol w:w="4532"/>
        <w:gridCol w:w="4532"/>
      </w:tblGrid>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b/>
                <w:u w:val="single" w:color="000000"/>
              </w:rPr>
              <w:t>MALZEMENİN ADI</w:t>
            </w:r>
            <w:r w:rsidRPr="007870EC">
              <w:rPr>
                <w:rFonts w:eastAsia="Calibri"/>
                <w:b/>
              </w:rPr>
              <w:t xml:space="preserve">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b/>
                <w:u w:val="single" w:color="000000"/>
              </w:rPr>
              <w:t>ADET</w:t>
            </w:r>
            <w:r w:rsidRPr="007870EC">
              <w:rPr>
                <w:rFonts w:eastAsia="Calibri"/>
                <w:b/>
              </w:rPr>
              <w:t xml:space="preserve"> </w:t>
            </w:r>
          </w:p>
        </w:tc>
      </w:tr>
      <w:tr w:rsidR="00DD53A5" w:rsidRPr="007870EC" w:rsidTr="007870EC">
        <w:trPr>
          <w:trHeight w:val="281"/>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1.HİDROJEN PEROKSİT(Yüzey dezenfektanı)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600 LİTRE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2.EL DEZENFEKTANI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450 LİTRE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3.TEK KULLANIMLIK TULUM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450 ADET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4.SİPERLİKLİ TULUM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75 ADET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5.MASKE 3 KATLI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30.000 ADET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6.NONSTERİL ELDİVEN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300 PAKET (100)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lastRenderedPageBreak/>
              <w:t xml:space="preserve">7.KORUYUCU GÖZLÜK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75 ADET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8.DUVAR DEZENFEKTAN ÜNİTESİ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55 ADET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9.AYAKLI DEZENFEKTAN ÜNİTESİ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5 ADET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10.TIBBI ATIK KUTUSU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7 ADET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11.SOSYAL MESAFE UYARI STICKER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100 ADET </w:t>
            </w:r>
          </w:p>
        </w:tc>
      </w:tr>
      <w:tr w:rsidR="00DD53A5" w:rsidRPr="007870EC" w:rsidTr="007870EC">
        <w:trPr>
          <w:trHeight w:val="279"/>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12.LARVASİT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70 LİTRE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13.İNSEKTİSİT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200 LİTRE </w:t>
            </w:r>
          </w:p>
        </w:tc>
      </w:tr>
      <w:tr w:rsidR="00DD53A5" w:rsidRPr="007870EC" w:rsidTr="007870EC">
        <w:trPr>
          <w:trHeight w:val="278"/>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14.KURU KÖPEK MAMASI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200 PAKET (15 KG) </w:t>
            </w:r>
          </w:p>
        </w:tc>
      </w:tr>
      <w:tr w:rsidR="00DD53A5" w:rsidRPr="007870EC" w:rsidTr="007870EC">
        <w:trPr>
          <w:trHeight w:val="281"/>
        </w:trPr>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15.SOKAK HAYVANLARI BESLEME ÜNİTESİ </w:t>
            </w:r>
          </w:p>
        </w:tc>
        <w:tc>
          <w:tcPr>
            <w:tcW w:w="4532" w:type="dxa"/>
            <w:tcBorders>
              <w:top w:val="single" w:sz="4" w:space="0" w:color="000000"/>
              <w:left w:val="single" w:sz="4" w:space="0" w:color="000000"/>
              <w:bottom w:val="single" w:sz="4" w:space="0" w:color="000000"/>
              <w:right w:val="single" w:sz="4" w:space="0" w:color="000000"/>
            </w:tcBorders>
          </w:tcPr>
          <w:p w:rsidR="00DD53A5" w:rsidRPr="007870EC" w:rsidRDefault="00DD53A5" w:rsidP="007870EC">
            <w:pPr>
              <w:spacing w:line="259" w:lineRule="auto"/>
              <w:jc w:val="both"/>
            </w:pPr>
            <w:r w:rsidRPr="007870EC">
              <w:rPr>
                <w:rFonts w:eastAsia="Calibri"/>
              </w:rPr>
              <w:t xml:space="preserve">10 ADET </w:t>
            </w:r>
          </w:p>
        </w:tc>
      </w:tr>
    </w:tbl>
    <w:p w:rsidR="00DD53A5" w:rsidRPr="007870EC" w:rsidRDefault="00DD53A5" w:rsidP="007870EC">
      <w:pPr>
        <w:spacing w:line="259" w:lineRule="auto"/>
        <w:jc w:val="both"/>
      </w:pPr>
      <w:r w:rsidRPr="007870EC">
        <w:t xml:space="preserve"> </w:t>
      </w:r>
      <w:r w:rsidRPr="007870EC">
        <w:rPr>
          <w:b/>
        </w:rPr>
        <w:t xml:space="preserve">    </w:t>
      </w:r>
    </w:p>
    <w:p w:rsidR="00DD53A5" w:rsidRPr="007870EC" w:rsidRDefault="00DD53A5" w:rsidP="007870EC">
      <w:pPr>
        <w:pStyle w:val="Balk2"/>
        <w:ind w:left="718"/>
        <w:jc w:val="both"/>
        <w:rPr>
          <w:sz w:val="24"/>
          <w:szCs w:val="24"/>
        </w:rPr>
      </w:pPr>
      <w:r w:rsidRPr="007870EC">
        <w:rPr>
          <w:sz w:val="24"/>
          <w:szCs w:val="24"/>
        </w:rPr>
        <w:t xml:space="preserve"> 2-MEZBAHA TESİSİ </w:t>
      </w:r>
    </w:p>
    <w:p w:rsidR="00DD53A5" w:rsidRPr="007870EC" w:rsidRDefault="00DD53A5" w:rsidP="007870EC">
      <w:pPr>
        <w:spacing w:line="259" w:lineRule="auto"/>
        <w:ind w:left="708"/>
        <w:jc w:val="both"/>
      </w:pPr>
      <w:r w:rsidRPr="007870EC">
        <w:rPr>
          <w:b/>
        </w:rPr>
        <w:t xml:space="preserve"> </w:t>
      </w:r>
    </w:p>
    <w:p w:rsidR="00DD53A5" w:rsidRPr="007870EC" w:rsidRDefault="00DD53A5" w:rsidP="007870EC">
      <w:pPr>
        <w:spacing w:line="259" w:lineRule="auto"/>
        <w:ind w:left="370"/>
        <w:jc w:val="both"/>
      </w:pPr>
      <w:r w:rsidRPr="007870EC">
        <w:t>1-</w:t>
      </w:r>
      <w:r w:rsidRPr="007870EC">
        <w:rPr>
          <w:rFonts w:eastAsia="Arial"/>
        </w:rPr>
        <w:t xml:space="preserve"> </w:t>
      </w:r>
      <w:r w:rsidRPr="007870EC">
        <w:rPr>
          <w:u w:val="single" w:color="000000"/>
        </w:rPr>
        <w:t>Fiziksel yapısı</w:t>
      </w:r>
      <w:r w:rsidRPr="007870EC">
        <w:t xml:space="preserve">: </w:t>
      </w:r>
    </w:p>
    <w:p w:rsidR="00DD53A5" w:rsidRPr="007870EC" w:rsidRDefault="00DD53A5" w:rsidP="007870EC">
      <w:pPr>
        <w:spacing w:after="11" w:line="259" w:lineRule="auto"/>
        <w:ind w:left="360"/>
        <w:jc w:val="both"/>
      </w:pPr>
      <w:r w:rsidRPr="007870EC">
        <w:t xml:space="preserve"> </w:t>
      </w:r>
    </w:p>
    <w:p w:rsidR="00DD53A5" w:rsidRPr="007870EC" w:rsidRDefault="00DD53A5" w:rsidP="007870EC">
      <w:pPr>
        <w:ind w:left="-5" w:right="403"/>
        <w:jc w:val="both"/>
      </w:pPr>
      <w:r w:rsidRPr="007870EC">
        <w:t xml:space="preserve">         Mezbaha tesisimiz ilçemiz </w:t>
      </w:r>
      <w:proofErr w:type="spellStart"/>
      <w:r w:rsidRPr="007870EC">
        <w:t>Çayiçi</w:t>
      </w:r>
      <w:proofErr w:type="spellEnd"/>
      <w:r w:rsidRPr="007870EC">
        <w:t xml:space="preserve"> Mahallesi </w:t>
      </w:r>
      <w:proofErr w:type="spellStart"/>
      <w:r w:rsidRPr="007870EC">
        <w:t>Aşağıköy</w:t>
      </w:r>
      <w:proofErr w:type="spellEnd"/>
      <w:r w:rsidRPr="007870EC">
        <w:t xml:space="preserve"> Yolu üzerinde 1975 yılından beri hizmet vermektedir  </w:t>
      </w:r>
    </w:p>
    <w:p w:rsidR="00DD53A5" w:rsidRPr="007870EC" w:rsidRDefault="00DD53A5" w:rsidP="007870EC">
      <w:pPr>
        <w:pStyle w:val="Balk3"/>
        <w:spacing w:after="26"/>
        <w:ind w:left="156"/>
        <w:jc w:val="both"/>
        <w:rPr>
          <w:szCs w:val="24"/>
        </w:rPr>
      </w:pPr>
      <w:r w:rsidRPr="007870EC">
        <w:rPr>
          <w:szCs w:val="24"/>
        </w:rPr>
        <w:t xml:space="preserve">MODERNİZE EDİLEREK KÜÇÜK KAPASİTELİ KESİMHANE RUHSATI ALAN  </w:t>
      </w:r>
    </w:p>
    <w:p w:rsidR="00DD53A5" w:rsidRPr="007870EC" w:rsidRDefault="00DD53A5" w:rsidP="007870EC">
      <w:pPr>
        <w:spacing w:line="259" w:lineRule="auto"/>
        <w:ind w:right="418"/>
        <w:jc w:val="both"/>
      </w:pPr>
      <w:r w:rsidRPr="007870EC">
        <w:rPr>
          <w:b/>
        </w:rPr>
        <w:t xml:space="preserve">MEZBAHA TESİSİMİZ </w:t>
      </w:r>
    </w:p>
    <w:p w:rsidR="00DD53A5" w:rsidRPr="007870EC" w:rsidRDefault="00DD53A5" w:rsidP="007870EC">
      <w:pPr>
        <w:spacing w:line="259" w:lineRule="auto"/>
        <w:ind w:right="354"/>
        <w:jc w:val="both"/>
      </w:pPr>
      <w:r w:rsidRPr="007870EC">
        <w:rPr>
          <w:b/>
        </w:rPr>
        <w:t xml:space="preserve"> </w:t>
      </w:r>
    </w:p>
    <w:p w:rsidR="00DD53A5" w:rsidRPr="007870EC" w:rsidRDefault="00DD53A5" w:rsidP="007870EC">
      <w:pPr>
        <w:spacing w:line="259" w:lineRule="auto"/>
        <w:jc w:val="both"/>
      </w:pPr>
    </w:p>
    <w:p w:rsidR="00DD53A5" w:rsidRPr="007870EC" w:rsidRDefault="00DD53A5" w:rsidP="007870EC">
      <w:pPr>
        <w:spacing w:line="259" w:lineRule="auto"/>
        <w:ind w:right="305"/>
        <w:jc w:val="both"/>
      </w:pPr>
      <w:r w:rsidRPr="007870EC">
        <w:rPr>
          <w:noProof/>
        </w:rPr>
        <w:drawing>
          <wp:inline distT="0" distB="0" distL="0" distR="0" wp14:anchorId="1B2D68B0" wp14:editId="3815EFF2">
            <wp:extent cx="5750560" cy="2852382"/>
            <wp:effectExtent l="0" t="0" r="2540" b="5715"/>
            <wp:docPr id="3257" name="Picture 3257"/>
            <wp:cNvGraphicFramePr/>
            <a:graphic xmlns:a="http://schemas.openxmlformats.org/drawingml/2006/main">
              <a:graphicData uri="http://schemas.openxmlformats.org/drawingml/2006/picture">
                <pic:pic xmlns:pic="http://schemas.openxmlformats.org/drawingml/2006/picture">
                  <pic:nvPicPr>
                    <pic:cNvPr id="3257" name="Picture 3257"/>
                    <pic:cNvPicPr/>
                  </pic:nvPicPr>
                  <pic:blipFill>
                    <a:blip r:embed="rId114"/>
                    <a:stretch>
                      <a:fillRect/>
                    </a:stretch>
                  </pic:blipFill>
                  <pic:spPr>
                    <a:xfrm>
                      <a:off x="0" y="0"/>
                      <a:ext cx="5762742" cy="2858424"/>
                    </a:xfrm>
                    <a:prstGeom prst="rect">
                      <a:avLst/>
                    </a:prstGeom>
                  </pic:spPr>
                </pic:pic>
              </a:graphicData>
            </a:graphic>
          </wp:inline>
        </w:drawing>
      </w:r>
      <w:r w:rsidRPr="007870EC">
        <w:t xml:space="preserve"> </w:t>
      </w:r>
    </w:p>
    <w:p w:rsidR="00DD53A5" w:rsidRPr="007870EC" w:rsidRDefault="00DD53A5" w:rsidP="007870EC">
      <w:pPr>
        <w:spacing w:line="259" w:lineRule="auto"/>
        <w:ind w:right="406"/>
        <w:jc w:val="both"/>
      </w:pPr>
    </w:p>
    <w:p w:rsidR="00DD53A5" w:rsidRPr="007870EC" w:rsidRDefault="00DD53A5" w:rsidP="007870EC">
      <w:pPr>
        <w:ind w:left="-5" w:right="403"/>
        <w:jc w:val="both"/>
      </w:pPr>
      <w:r w:rsidRPr="007870EC">
        <w:t>Mezbaha Tesisi Genel Görünüm</w:t>
      </w:r>
      <w:proofErr w:type="gramStart"/>
      <w:r w:rsidRPr="007870EC">
        <w:t>..</w:t>
      </w:r>
      <w:proofErr w:type="gramEnd"/>
      <w:r w:rsidRPr="007870EC">
        <w:t xml:space="preserve"> </w:t>
      </w:r>
    </w:p>
    <w:p w:rsidR="00DD53A5" w:rsidRPr="007870EC" w:rsidRDefault="00DD53A5" w:rsidP="007870EC">
      <w:pPr>
        <w:spacing w:line="259" w:lineRule="auto"/>
        <w:jc w:val="both"/>
      </w:pPr>
      <w:r w:rsidRPr="007870EC">
        <w:lastRenderedPageBreak/>
        <w:t xml:space="preserve"> </w:t>
      </w:r>
      <w:r w:rsidRPr="007870EC">
        <w:rPr>
          <w:rFonts w:eastAsia="Calibri"/>
          <w:noProof/>
        </w:rPr>
        <mc:AlternateContent>
          <mc:Choice Requires="wpg">
            <w:drawing>
              <wp:inline distT="0" distB="0" distL="0" distR="0" wp14:anchorId="3CA2DFBF" wp14:editId="4F6E6B24">
                <wp:extent cx="5687696" cy="2010410"/>
                <wp:effectExtent l="0" t="0" r="0" b="0"/>
                <wp:docPr id="29384" name="Group 29384"/>
                <wp:cNvGraphicFramePr/>
                <a:graphic xmlns:a="http://schemas.openxmlformats.org/drawingml/2006/main">
                  <a:graphicData uri="http://schemas.microsoft.com/office/word/2010/wordprocessingGroup">
                    <wpg:wgp>
                      <wpg:cNvGrpSpPr/>
                      <wpg:grpSpPr>
                        <a:xfrm>
                          <a:off x="0" y="0"/>
                          <a:ext cx="5687696" cy="2010410"/>
                          <a:chOff x="0" y="0"/>
                          <a:chExt cx="5687696" cy="2010410"/>
                        </a:xfrm>
                      </wpg:grpSpPr>
                      <pic:pic xmlns:pic="http://schemas.openxmlformats.org/drawingml/2006/picture">
                        <pic:nvPicPr>
                          <pic:cNvPr id="3270" name="Picture 3270"/>
                          <pic:cNvPicPr/>
                        </pic:nvPicPr>
                        <pic:blipFill>
                          <a:blip r:embed="rId115"/>
                          <a:stretch>
                            <a:fillRect/>
                          </a:stretch>
                        </pic:blipFill>
                        <pic:spPr>
                          <a:xfrm>
                            <a:off x="0" y="3175"/>
                            <a:ext cx="2842260" cy="2007235"/>
                          </a:xfrm>
                          <a:prstGeom prst="rect">
                            <a:avLst/>
                          </a:prstGeom>
                        </pic:spPr>
                      </pic:pic>
                      <pic:pic xmlns:pic="http://schemas.openxmlformats.org/drawingml/2006/picture">
                        <pic:nvPicPr>
                          <pic:cNvPr id="3272" name="Picture 3272"/>
                          <pic:cNvPicPr/>
                        </pic:nvPicPr>
                        <pic:blipFill>
                          <a:blip r:embed="rId116"/>
                          <a:stretch>
                            <a:fillRect/>
                          </a:stretch>
                        </pic:blipFill>
                        <pic:spPr>
                          <a:xfrm>
                            <a:off x="2852420" y="0"/>
                            <a:ext cx="2835276" cy="2010410"/>
                          </a:xfrm>
                          <a:prstGeom prst="rect">
                            <a:avLst/>
                          </a:prstGeom>
                        </pic:spPr>
                      </pic:pic>
                    </wpg:wgp>
                  </a:graphicData>
                </a:graphic>
              </wp:inline>
            </w:drawing>
          </mc:Choice>
          <mc:Fallback>
            <w:pict>
              <v:group w14:anchorId="39BCDF60" id="Group 29384" o:spid="_x0000_s1026" style="width:447.85pt;height:158.3pt;mso-position-horizontal-relative:char;mso-position-vertical-relative:line" coordsize="56876,201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">
                <v:shape id="Picture 3270" o:spid="_x0000_s1027" type="#_x0000_t75" style="position:absolute;top:31;width:28422;height:20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">
                  <v:imagedata r:id="rId117" o:title=""/>
                </v:shape>
                <v:shape id="Picture 3272" o:spid="_x0000_s1028" type="#_x0000_t75" style="position:absolute;left:28524;width:28352;height:20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">
                  <v:imagedata r:id="rId118" o:title=""/>
                </v:shape>
                <w10:anchorlock/>
              </v:group>
            </w:pict>
          </mc:Fallback>
        </mc:AlternateContent>
      </w:r>
      <w:r w:rsidRPr="007870EC">
        <w:t xml:space="preserve"> </w:t>
      </w:r>
    </w:p>
    <w:p w:rsidR="00DD53A5" w:rsidRPr="007870EC" w:rsidRDefault="00DD53A5" w:rsidP="007870EC">
      <w:pPr>
        <w:ind w:left="-5" w:right="403"/>
        <w:jc w:val="both"/>
      </w:pPr>
      <w:r w:rsidRPr="007870EC">
        <w:t>Modern kesim salonu (monoray sistem, sığır kanama vinci,  sığır aktarma vinci, deri yüzme makinası, soğuk hava depoları bağlantılı monoray hat)</w:t>
      </w:r>
      <w:proofErr w:type="gramStart"/>
      <w:r w:rsidRPr="007870EC">
        <w:t>..</w:t>
      </w:r>
      <w:proofErr w:type="gramEnd"/>
      <w:r w:rsidRPr="007870EC">
        <w:t xml:space="preserve"> </w:t>
      </w:r>
    </w:p>
    <w:p w:rsidR="00DD53A5" w:rsidRPr="007870EC" w:rsidRDefault="00DD53A5" w:rsidP="007870EC">
      <w:pPr>
        <w:spacing w:line="259" w:lineRule="auto"/>
        <w:ind w:right="356"/>
        <w:jc w:val="both"/>
      </w:pPr>
      <w:r w:rsidRPr="007870EC">
        <w:t xml:space="preserve"> </w:t>
      </w:r>
    </w:p>
    <w:p w:rsidR="00DD53A5" w:rsidRPr="007870EC" w:rsidRDefault="00DD53A5" w:rsidP="007870EC">
      <w:pPr>
        <w:ind w:left="-5" w:right="403"/>
        <w:jc w:val="both"/>
      </w:pPr>
      <w:r w:rsidRPr="007870EC">
        <w:t>Sakatat odası, Kelle odası, Deri odası                 Soğuk Hava Deposu (iki adet)</w:t>
      </w:r>
      <w:proofErr w:type="gramStart"/>
      <w:r w:rsidRPr="007870EC">
        <w:t>..</w:t>
      </w:r>
      <w:proofErr w:type="gramEnd"/>
      <w:r w:rsidRPr="007870EC">
        <w:t xml:space="preserve"> </w:t>
      </w:r>
    </w:p>
    <w:p w:rsidR="00DD53A5" w:rsidRPr="007870EC" w:rsidRDefault="00DD53A5" w:rsidP="007870EC">
      <w:pPr>
        <w:spacing w:line="259" w:lineRule="auto"/>
        <w:jc w:val="both"/>
      </w:pPr>
      <w:r w:rsidRPr="007870EC">
        <w:t xml:space="preserve">  </w:t>
      </w:r>
    </w:p>
    <w:p w:rsidR="00DD53A5" w:rsidRPr="007870EC" w:rsidRDefault="00DD53A5" w:rsidP="007870EC">
      <w:pPr>
        <w:ind w:left="-5" w:right="403"/>
        <w:jc w:val="both"/>
      </w:pPr>
      <w:r w:rsidRPr="007870EC">
        <w:t xml:space="preserve">Personel odası, Veteriner Hekim odası, Toplantı-ziyaretçi odası, mutfak, duş ve tuvaletten oluşmaktadır. </w:t>
      </w:r>
    </w:p>
    <w:p w:rsidR="00DD53A5" w:rsidRPr="007870EC" w:rsidRDefault="00DD53A5" w:rsidP="007870EC">
      <w:pPr>
        <w:spacing w:after="1" w:line="259" w:lineRule="auto"/>
        <w:jc w:val="both"/>
      </w:pPr>
      <w:r w:rsidRPr="007870EC">
        <w:t xml:space="preserve">            </w:t>
      </w:r>
    </w:p>
    <w:p w:rsidR="00DD53A5" w:rsidRPr="007870EC" w:rsidRDefault="00DD53A5" w:rsidP="007870EC">
      <w:pPr>
        <w:spacing w:line="259" w:lineRule="auto"/>
        <w:jc w:val="both"/>
      </w:pPr>
      <w:r w:rsidRPr="007870EC">
        <w:t xml:space="preserve">             2-</w:t>
      </w:r>
      <w:r w:rsidRPr="007870EC">
        <w:rPr>
          <w:u w:val="single" w:color="000000"/>
        </w:rPr>
        <w:t>Örgüt Yapısı</w:t>
      </w:r>
      <w:r w:rsidRPr="007870EC">
        <w:t xml:space="preserve">: </w:t>
      </w:r>
    </w:p>
    <w:p w:rsidR="00DD53A5" w:rsidRPr="007870EC" w:rsidRDefault="00DD53A5" w:rsidP="007870EC">
      <w:pPr>
        <w:spacing w:after="12" w:line="259" w:lineRule="auto"/>
        <w:jc w:val="both"/>
      </w:pPr>
      <w:r w:rsidRPr="007870EC">
        <w:t xml:space="preserve"> </w:t>
      </w:r>
    </w:p>
    <w:p w:rsidR="00DD53A5" w:rsidRPr="007870EC" w:rsidRDefault="00DD53A5" w:rsidP="00225E28">
      <w:pPr>
        <w:ind w:left="-15" w:right="403" w:firstLine="708"/>
        <w:jc w:val="both"/>
      </w:pPr>
      <w:r w:rsidRPr="007870EC">
        <w:t xml:space="preserve">    Mezbaha Tesisi </w:t>
      </w:r>
      <w:proofErr w:type="gramStart"/>
      <w:r w:rsidRPr="007870EC">
        <w:t>bünyesinde   1</w:t>
      </w:r>
      <w:proofErr w:type="gramEnd"/>
      <w:r w:rsidRPr="007870EC">
        <w:t xml:space="preserve"> Veteriner Hekim ve 2  kesim görevlisinden oluşan  toplam 3 adet p</w:t>
      </w:r>
      <w:r w:rsidR="00225E28">
        <w:t xml:space="preserve">ersonelle hizmet vermektedir.  </w:t>
      </w:r>
      <w:r w:rsidRPr="007870EC">
        <w:t xml:space="preserve"> </w:t>
      </w:r>
    </w:p>
    <w:p w:rsidR="00DD53A5" w:rsidRPr="007870EC" w:rsidRDefault="00DD53A5" w:rsidP="007870EC">
      <w:pPr>
        <w:spacing w:line="259" w:lineRule="auto"/>
        <w:ind w:left="703"/>
        <w:jc w:val="both"/>
      </w:pPr>
      <w:r w:rsidRPr="007870EC">
        <w:t>3-</w:t>
      </w:r>
      <w:r w:rsidRPr="007870EC">
        <w:rPr>
          <w:u w:val="single" w:color="000000"/>
        </w:rPr>
        <w:t>Bilgi ve Teknolojik Kaynaklar</w:t>
      </w:r>
      <w:r w:rsidRPr="007870EC">
        <w:t xml:space="preserve">   </w:t>
      </w:r>
    </w:p>
    <w:p w:rsidR="00DD53A5" w:rsidRPr="007870EC" w:rsidRDefault="00DD53A5" w:rsidP="007870EC">
      <w:pPr>
        <w:ind w:left="-15" w:right="403" w:firstLine="708"/>
        <w:jc w:val="both"/>
      </w:pPr>
      <w:r w:rsidRPr="007870EC">
        <w:t xml:space="preserve">Anılan Kanun ve Yönetmeliklere dayanılarak, sağlık raporları ve pasaportları bulunan kasaplık hayvanların Veteriner Hekim tarafından kesim öncesi muayenesi yapılmakta ve hayvanların kesimi havada kesim tekniği ile gerçekleştirilmektedir. </w:t>
      </w:r>
    </w:p>
    <w:p w:rsidR="00225E28" w:rsidRDefault="00DD53A5" w:rsidP="00225E28">
      <w:pPr>
        <w:spacing w:line="259" w:lineRule="auto"/>
        <w:ind w:right="557"/>
        <w:jc w:val="both"/>
      </w:pPr>
      <w:r w:rsidRPr="007870EC">
        <w:rPr>
          <w:rFonts w:eastAsia="Calibri"/>
          <w:noProof/>
        </w:rPr>
        <mc:AlternateContent>
          <mc:Choice Requires="wpg">
            <w:drawing>
              <wp:inline distT="0" distB="0" distL="0" distR="0" wp14:anchorId="5A112C3A" wp14:editId="5FDA9957">
                <wp:extent cx="5181599" cy="2320120"/>
                <wp:effectExtent l="0" t="0" r="635" b="23495"/>
                <wp:docPr id="29704" name="Group 29704"/>
                <wp:cNvGraphicFramePr/>
                <a:graphic xmlns:a="http://schemas.openxmlformats.org/drawingml/2006/main">
                  <a:graphicData uri="http://schemas.microsoft.com/office/word/2010/wordprocessingGroup">
                    <wpg:wgp>
                      <wpg:cNvGrpSpPr/>
                      <wpg:grpSpPr>
                        <a:xfrm>
                          <a:off x="0" y="0"/>
                          <a:ext cx="5181599" cy="2320120"/>
                          <a:chOff x="0" y="0"/>
                          <a:chExt cx="5181599" cy="3950487"/>
                        </a:xfrm>
                      </wpg:grpSpPr>
                      <pic:pic xmlns:pic="http://schemas.openxmlformats.org/drawingml/2006/picture">
                        <pic:nvPicPr>
                          <pic:cNvPr id="3379" name="Picture 3379"/>
                          <pic:cNvPicPr/>
                        </pic:nvPicPr>
                        <pic:blipFill>
                          <a:blip r:embed="rId119"/>
                          <a:stretch>
                            <a:fillRect/>
                          </a:stretch>
                        </pic:blipFill>
                        <pic:spPr>
                          <a:xfrm>
                            <a:off x="0" y="12065"/>
                            <a:ext cx="2525395" cy="3904615"/>
                          </a:xfrm>
                          <a:prstGeom prst="rect">
                            <a:avLst/>
                          </a:prstGeom>
                        </pic:spPr>
                      </pic:pic>
                      <wps:wsp>
                        <wps:cNvPr id="3380" name="Rectangle 3380"/>
                        <wps:cNvSpPr/>
                        <wps:spPr>
                          <a:xfrm>
                            <a:off x="2526157" y="3781781"/>
                            <a:ext cx="101346" cy="224380"/>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382" name="Picture 3382"/>
                          <pic:cNvPicPr/>
                        </pic:nvPicPr>
                        <pic:blipFill>
                          <a:blip r:embed="rId120"/>
                          <a:stretch>
                            <a:fillRect/>
                          </a:stretch>
                        </pic:blipFill>
                        <pic:spPr>
                          <a:xfrm>
                            <a:off x="2601595" y="0"/>
                            <a:ext cx="2580005" cy="3916680"/>
                          </a:xfrm>
                          <a:prstGeom prst="rect">
                            <a:avLst/>
                          </a:prstGeom>
                        </pic:spPr>
                      </pic:pic>
                    </wpg:wgp>
                  </a:graphicData>
                </a:graphic>
              </wp:inline>
            </w:drawing>
          </mc:Choice>
          <mc:Fallback>
            <w:pict>
              <v:group w14:anchorId="5A112C3A" id="Group 29704" o:spid="_x0000_s1043" style="width:408pt;height:182.7pt;mso-position-horizontal-relative:char;mso-position-vertical-relative:line" coordsize="51815,395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">
                <v:shape id="Picture 3379" o:spid="_x0000_s1044" type="#_x0000_t75" style="position:absolute;top:120;width:25253;height:3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">
                  <v:imagedata r:id="rId121" o:title=""/>
                </v:shape>
                <v:rect id="Rectangle 3380" o:spid="_x0000_s1045" style="position:absolute;left:25261;top:37817;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" filled="f" stroked="f">
                  <v:textbox inset="0,0,0,0">
                    <w:txbxContent>
                      <w:p w:rsidR="00351FF6" w:rsidRDefault="00351FF6" w:rsidP="00DD53A5">
                        <w:pPr>
                          <w:spacing w:after="160" w:line="259" w:lineRule="auto"/>
                        </w:pPr>
                        <w:r>
                          <w:t xml:space="preserve">  </w:t>
                        </w:r>
                      </w:p>
                    </w:txbxContent>
                  </v:textbox>
                </v:rect>
                <v:shape id="Picture 3382" o:spid="_x0000_s1046" type="#_x0000_t75" style="position:absolute;left:26015;width:25801;height:39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">
                  <v:imagedata r:id="rId122" o:title=""/>
                </v:shape>
                <w10:anchorlock/>
              </v:group>
            </w:pict>
          </mc:Fallback>
        </mc:AlternateContent>
      </w:r>
      <w:r w:rsidR="00225E28">
        <w:t xml:space="preserve"> </w:t>
      </w:r>
    </w:p>
    <w:p w:rsidR="00DD53A5" w:rsidRPr="007870EC" w:rsidRDefault="00DD53A5" w:rsidP="00225E28">
      <w:pPr>
        <w:ind w:left="-5" w:right="403"/>
        <w:jc w:val="both"/>
      </w:pPr>
      <w:r w:rsidRPr="007870EC">
        <w:t>Hayvanın kanı akıtıldıktan sonra monoray hat üze</w:t>
      </w:r>
      <w:r w:rsidR="00225E28">
        <w:t xml:space="preserve">rinde ilerleme sağlanmakta ve </w:t>
      </w:r>
      <w:r w:rsidRPr="007870EC">
        <w:t xml:space="preserve">Deri Yüzme Makinası ile deri karkasa bulaştırılmadan uzaklaştırılmaktadır.  </w:t>
      </w:r>
    </w:p>
    <w:p w:rsidR="00DD53A5" w:rsidRPr="007870EC" w:rsidRDefault="00DD53A5" w:rsidP="007870EC">
      <w:pPr>
        <w:spacing w:line="259" w:lineRule="auto"/>
        <w:ind w:right="828"/>
        <w:jc w:val="both"/>
      </w:pPr>
      <w:r w:rsidRPr="007870EC">
        <w:t xml:space="preserve"> </w:t>
      </w:r>
    </w:p>
    <w:p w:rsidR="00DD53A5" w:rsidRPr="007870EC" w:rsidRDefault="00DD53A5" w:rsidP="00225E28">
      <w:pPr>
        <w:ind w:left="-15" w:right="403"/>
        <w:jc w:val="both"/>
      </w:pPr>
      <w:r w:rsidRPr="007870EC">
        <w:t xml:space="preserve">Usulüne uygun olarak kesimi yapılan kasaplık hayvanların iç organları sakatatları ve atıkları uzaklaştırılıp </w:t>
      </w:r>
      <w:proofErr w:type="gramStart"/>
      <w:r w:rsidRPr="007870EC">
        <w:t>karkas  parçalanarak</w:t>
      </w:r>
      <w:proofErr w:type="gramEnd"/>
      <w:r w:rsidRPr="007870EC">
        <w:t xml:space="preserve"> muayeneye hazır hale getirilmektedir. </w:t>
      </w:r>
    </w:p>
    <w:p w:rsidR="00DD53A5" w:rsidRPr="007870EC" w:rsidRDefault="00DD53A5" w:rsidP="007870EC">
      <w:pPr>
        <w:spacing w:line="259" w:lineRule="auto"/>
        <w:ind w:right="807"/>
        <w:jc w:val="both"/>
      </w:pPr>
      <w:r w:rsidRPr="007870EC">
        <w:lastRenderedPageBreak/>
        <w:t xml:space="preserve"> </w:t>
      </w:r>
      <w:r w:rsidR="00225E28" w:rsidRPr="007870EC">
        <w:rPr>
          <w:rFonts w:eastAsia="Calibri"/>
          <w:noProof/>
        </w:rPr>
        <mc:AlternateContent>
          <mc:Choice Requires="wpg">
            <w:drawing>
              <wp:inline distT="0" distB="0" distL="0" distR="0" wp14:anchorId="7173F868" wp14:editId="090DA538">
                <wp:extent cx="5711588" cy="2251880"/>
                <wp:effectExtent l="0" t="0" r="3810" b="15240"/>
                <wp:docPr id="29950" name="Group 29950"/>
                <wp:cNvGraphicFramePr/>
                <a:graphic xmlns:a="http://schemas.openxmlformats.org/drawingml/2006/main">
                  <a:graphicData uri="http://schemas.microsoft.com/office/word/2010/wordprocessingGroup">
                    <wpg:wgp>
                      <wpg:cNvGrpSpPr/>
                      <wpg:grpSpPr>
                        <a:xfrm>
                          <a:off x="0" y="0"/>
                          <a:ext cx="5711588" cy="2251880"/>
                          <a:chOff x="0" y="0"/>
                          <a:chExt cx="5307965" cy="4104158"/>
                        </a:xfrm>
                      </wpg:grpSpPr>
                      <pic:pic xmlns:pic="http://schemas.openxmlformats.org/drawingml/2006/picture">
                        <pic:nvPicPr>
                          <pic:cNvPr id="3436" name="Picture 3436"/>
                          <pic:cNvPicPr/>
                        </pic:nvPicPr>
                        <pic:blipFill>
                          <a:blip r:embed="rId123"/>
                          <a:stretch>
                            <a:fillRect/>
                          </a:stretch>
                        </pic:blipFill>
                        <pic:spPr>
                          <a:xfrm>
                            <a:off x="0" y="0"/>
                            <a:ext cx="2659380" cy="4070350"/>
                          </a:xfrm>
                          <a:prstGeom prst="rect">
                            <a:avLst/>
                          </a:prstGeom>
                        </pic:spPr>
                      </pic:pic>
                      <wps:wsp>
                        <wps:cNvPr id="3437" name="Rectangle 3437"/>
                        <wps:cNvSpPr/>
                        <wps:spPr>
                          <a:xfrm>
                            <a:off x="2660269" y="3935451"/>
                            <a:ext cx="101346" cy="224380"/>
                          </a:xfrm>
                          <a:prstGeom prst="rect">
                            <a:avLst/>
                          </a:prstGeom>
                          <a:ln>
                            <a:noFill/>
                          </a:ln>
                        </wps:spPr>
                        <wps:txbx>
                          <w:txbxContent>
                            <w:p w:rsidR="00351FF6" w:rsidRDefault="00351FF6" w:rsidP="00225E28">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439" name="Picture 3439"/>
                          <pic:cNvPicPr/>
                        </pic:nvPicPr>
                        <pic:blipFill>
                          <a:blip r:embed="rId124"/>
                          <a:stretch>
                            <a:fillRect/>
                          </a:stretch>
                        </pic:blipFill>
                        <pic:spPr>
                          <a:xfrm>
                            <a:off x="2735580" y="0"/>
                            <a:ext cx="2572385" cy="4070350"/>
                          </a:xfrm>
                          <a:prstGeom prst="rect">
                            <a:avLst/>
                          </a:prstGeom>
                        </pic:spPr>
                      </pic:pic>
                    </wpg:wgp>
                  </a:graphicData>
                </a:graphic>
              </wp:inline>
            </w:drawing>
          </mc:Choice>
          <mc:Fallback>
            <w:pict>
              <v:group w14:anchorId="7173F868" id="Group 29950" o:spid="_x0000_s1047" style="width:449.75pt;height:177.3pt;mso-position-horizontal-relative:char;mso-position-vertical-relative:line" coordsize="53079,4104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">
                <v:shape id="Picture 3436" o:spid="_x0000_s1048" type="#_x0000_t75" style="position:absolute;width:26593;height:40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">
                  <v:imagedata r:id="rId125" o:title=""/>
                </v:shape>
                <v:rect id="Rectangle 3437" o:spid="_x0000_s1049" style="position:absolute;left:26602;top:39354;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" filled="f" stroked="f">
                  <v:textbox inset="0,0,0,0">
                    <w:txbxContent>
                      <w:p w:rsidR="00351FF6" w:rsidRDefault="00351FF6" w:rsidP="00225E28">
                        <w:pPr>
                          <w:spacing w:after="160" w:line="259" w:lineRule="auto"/>
                        </w:pPr>
                        <w:r>
                          <w:t xml:space="preserve">  </w:t>
                        </w:r>
                      </w:p>
                    </w:txbxContent>
                  </v:textbox>
                </v:rect>
                <v:shape id="Picture 3439" o:spid="_x0000_s1050" type="#_x0000_t75" style="position:absolute;left:27355;width:25724;height:40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">
                  <v:imagedata r:id="rId126" o:title=""/>
                </v:shape>
                <w10:anchorlock/>
              </v:group>
            </w:pict>
          </mc:Fallback>
        </mc:AlternateContent>
      </w:r>
    </w:p>
    <w:p w:rsidR="00DD53A5" w:rsidRPr="007870EC" w:rsidRDefault="00DD53A5" w:rsidP="007870EC">
      <w:pPr>
        <w:spacing w:after="14" w:line="253" w:lineRule="auto"/>
        <w:ind w:left="-5"/>
        <w:jc w:val="both"/>
      </w:pPr>
      <w:r w:rsidRPr="007870EC">
        <w:t xml:space="preserve">          Veteriner Hekim tarafından karkas ve iç organların sağ</w:t>
      </w:r>
      <w:r w:rsidR="00225E28">
        <w:t xml:space="preserve">lık kontrolleri yapılmakta </w:t>
      </w:r>
      <w:proofErr w:type="gramStart"/>
      <w:r w:rsidR="00225E28">
        <w:t>ve</w:t>
      </w:r>
      <w:r w:rsidRPr="007870EC">
        <w:t xml:space="preserve">  sonrasında</w:t>
      </w:r>
      <w:proofErr w:type="gramEnd"/>
      <w:r w:rsidRPr="007870EC">
        <w:t xml:space="preserve"> soğuk hava deposunda dinlendirilen etler belediyemize ait Et Nakil Aracı ile  kırmızı et ve et ürünlerinin  sağlıklı ve hijyenik ortamlarda tüketiciye ulaştırılması sağlanmaktadır.  </w:t>
      </w:r>
    </w:p>
    <w:p w:rsidR="00DD53A5" w:rsidRPr="007870EC" w:rsidRDefault="00DD53A5" w:rsidP="007870EC">
      <w:pPr>
        <w:spacing w:after="15" w:line="259" w:lineRule="auto"/>
        <w:ind w:left="708"/>
        <w:jc w:val="both"/>
      </w:pPr>
      <w:r w:rsidRPr="007870EC">
        <w:t xml:space="preserve"> </w:t>
      </w:r>
    </w:p>
    <w:p w:rsidR="00DD53A5" w:rsidRPr="007870EC" w:rsidRDefault="00DD53A5" w:rsidP="007870EC">
      <w:pPr>
        <w:ind w:left="718" w:right="403"/>
        <w:jc w:val="both"/>
      </w:pPr>
      <w:r w:rsidRPr="007870EC">
        <w:t xml:space="preserve">Hafta içi her </w:t>
      </w:r>
      <w:proofErr w:type="gramStart"/>
      <w:r w:rsidRPr="007870EC">
        <w:t>gün  08</w:t>
      </w:r>
      <w:proofErr w:type="gramEnd"/>
      <w:r w:rsidRPr="007870EC">
        <w:t xml:space="preserve">:00-17:00 saatleri arası   kesim yapılmakta olup; </w:t>
      </w:r>
    </w:p>
    <w:p w:rsidR="00DD53A5" w:rsidRPr="007870EC" w:rsidRDefault="00DD53A5" w:rsidP="007870EC">
      <w:pPr>
        <w:ind w:left="-15" w:right="403" w:firstLine="708"/>
        <w:jc w:val="both"/>
      </w:pPr>
      <w:r w:rsidRPr="007870EC">
        <w:t>Hastalık yada kaza durumunda  hafta içi yada hafta sonu saat farkı gözetilmeksizin hayvanın acil olarak kesiminin yapılması sağlanmakta  ve karkasın durumuna göre 12-24 saat müşahedeye alınmakta yada kısmi-total olarak imhası yapılmaktadır</w:t>
      </w:r>
      <w:proofErr w:type="gramStart"/>
      <w:r w:rsidRPr="007870EC">
        <w:t>..</w:t>
      </w:r>
      <w:proofErr w:type="gramEnd"/>
      <w:r w:rsidRPr="007870EC">
        <w:t xml:space="preserve"> </w:t>
      </w:r>
    </w:p>
    <w:p w:rsidR="00DD53A5" w:rsidRPr="007870EC" w:rsidRDefault="00DD53A5" w:rsidP="007870EC">
      <w:pPr>
        <w:spacing w:line="259" w:lineRule="auto"/>
        <w:ind w:left="708" w:right="428"/>
        <w:jc w:val="both"/>
      </w:pPr>
      <w:r w:rsidRPr="007870EC">
        <w:t xml:space="preserve"> </w:t>
      </w:r>
    </w:p>
    <w:p w:rsidR="00DD53A5" w:rsidRPr="007870EC" w:rsidRDefault="00DD53A5" w:rsidP="007870EC">
      <w:pPr>
        <w:ind w:left="-15" w:right="403" w:firstLine="823"/>
        <w:jc w:val="both"/>
      </w:pPr>
      <w:r w:rsidRPr="007870EC">
        <w:t xml:space="preserve">         Vatandaşlarımızın talebi doğrultusunda Adaklık kesimlerin de büyük ölçüde mezbahada yapılması sağlanmaktadır. </w:t>
      </w:r>
    </w:p>
    <w:p w:rsidR="00DD53A5" w:rsidRPr="007870EC" w:rsidRDefault="00DD53A5" w:rsidP="007870EC">
      <w:pPr>
        <w:spacing w:line="259" w:lineRule="auto"/>
        <w:jc w:val="both"/>
      </w:pPr>
      <w:r w:rsidRPr="007870EC">
        <w:t xml:space="preserve">            4-</w:t>
      </w:r>
      <w:r w:rsidRPr="007870EC">
        <w:rPr>
          <w:u w:val="single" w:color="000000"/>
        </w:rPr>
        <w:t>Sunulan Hizmetler</w:t>
      </w:r>
      <w:r w:rsidRPr="007870EC">
        <w:t xml:space="preserve"> </w:t>
      </w:r>
    </w:p>
    <w:p w:rsidR="00DD53A5" w:rsidRPr="007870EC" w:rsidRDefault="00DD53A5" w:rsidP="007870EC">
      <w:pPr>
        <w:spacing w:line="259" w:lineRule="auto"/>
        <w:jc w:val="both"/>
      </w:pPr>
      <w:r w:rsidRPr="007870EC">
        <w:t xml:space="preserve"> </w:t>
      </w:r>
    </w:p>
    <w:p w:rsidR="00DD53A5" w:rsidRPr="007870EC" w:rsidRDefault="00DD53A5" w:rsidP="007870EC">
      <w:pPr>
        <w:ind w:left="-5" w:right="403"/>
        <w:jc w:val="both"/>
      </w:pPr>
      <w:r w:rsidRPr="007870EC">
        <w:t xml:space="preserve">              Belediye Mezbaha Tesisinde 2020 yılı </w:t>
      </w:r>
      <w:proofErr w:type="gramStart"/>
      <w:r w:rsidRPr="007870EC">
        <w:t>itibarıyla ;</w:t>
      </w:r>
      <w:proofErr w:type="gramEnd"/>
      <w:r w:rsidRPr="007870EC">
        <w:t xml:space="preserve"> </w:t>
      </w:r>
    </w:p>
    <w:p w:rsidR="00DD53A5" w:rsidRPr="007870EC" w:rsidRDefault="00DD53A5" w:rsidP="007870EC">
      <w:pPr>
        <w:spacing w:after="13" w:line="259" w:lineRule="auto"/>
        <w:jc w:val="both"/>
      </w:pPr>
      <w:r w:rsidRPr="007870EC">
        <w:t xml:space="preserve"> </w:t>
      </w:r>
    </w:p>
    <w:p w:rsidR="00DD53A5" w:rsidRPr="007870EC" w:rsidRDefault="00DD53A5" w:rsidP="007870EC">
      <w:pPr>
        <w:ind w:left="-5" w:right="403"/>
        <w:jc w:val="both"/>
      </w:pPr>
      <w:r w:rsidRPr="007870EC">
        <w:t xml:space="preserve">              Kesimi yapılan Büyükbaş hayvan adedi </w:t>
      </w:r>
      <w:proofErr w:type="gramStart"/>
      <w:r w:rsidRPr="007870EC">
        <w:t>………..</w:t>
      </w:r>
      <w:proofErr w:type="gramEnd"/>
      <w:r w:rsidRPr="007870EC">
        <w:t xml:space="preserve">500 </w:t>
      </w:r>
    </w:p>
    <w:p w:rsidR="00DD53A5" w:rsidRPr="007870EC" w:rsidRDefault="00DD53A5" w:rsidP="007870EC">
      <w:pPr>
        <w:ind w:left="-5" w:right="403"/>
        <w:jc w:val="both"/>
      </w:pPr>
      <w:r w:rsidRPr="007870EC">
        <w:t xml:space="preserve">              Kesimi yapılan Küçükbaş hayvan adedi </w:t>
      </w:r>
      <w:proofErr w:type="gramStart"/>
      <w:r w:rsidRPr="007870EC">
        <w:t>………..</w:t>
      </w:r>
      <w:proofErr w:type="gramEnd"/>
      <w:r w:rsidRPr="007870EC">
        <w:t xml:space="preserve">0 </w:t>
      </w:r>
    </w:p>
    <w:p w:rsidR="00DD53A5" w:rsidRPr="007870EC" w:rsidRDefault="00DD53A5" w:rsidP="007870EC">
      <w:pPr>
        <w:ind w:left="-5" w:right="403"/>
        <w:jc w:val="both"/>
      </w:pPr>
      <w:r w:rsidRPr="007870EC">
        <w:t xml:space="preserve">              Toplam </w:t>
      </w:r>
      <w:proofErr w:type="gramStart"/>
      <w:r w:rsidRPr="007870EC">
        <w:t>………………………………………</w:t>
      </w:r>
      <w:proofErr w:type="gramEnd"/>
      <w:r w:rsidRPr="007870EC">
        <w:t xml:space="preserve">   </w:t>
      </w:r>
      <w:r w:rsidRPr="007870EC">
        <w:rPr>
          <w:b/>
        </w:rPr>
        <w:t>500</w:t>
      </w:r>
      <w:r w:rsidRPr="007870EC">
        <w:t xml:space="preserve"> </w:t>
      </w:r>
      <w:proofErr w:type="gramStart"/>
      <w:r w:rsidRPr="007870EC">
        <w:t>adet  hayvanın</w:t>
      </w:r>
      <w:proofErr w:type="gramEnd"/>
      <w:r w:rsidRPr="007870EC">
        <w:t xml:space="preserve"> kesimi yapılmış olup,   </w:t>
      </w:r>
    </w:p>
    <w:p w:rsidR="00DD53A5" w:rsidRPr="007870EC" w:rsidRDefault="00DD53A5" w:rsidP="007870EC">
      <w:pPr>
        <w:ind w:left="-5" w:right="403"/>
        <w:jc w:val="both"/>
      </w:pPr>
      <w:r w:rsidRPr="007870EC">
        <w:rPr>
          <w:b/>
        </w:rPr>
        <w:t xml:space="preserve">             137.500. kg</w:t>
      </w:r>
      <w:r w:rsidRPr="007870EC">
        <w:t xml:space="preserve"> karkasın insan tüketimine sunulmak üzere kasaplara nakli sağlanmıştır. </w:t>
      </w:r>
    </w:p>
    <w:p w:rsidR="00DD53A5" w:rsidRPr="007870EC" w:rsidRDefault="00DD53A5" w:rsidP="007870EC">
      <w:pPr>
        <w:spacing w:after="10" w:line="259" w:lineRule="auto"/>
        <w:jc w:val="both"/>
      </w:pPr>
      <w:r w:rsidRPr="007870EC">
        <w:t xml:space="preserve"> </w:t>
      </w:r>
    </w:p>
    <w:p w:rsidR="00DD53A5" w:rsidRPr="007870EC" w:rsidRDefault="00DD53A5" w:rsidP="007870EC">
      <w:pPr>
        <w:ind w:left="-15" w:right="403" w:firstLine="708"/>
        <w:jc w:val="both"/>
      </w:pPr>
      <w:r w:rsidRPr="007870EC">
        <w:t xml:space="preserve"> Hastalık sebebi ile total olarak 7 adet büyükbaş hayvan karkası ve kısmi olarak imha edilenlerle birlikte toplam </w:t>
      </w:r>
      <w:r w:rsidRPr="007870EC">
        <w:rPr>
          <w:b/>
        </w:rPr>
        <w:t xml:space="preserve">4350 </w:t>
      </w:r>
      <w:r w:rsidRPr="007870EC">
        <w:t xml:space="preserve">kg et ve et ürünü imha edilmiştir. </w:t>
      </w:r>
    </w:p>
    <w:p w:rsidR="00DD53A5" w:rsidRPr="007870EC" w:rsidRDefault="00DD53A5" w:rsidP="007870EC">
      <w:pPr>
        <w:spacing w:after="9" w:line="259" w:lineRule="auto"/>
        <w:ind w:left="708"/>
        <w:jc w:val="both"/>
      </w:pPr>
      <w:r w:rsidRPr="007870EC">
        <w:t xml:space="preserve"> </w:t>
      </w:r>
    </w:p>
    <w:p w:rsidR="00DD53A5" w:rsidRPr="007870EC" w:rsidRDefault="00DD53A5" w:rsidP="007870EC">
      <w:pPr>
        <w:ind w:left="-15" w:right="403" w:firstLine="708"/>
        <w:jc w:val="both"/>
      </w:pPr>
      <w:r w:rsidRPr="007870EC">
        <w:rPr>
          <w:b/>
        </w:rPr>
        <w:t xml:space="preserve"> 52</w:t>
      </w:r>
      <w:r w:rsidRPr="007870EC">
        <w:t xml:space="preserve"> adet olan adaklık kesimlerden </w:t>
      </w:r>
      <w:r w:rsidRPr="007870EC">
        <w:rPr>
          <w:b/>
        </w:rPr>
        <w:t xml:space="preserve">42 </w:t>
      </w:r>
      <w:r w:rsidRPr="007870EC">
        <w:t xml:space="preserve">adedi mezbahada gerçekleştirilmiş olup,10 adedi de hayvan sahibinin isteği üzerine kendi bahçesinde kesilmesine müsaade edilmiştir. </w:t>
      </w:r>
    </w:p>
    <w:p w:rsidR="00DD53A5" w:rsidRPr="007870EC" w:rsidRDefault="00DD53A5" w:rsidP="007870EC">
      <w:pPr>
        <w:spacing w:after="19" w:line="259" w:lineRule="auto"/>
        <w:ind w:left="708"/>
        <w:jc w:val="both"/>
      </w:pPr>
      <w:r w:rsidRPr="007870EC">
        <w:t xml:space="preserve"> </w:t>
      </w:r>
    </w:p>
    <w:p w:rsidR="00DD53A5" w:rsidRPr="007870EC" w:rsidRDefault="00DD53A5" w:rsidP="007870EC">
      <w:pPr>
        <w:spacing w:line="259" w:lineRule="auto"/>
        <w:ind w:left="703"/>
        <w:jc w:val="both"/>
      </w:pPr>
      <w:r w:rsidRPr="007870EC">
        <w:t>5-</w:t>
      </w:r>
      <w:r w:rsidRPr="007870EC">
        <w:rPr>
          <w:u w:val="single" w:color="000000"/>
        </w:rPr>
        <w:t>Yönetim ve iç kontrol sistemi:</w:t>
      </w:r>
      <w:r w:rsidRPr="007870EC">
        <w:t xml:space="preserve"> </w:t>
      </w:r>
    </w:p>
    <w:p w:rsidR="00DD53A5" w:rsidRPr="007870EC" w:rsidRDefault="00DD53A5" w:rsidP="007870EC">
      <w:pPr>
        <w:spacing w:after="22" w:line="259" w:lineRule="auto"/>
        <w:ind w:left="708"/>
        <w:jc w:val="both"/>
      </w:pPr>
      <w:r w:rsidRPr="007870EC">
        <w:t xml:space="preserve"> </w:t>
      </w:r>
    </w:p>
    <w:p w:rsidR="00DD53A5" w:rsidRPr="007870EC" w:rsidRDefault="00DD53A5" w:rsidP="007870EC">
      <w:pPr>
        <w:ind w:left="-15" w:right="403" w:firstLine="708"/>
        <w:jc w:val="both"/>
      </w:pPr>
      <w:r w:rsidRPr="007870EC">
        <w:t xml:space="preserve">   Yönetim şekli Veteriner Hekim vasıtası ile Belediye Başkanlığına bağlı olarak yapılmaktadır. </w:t>
      </w:r>
    </w:p>
    <w:p w:rsidR="00DD53A5" w:rsidRPr="007870EC" w:rsidRDefault="00DD53A5" w:rsidP="007870EC">
      <w:pPr>
        <w:spacing w:after="72" w:line="259" w:lineRule="auto"/>
        <w:ind w:left="708"/>
        <w:jc w:val="both"/>
      </w:pPr>
      <w:r w:rsidRPr="007870EC">
        <w:rPr>
          <w:b/>
        </w:rPr>
        <w:t xml:space="preserve"> </w:t>
      </w:r>
    </w:p>
    <w:p w:rsidR="00DD53A5" w:rsidRPr="007870EC" w:rsidRDefault="00DD53A5" w:rsidP="007870EC">
      <w:pPr>
        <w:pStyle w:val="Balk2"/>
        <w:ind w:left="718"/>
        <w:jc w:val="both"/>
        <w:rPr>
          <w:sz w:val="24"/>
          <w:szCs w:val="24"/>
        </w:rPr>
      </w:pPr>
      <w:r w:rsidRPr="007870EC">
        <w:rPr>
          <w:sz w:val="24"/>
          <w:szCs w:val="24"/>
        </w:rPr>
        <w:lastRenderedPageBreak/>
        <w:t xml:space="preserve">3-SOKAK HAYVANLARI REHABİLİTASYON MERKEZİ </w:t>
      </w:r>
    </w:p>
    <w:p w:rsidR="00DD53A5" w:rsidRPr="007870EC" w:rsidRDefault="00DD53A5" w:rsidP="007870EC">
      <w:pPr>
        <w:spacing w:line="259" w:lineRule="auto"/>
        <w:ind w:left="708"/>
        <w:jc w:val="both"/>
      </w:pPr>
      <w:r w:rsidRPr="007870EC">
        <w:rPr>
          <w:b/>
        </w:rPr>
        <w:t xml:space="preserve"> </w:t>
      </w:r>
    </w:p>
    <w:p w:rsidR="00DD53A5" w:rsidRPr="007870EC" w:rsidRDefault="00DD53A5" w:rsidP="00225E28">
      <w:pPr>
        <w:spacing w:line="259" w:lineRule="auto"/>
        <w:ind w:left="703"/>
        <w:jc w:val="both"/>
      </w:pPr>
      <w:r w:rsidRPr="007870EC">
        <w:t xml:space="preserve"> 1-</w:t>
      </w:r>
      <w:r w:rsidRPr="007870EC">
        <w:rPr>
          <w:u w:val="single" w:color="000000"/>
        </w:rPr>
        <w:t>Fiziksel yapısı</w:t>
      </w:r>
      <w:r w:rsidR="00225E28">
        <w:t xml:space="preserve">: </w:t>
      </w:r>
    </w:p>
    <w:p w:rsidR="00DD53A5" w:rsidRPr="007870EC" w:rsidRDefault="00DD53A5" w:rsidP="00225E28">
      <w:pPr>
        <w:ind w:right="403"/>
        <w:jc w:val="both"/>
      </w:pPr>
      <w:r w:rsidRPr="007870EC">
        <w:t xml:space="preserve">İlçemiz </w:t>
      </w:r>
      <w:proofErr w:type="spellStart"/>
      <w:r w:rsidRPr="007870EC">
        <w:t>Aşağıköy</w:t>
      </w:r>
      <w:proofErr w:type="spellEnd"/>
      <w:r w:rsidRPr="007870EC">
        <w:t xml:space="preserve"> yolu üzerinde bulunan Sokak Hayvanları Rehabilitasyon Merkezi mevcut 16 adet </w:t>
      </w:r>
      <w:proofErr w:type="spellStart"/>
      <w:r w:rsidRPr="007870EC">
        <w:t>box</w:t>
      </w:r>
      <w:proofErr w:type="spellEnd"/>
      <w:r w:rsidRPr="007870EC">
        <w:t xml:space="preserve"> içeren geçici hayvan barınağı, yavru bölümü, hasta hayvan bölümü, muayene-operasyon odası, personel odası ve tuvaletten oluşmaktadır. </w:t>
      </w:r>
    </w:p>
    <w:p w:rsidR="00DD53A5" w:rsidRPr="007870EC" w:rsidRDefault="00DD53A5" w:rsidP="007870EC">
      <w:pPr>
        <w:spacing w:line="259" w:lineRule="auto"/>
        <w:ind w:left="708"/>
        <w:jc w:val="both"/>
      </w:pPr>
      <w:r w:rsidRPr="007870EC">
        <w:t xml:space="preserve"> </w:t>
      </w:r>
    </w:p>
    <w:p w:rsidR="00DD53A5" w:rsidRPr="007870EC" w:rsidRDefault="00DD53A5" w:rsidP="007870EC">
      <w:pPr>
        <w:spacing w:line="259" w:lineRule="auto"/>
        <w:ind w:right="1068"/>
        <w:jc w:val="both"/>
      </w:pPr>
      <w:r w:rsidRPr="007870EC">
        <w:t xml:space="preserve"> </w:t>
      </w:r>
      <w:r w:rsidR="00225E28" w:rsidRPr="007870EC">
        <w:rPr>
          <w:noProof/>
        </w:rPr>
        <w:drawing>
          <wp:inline distT="0" distB="0" distL="0" distR="0" wp14:anchorId="324FC07B" wp14:editId="3897FFAF">
            <wp:extent cx="2517186" cy="1684958"/>
            <wp:effectExtent l="0" t="0" r="0" b="0"/>
            <wp:docPr id="3690" name="Picture 3690"/>
            <wp:cNvGraphicFramePr/>
            <a:graphic xmlns:a="http://schemas.openxmlformats.org/drawingml/2006/main">
              <a:graphicData uri="http://schemas.openxmlformats.org/drawingml/2006/picture">
                <pic:pic xmlns:pic="http://schemas.openxmlformats.org/drawingml/2006/picture">
                  <pic:nvPicPr>
                    <pic:cNvPr id="3690" name="Picture 3690"/>
                    <pic:cNvPicPr/>
                  </pic:nvPicPr>
                  <pic:blipFill>
                    <a:blip r:embed="rId127"/>
                    <a:stretch>
                      <a:fillRect/>
                    </a:stretch>
                  </pic:blipFill>
                  <pic:spPr>
                    <a:xfrm>
                      <a:off x="0" y="0"/>
                      <a:ext cx="2567060" cy="1718343"/>
                    </a:xfrm>
                    <a:prstGeom prst="rect">
                      <a:avLst/>
                    </a:prstGeom>
                  </pic:spPr>
                </pic:pic>
              </a:graphicData>
            </a:graphic>
          </wp:inline>
        </w:drawing>
      </w:r>
      <w:r w:rsidR="00225E28" w:rsidRPr="007870EC">
        <w:rPr>
          <w:noProof/>
        </w:rPr>
        <w:drawing>
          <wp:inline distT="0" distB="0" distL="0" distR="0" wp14:anchorId="79AF2ED5" wp14:editId="50A49C1C">
            <wp:extent cx="2360930" cy="1698040"/>
            <wp:effectExtent l="0" t="0" r="1270" b="0"/>
            <wp:docPr id="3695" name="Picture 3695"/>
            <wp:cNvGraphicFramePr/>
            <a:graphic xmlns:a="http://schemas.openxmlformats.org/drawingml/2006/main">
              <a:graphicData uri="http://schemas.openxmlformats.org/drawingml/2006/picture">
                <pic:pic xmlns:pic="http://schemas.openxmlformats.org/drawingml/2006/picture">
                  <pic:nvPicPr>
                    <pic:cNvPr id="3695" name="Picture 3695"/>
                    <pic:cNvPicPr/>
                  </pic:nvPicPr>
                  <pic:blipFill>
                    <a:blip r:embed="rId128"/>
                    <a:stretch>
                      <a:fillRect/>
                    </a:stretch>
                  </pic:blipFill>
                  <pic:spPr>
                    <a:xfrm>
                      <a:off x="0" y="0"/>
                      <a:ext cx="2418923" cy="1739750"/>
                    </a:xfrm>
                    <a:prstGeom prst="rect">
                      <a:avLst/>
                    </a:prstGeom>
                  </pic:spPr>
                </pic:pic>
              </a:graphicData>
            </a:graphic>
          </wp:inline>
        </w:drawing>
      </w:r>
    </w:p>
    <w:p w:rsidR="00DD53A5" w:rsidRPr="007870EC" w:rsidRDefault="00DD53A5" w:rsidP="007870EC">
      <w:pPr>
        <w:spacing w:line="259" w:lineRule="auto"/>
        <w:ind w:left="703"/>
        <w:jc w:val="both"/>
      </w:pPr>
      <w:r w:rsidRPr="007870EC">
        <w:t xml:space="preserve"> 2-</w:t>
      </w:r>
      <w:r w:rsidRPr="007870EC">
        <w:rPr>
          <w:u w:val="single" w:color="000000"/>
        </w:rPr>
        <w:t>Örgüt yapısı</w:t>
      </w:r>
      <w:r w:rsidRPr="007870EC">
        <w:t xml:space="preserve">: </w:t>
      </w:r>
    </w:p>
    <w:p w:rsidR="00DD53A5" w:rsidRPr="007870EC" w:rsidRDefault="00DD53A5" w:rsidP="007870EC">
      <w:pPr>
        <w:ind w:left="-15" w:right="403" w:firstLine="708"/>
        <w:jc w:val="both"/>
      </w:pPr>
      <w:r w:rsidRPr="007870EC">
        <w:t xml:space="preserve">   Merkez 1 Veteriner </w:t>
      </w:r>
      <w:proofErr w:type="gramStart"/>
      <w:r w:rsidRPr="007870EC">
        <w:t>Hekim ,1</w:t>
      </w:r>
      <w:proofErr w:type="gramEnd"/>
      <w:r w:rsidRPr="007870EC">
        <w:t xml:space="preserve"> işçi ve 1 şoför olmak üzere toplam 3 adet personelle hizmet vermektedir.1 adet kapalı kasa çift kabin  </w:t>
      </w:r>
      <w:proofErr w:type="spellStart"/>
      <w:r w:rsidRPr="007870EC">
        <w:t>pick-up</w:t>
      </w:r>
      <w:proofErr w:type="spellEnd"/>
      <w:r w:rsidRPr="007870EC">
        <w:t xml:space="preserve"> ile hizmet sunulmaktadır. </w:t>
      </w:r>
    </w:p>
    <w:p w:rsidR="00DD53A5" w:rsidRPr="007870EC" w:rsidRDefault="00DD53A5" w:rsidP="007870EC">
      <w:pPr>
        <w:spacing w:line="259" w:lineRule="auto"/>
        <w:jc w:val="both"/>
      </w:pPr>
      <w:r w:rsidRPr="007870EC">
        <w:t xml:space="preserve"> </w:t>
      </w:r>
      <w:r w:rsidR="00225E28">
        <w:t xml:space="preserve">Anneli yavru bölümü </w:t>
      </w:r>
      <w:r w:rsidRPr="007870EC">
        <w:t xml:space="preserve"> </w:t>
      </w:r>
    </w:p>
    <w:p w:rsidR="00DD53A5" w:rsidRPr="007870EC" w:rsidRDefault="00DD53A5" w:rsidP="007870EC">
      <w:pPr>
        <w:ind w:left="-5" w:right="403"/>
        <w:jc w:val="both"/>
      </w:pPr>
      <w:r w:rsidRPr="007870EC">
        <w:t>Besleme</w:t>
      </w:r>
      <w:proofErr w:type="gramStart"/>
      <w:r w:rsidRPr="007870EC">
        <w:t>..</w:t>
      </w:r>
      <w:proofErr w:type="gramEnd"/>
      <w:r w:rsidRPr="007870EC">
        <w:t xml:space="preserve"> </w:t>
      </w:r>
    </w:p>
    <w:p w:rsidR="00DD53A5" w:rsidRPr="007870EC" w:rsidRDefault="00225E28" w:rsidP="007870EC">
      <w:pPr>
        <w:spacing w:line="259" w:lineRule="auto"/>
        <w:jc w:val="both"/>
      </w:pPr>
      <w:r>
        <w:t xml:space="preserve"> </w:t>
      </w:r>
      <w:r w:rsidR="00F61ED1" w:rsidRPr="007870EC">
        <w:rPr>
          <w:rFonts w:eastAsia="Calibri"/>
          <w:noProof/>
        </w:rPr>
        <mc:AlternateContent>
          <mc:Choice Requires="wpg">
            <w:drawing>
              <wp:inline distT="0" distB="0" distL="0" distR="0" wp14:anchorId="53CC75FF" wp14:editId="65D78EED">
                <wp:extent cx="5760720" cy="1919617"/>
                <wp:effectExtent l="0" t="0" r="0" b="4445"/>
                <wp:docPr id="30462" name="Group 30462"/>
                <wp:cNvGraphicFramePr/>
                <a:graphic xmlns:a="http://schemas.openxmlformats.org/drawingml/2006/main">
                  <a:graphicData uri="http://schemas.microsoft.com/office/word/2010/wordprocessingGroup">
                    <wpg:wgp>
                      <wpg:cNvGrpSpPr/>
                      <wpg:grpSpPr>
                        <a:xfrm>
                          <a:off x="0" y="0"/>
                          <a:ext cx="5760720" cy="1919617"/>
                          <a:chOff x="0" y="0"/>
                          <a:chExt cx="5362829" cy="3189605"/>
                        </a:xfrm>
                      </wpg:grpSpPr>
                      <pic:pic xmlns:pic="http://schemas.openxmlformats.org/drawingml/2006/picture">
                        <pic:nvPicPr>
                          <pic:cNvPr id="3747" name="Picture 3747"/>
                          <pic:cNvPicPr/>
                        </pic:nvPicPr>
                        <pic:blipFill>
                          <a:blip r:embed="rId129"/>
                          <a:stretch>
                            <a:fillRect/>
                          </a:stretch>
                        </pic:blipFill>
                        <pic:spPr>
                          <a:xfrm>
                            <a:off x="0" y="0"/>
                            <a:ext cx="2657729" cy="3189605"/>
                          </a:xfrm>
                          <a:prstGeom prst="rect">
                            <a:avLst/>
                          </a:prstGeom>
                        </pic:spPr>
                      </pic:pic>
                      <pic:pic xmlns:pic="http://schemas.openxmlformats.org/drawingml/2006/picture">
                        <pic:nvPicPr>
                          <pic:cNvPr id="3749" name="Picture 3749"/>
                          <pic:cNvPicPr/>
                        </pic:nvPicPr>
                        <pic:blipFill>
                          <a:blip r:embed="rId130"/>
                          <a:stretch>
                            <a:fillRect/>
                          </a:stretch>
                        </pic:blipFill>
                        <pic:spPr>
                          <a:xfrm>
                            <a:off x="2657729" y="0"/>
                            <a:ext cx="2705100" cy="3189605"/>
                          </a:xfrm>
                          <a:prstGeom prst="rect">
                            <a:avLst/>
                          </a:prstGeom>
                        </pic:spPr>
                      </pic:pic>
                    </wpg:wgp>
                  </a:graphicData>
                </a:graphic>
              </wp:inline>
            </w:drawing>
          </mc:Choice>
          <mc:Fallback>
            <w:pict>
              <v:group w14:anchorId="04F2087C" id="Group 30462" o:spid="_x0000_s1026" style="width:453.6pt;height:151.15pt;mso-position-horizontal-relative:char;mso-position-vertical-relative:line" coordsize="53628,3189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">
                <v:shape id="Picture 3747" o:spid="_x0000_s1027" type="#_x0000_t75" style="position:absolute;width:26577;height:31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">
                  <v:imagedata r:id="rId131" o:title=""/>
                </v:shape>
                <v:shape id="Picture 3749" o:spid="_x0000_s1028" type="#_x0000_t75" style="position:absolute;left:26577;width:27051;height:31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">
                  <v:imagedata r:id="rId132" o:title=""/>
                </v:shape>
                <w10:anchorlock/>
              </v:group>
            </w:pict>
          </mc:Fallback>
        </mc:AlternateContent>
      </w:r>
    </w:p>
    <w:p w:rsidR="00DD53A5" w:rsidRPr="007870EC" w:rsidRDefault="00DD53A5" w:rsidP="00F61ED1">
      <w:pPr>
        <w:spacing w:line="259" w:lineRule="auto"/>
        <w:ind w:right="353"/>
        <w:jc w:val="both"/>
      </w:pPr>
      <w:r w:rsidRPr="007870EC">
        <w:t xml:space="preserve">           </w:t>
      </w:r>
    </w:p>
    <w:p w:rsidR="00DD53A5" w:rsidRPr="007870EC" w:rsidRDefault="00DD53A5" w:rsidP="00F61ED1">
      <w:pPr>
        <w:ind w:left="-15" w:right="403"/>
      </w:pPr>
      <w:r w:rsidRPr="007870EC">
        <w:t xml:space="preserve">5179 sayılı Hayvanları Koruma Kanununda öngörüldüğü üzere Belediyemizce Sokakta gezen sahipsiz hayvanlar Veteriner Hekim kontrolünde ekibimiz </w:t>
      </w:r>
      <w:proofErr w:type="gramStart"/>
      <w:r w:rsidRPr="007870EC">
        <w:t>tarafından  uygun</w:t>
      </w:r>
      <w:proofErr w:type="gramEnd"/>
      <w:r w:rsidRPr="007870EC">
        <w:t xml:space="preserve"> yakalama malzemeleri  ile (2 adet tabanca, üfleme borusu, enjektörler, </w:t>
      </w:r>
      <w:proofErr w:type="spellStart"/>
      <w:r w:rsidRPr="007870EC">
        <w:t>anestezik</w:t>
      </w:r>
      <w:proofErr w:type="spellEnd"/>
      <w:r w:rsidRPr="007870EC">
        <w:t xml:space="preserve"> madde, yakalama aparatı, tuzak sistemli kapan kafes) yakalanmaktadır.  </w:t>
      </w:r>
    </w:p>
    <w:p w:rsidR="00DD53A5" w:rsidRPr="007870EC" w:rsidRDefault="00F61ED1" w:rsidP="007870EC">
      <w:pPr>
        <w:spacing w:line="259" w:lineRule="auto"/>
        <w:ind w:left="708"/>
        <w:jc w:val="both"/>
      </w:pPr>
      <w:r w:rsidRPr="007870EC">
        <w:rPr>
          <w:noProof/>
        </w:rPr>
        <w:drawing>
          <wp:inline distT="0" distB="0" distL="0" distR="0" wp14:anchorId="0B2A9305" wp14:editId="7B56E800">
            <wp:extent cx="4790365" cy="1794681"/>
            <wp:effectExtent l="0" t="0" r="0" b="0"/>
            <wp:docPr id="3811" name="Picture 3811"/>
            <wp:cNvGraphicFramePr/>
            <a:graphic xmlns:a="http://schemas.openxmlformats.org/drawingml/2006/main">
              <a:graphicData uri="http://schemas.openxmlformats.org/drawingml/2006/picture">
                <pic:pic xmlns:pic="http://schemas.openxmlformats.org/drawingml/2006/picture">
                  <pic:nvPicPr>
                    <pic:cNvPr id="3811" name="Picture 3811"/>
                    <pic:cNvPicPr/>
                  </pic:nvPicPr>
                  <pic:blipFill>
                    <a:blip r:embed="rId133"/>
                    <a:stretch>
                      <a:fillRect/>
                    </a:stretch>
                  </pic:blipFill>
                  <pic:spPr>
                    <a:xfrm flipH="1">
                      <a:off x="0" y="0"/>
                      <a:ext cx="6522915" cy="2443770"/>
                    </a:xfrm>
                    <a:prstGeom prst="rect">
                      <a:avLst/>
                    </a:prstGeom>
                  </pic:spPr>
                </pic:pic>
              </a:graphicData>
            </a:graphic>
          </wp:inline>
        </w:drawing>
      </w:r>
      <w:r w:rsidR="00DD53A5" w:rsidRPr="007870EC">
        <w:t xml:space="preserve">                  </w:t>
      </w:r>
    </w:p>
    <w:p w:rsidR="00DD53A5" w:rsidRPr="007870EC" w:rsidRDefault="00DD53A5" w:rsidP="00F61ED1">
      <w:pPr>
        <w:ind w:left="-15" w:right="403"/>
        <w:jc w:val="both"/>
      </w:pPr>
      <w:r w:rsidRPr="007870EC">
        <w:lastRenderedPageBreak/>
        <w:t xml:space="preserve">Sahipsiz hayvanlar müşahede altına alınmakta, gerekli kontrol ve </w:t>
      </w:r>
      <w:proofErr w:type="gramStart"/>
      <w:r w:rsidRPr="007870EC">
        <w:t>tedavileri  yapılarak</w:t>
      </w:r>
      <w:proofErr w:type="gramEnd"/>
      <w:r w:rsidRPr="007870EC">
        <w:t xml:space="preserve"> aşılanıp, kısırlaştırılmaktadır. Rehabilitasyon işlemi tamamlanan hayvanlar ya alınan bölgede bakımını üstlenen vatandaşlara teslim edilmekte ya da sahiplendirilmeye çalışılmaktadır                  </w:t>
      </w:r>
    </w:p>
    <w:p w:rsidR="00DD53A5" w:rsidRPr="007870EC" w:rsidRDefault="00DD53A5" w:rsidP="007870EC">
      <w:pPr>
        <w:spacing w:line="259" w:lineRule="auto"/>
        <w:jc w:val="both"/>
      </w:pPr>
      <w:r w:rsidRPr="007870EC">
        <w:rPr>
          <w:b/>
        </w:rPr>
        <w:t xml:space="preserve">                                      </w:t>
      </w:r>
    </w:p>
    <w:p w:rsidR="00DD53A5" w:rsidRPr="007870EC" w:rsidRDefault="00DD53A5" w:rsidP="007870EC">
      <w:pPr>
        <w:spacing w:line="259" w:lineRule="auto"/>
        <w:ind w:right="603"/>
        <w:jc w:val="both"/>
      </w:pPr>
      <w:r w:rsidRPr="007870EC">
        <w:rPr>
          <w:rFonts w:eastAsia="Calibri"/>
          <w:noProof/>
        </w:rPr>
        <mc:AlternateContent>
          <mc:Choice Requires="wpg">
            <w:drawing>
              <wp:inline distT="0" distB="0" distL="0" distR="0" wp14:anchorId="2A34C2B0" wp14:editId="451DA10B">
                <wp:extent cx="5152390" cy="5354168"/>
                <wp:effectExtent l="0" t="0" r="0" b="0"/>
                <wp:docPr id="30759" name="Group 30759"/>
                <wp:cNvGraphicFramePr/>
                <a:graphic xmlns:a="http://schemas.openxmlformats.org/drawingml/2006/main">
                  <a:graphicData uri="http://schemas.microsoft.com/office/word/2010/wordprocessingGroup">
                    <wpg:wgp>
                      <wpg:cNvGrpSpPr/>
                      <wpg:grpSpPr>
                        <a:xfrm>
                          <a:off x="0" y="0"/>
                          <a:ext cx="5152390" cy="5354168"/>
                          <a:chOff x="0" y="0"/>
                          <a:chExt cx="5152390" cy="5354168"/>
                        </a:xfrm>
                      </wpg:grpSpPr>
                      <wps:wsp>
                        <wps:cNvPr id="3868" name="Rectangle 3868"/>
                        <wps:cNvSpPr/>
                        <wps:spPr>
                          <a:xfrm>
                            <a:off x="254" y="3021051"/>
                            <a:ext cx="50673" cy="224381"/>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870" name="Picture 3870"/>
                          <pic:cNvPicPr/>
                        </pic:nvPicPr>
                        <pic:blipFill>
                          <a:blip r:embed="rId134"/>
                          <a:stretch>
                            <a:fillRect/>
                          </a:stretch>
                        </pic:blipFill>
                        <pic:spPr>
                          <a:xfrm>
                            <a:off x="38100" y="0"/>
                            <a:ext cx="2487295" cy="3155950"/>
                          </a:xfrm>
                          <a:prstGeom prst="rect">
                            <a:avLst/>
                          </a:prstGeom>
                        </pic:spPr>
                      </pic:pic>
                      <wps:wsp>
                        <wps:cNvPr id="3871" name="Rectangle 3871"/>
                        <wps:cNvSpPr/>
                        <wps:spPr>
                          <a:xfrm>
                            <a:off x="2526157" y="3021051"/>
                            <a:ext cx="101346" cy="224381"/>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873" name="Picture 3873"/>
                          <pic:cNvPicPr/>
                        </pic:nvPicPr>
                        <pic:blipFill>
                          <a:blip r:embed="rId135"/>
                          <a:stretch>
                            <a:fillRect/>
                          </a:stretch>
                        </pic:blipFill>
                        <pic:spPr>
                          <a:xfrm>
                            <a:off x="2601595" y="10160"/>
                            <a:ext cx="2550795" cy="3145790"/>
                          </a:xfrm>
                          <a:prstGeom prst="rect">
                            <a:avLst/>
                          </a:prstGeom>
                        </pic:spPr>
                      </pic:pic>
                      <wps:wsp>
                        <wps:cNvPr id="3875" name="Rectangle 3875"/>
                        <wps:cNvSpPr/>
                        <wps:spPr>
                          <a:xfrm>
                            <a:off x="254" y="3163388"/>
                            <a:ext cx="127189" cy="186236"/>
                          </a:xfrm>
                          <a:prstGeom prst="rect">
                            <a:avLst/>
                          </a:prstGeom>
                          <a:ln>
                            <a:noFill/>
                          </a:ln>
                        </wps:spPr>
                        <wps:txbx>
                          <w:txbxContent>
                            <w:p w:rsidR="00351FF6" w:rsidRDefault="00351FF6" w:rsidP="00DD53A5">
                              <w:pPr>
                                <w:spacing w:after="160" w:line="259" w:lineRule="auto"/>
                              </w:pPr>
                              <w:r>
                                <w:rPr>
                                  <w:b/>
                                  <w:sz w:val="20"/>
                                </w:rPr>
                                <w:t xml:space="preserve">   </w:t>
                              </w:r>
                            </w:p>
                          </w:txbxContent>
                        </wps:txbx>
                        <wps:bodyPr horzOverflow="overflow" vert="horz" lIns="0" tIns="0" rIns="0" bIns="0" rtlCol="0">
                          <a:noAutofit/>
                        </wps:bodyPr>
                      </wps:wsp>
                      <wps:wsp>
                        <wps:cNvPr id="3876" name="Rectangle 3876"/>
                        <wps:cNvSpPr/>
                        <wps:spPr>
                          <a:xfrm>
                            <a:off x="96266" y="3190426"/>
                            <a:ext cx="655273" cy="150326"/>
                          </a:xfrm>
                          <a:prstGeom prst="rect">
                            <a:avLst/>
                          </a:prstGeom>
                          <a:ln>
                            <a:noFill/>
                          </a:ln>
                        </wps:spPr>
                        <wps:txbx>
                          <w:txbxContent>
                            <w:p w:rsidR="00351FF6" w:rsidRDefault="00351FF6" w:rsidP="00DD53A5">
                              <w:pPr>
                                <w:spacing w:after="160" w:line="259" w:lineRule="auto"/>
                              </w:pPr>
                              <w:r>
                                <w:rPr>
                                  <w:b/>
                                  <w:sz w:val="20"/>
                                </w:rPr>
                                <w:t>TEDAVİ</w:t>
                              </w:r>
                            </w:p>
                          </w:txbxContent>
                        </wps:txbx>
                        <wps:bodyPr horzOverflow="overflow" vert="horz" lIns="0" tIns="0" rIns="0" bIns="0" rtlCol="0">
                          <a:noAutofit/>
                        </wps:bodyPr>
                      </wps:wsp>
                      <wps:wsp>
                        <wps:cNvPr id="3877" name="Rectangle 3877"/>
                        <wps:cNvSpPr/>
                        <wps:spPr>
                          <a:xfrm>
                            <a:off x="590042" y="3163388"/>
                            <a:ext cx="42059" cy="186236"/>
                          </a:xfrm>
                          <a:prstGeom prst="rect">
                            <a:avLst/>
                          </a:prstGeom>
                          <a:ln>
                            <a:noFill/>
                          </a:ln>
                        </wps:spPr>
                        <wps:txbx>
                          <w:txbxContent>
                            <w:p w:rsidR="00351FF6" w:rsidRDefault="00351FF6" w:rsidP="00DD53A5">
                              <w:pPr>
                                <w:spacing w:after="160" w:line="259" w:lineRule="auto"/>
                              </w:pPr>
                              <w:r>
                                <w:rPr>
                                  <w:b/>
                                  <w:sz w:val="20"/>
                                </w:rPr>
                                <w:t xml:space="preserve"> </w:t>
                              </w:r>
                            </w:p>
                          </w:txbxContent>
                        </wps:txbx>
                        <wps:bodyPr horzOverflow="overflow" vert="horz" lIns="0" tIns="0" rIns="0" bIns="0" rtlCol="0">
                          <a:noAutofit/>
                        </wps:bodyPr>
                      </wps:wsp>
                      <pic:pic xmlns:pic="http://schemas.openxmlformats.org/drawingml/2006/picture">
                        <pic:nvPicPr>
                          <pic:cNvPr id="3879" name="Picture 3879"/>
                          <pic:cNvPicPr/>
                        </pic:nvPicPr>
                        <pic:blipFill>
                          <a:blip r:embed="rId136"/>
                          <a:stretch>
                            <a:fillRect/>
                          </a:stretch>
                        </pic:blipFill>
                        <pic:spPr>
                          <a:xfrm>
                            <a:off x="0" y="3300730"/>
                            <a:ext cx="2150110" cy="2019300"/>
                          </a:xfrm>
                          <a:prstGeom prst="rect">
                            <a:avLst/>
                          </a:prstGeom>
                        </pic:spPr>
                      </pic:pic>
                      <wps:wsp>
                        <wps:cNvPr id="3880" name="Rectangle 3880"/>
                        <wps:cNvSpPr/>
                        <wps:spPr>
                          <a:xfrm>
                            <a:off x="2150999" y="5185461"/>
                            <a:ext cx="101346" cy="224380"/>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882" name="Picture 3882"/>
                          <pic:cNvPicPr/>
                        </pic:nvPicPr>
                        <pic:blipFill>
                          <a:blip r:embed="rId137"/>
                          <a:stretch>
                            <a:fillRect/>
                          </a:stretch>
                        </pic:blipFill>
                        <pic:spPr>
                          <a:xfrm>
                            <a:off x="2226310" y="3320415"/>
                            <a:ext cx="2771140" cy="1999615"/>
                          </a:xfrm>
                          <a:prstGeom prst="rect">
                            <a:avLst/>
                          </a:prstGeom>
                        </pic:spPr>
                      </pic:pic>
                      <wps:wsp>
                        <wps:cNvPr id="3883" name="Rectangle 3883"/>
                        <wps:cNvSpPr/>
                        <wps:spPr>
                          <a:xfrm>
                            <a:off x="4998466" y="5185461"/>
                            <a:ext cx="50673" cy="224380"/>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wpg:wgp>
                  </a:graphicData>
                </a:graphic>
              </wp:inline>
            </w:drawing>
          </mc:Choice>
          <mc:Fallback>
            <w:pict>
              <v:group w14:anchorId="2A34C2B0" id="Group 30759" o:spid="_x0000_s1051" style="width:405.7pt;height:421.6pt;mso-position-horizontal-relative:char;mso-position-vertical-relative:line" coordsize="51523,5354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">
                <v:rect id="Rectangle 3868" o:spid="_x0000_s1052" style="position:absolute;left:2;top:3021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" filled="f" stroked="f">
                  <v:textbox inset="0,0,0,0">
                    <w:txbxContent>
                      <w:p w:rsidR="00351FF6" w:rsidRDefault="00351FF6" w:rsidP="00DD53A5">
                        <w:pPr>
                          <w:spacing w:after="160" w:line="259" w:lineRule="auto"/>
                        </w:pPr>
                        <w:r>
                          <w:t xml:space="preserve"> </w:t>
                        </w:r>
                      </w:p>
                    </w:txbxContent>
                  </v:textbox>
                </v:rect>
                <v:shape id="Picture 3870" o:spid="_x0000_s1053" type="#_x0000_t75" style="position:absolute;left:381;width:24872;height:31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">
                  <v:imagedata r:id="rId138" o:title=""/>
                </v:shape>
                <v:rect id="Rectangle 3871" o:spid="_x0000_s1054" style="position:absolute;left:25261;top:30210;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" filled="f" stroked="f">
                  <v:textbox inset="0,0,0,0">
                    <w:txbxContent>
                      <w:p w:rsidR="00351FF6" w:rsidRDefault="00351FF6" w:rsidP="00DD53A5">
                        <w:pPr>
                          <w:spacing w:after="160" w:line="259" w:lineRule="auto"/>
                        </w:pPr>
                        <w:r>
                          <w:t xml:space="preserve">  </w:t>
                        </w:r>
                      </w:p>
                    </w:txbxContent>
                  </v:textbox>
                </v:rect>
                <v:shape id="Picture 3873" o:spid="_x0000_s1055" type="#_x0000_t75" style="position:absolute;left:26015;top:101;width:25508;height:31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">
                  <v:imagedata r:id="rId139" o:title=""/>
                </v:shape>
                <v:rect id="Rectangle 3875" o:spid="_x0000_s1056" style="position:absolute;left:2;top:31633;width:1272;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" filled="f" stroked="f">
                  <v:textbox inset="0,0,0,0">
                    <w:txbxContent>
                      <w:p w:rsidR="00351FF6" w:rsidRDefault="00351FF6" w:rsidP="00DD53A5">
                        <w:pPr>
                          <w:spacing w:after="160" w:line="259" w:lineRule="auto"/>
                        </w:pPr>
                        <w:r>
                          <w:rPr>
                            <w:b/>
                            <w:sz w:val="20"/>
                          </w:rPr>
                          <w:t xml:space="preserve">   </w:t>
                        </w:r>
                      </w:p>
                    </w:txbxContent>
                  </v:textbox>
                </v:rect>
                <v:rect id="Rectangle 3876" o:spid="_x0000_s1057" style="position:absolute;left:962;top:31904;width:655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zuA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a/J2wRub8ITkIs/AAAA//8DAFBLAQItABQABgAIAAAAIQDb4fbL7gAAAIUBAAATAAAAAAAA&#10;AAAAAAAAAAAAAABbQ29udGVudF9UeXBlc10ueG1sUEsBAi0AFAAGAAgAAAAhAFr0LFu/AAAAFQEA&#10;AAsAAAAAAAAAAAAAAAAAHwEAAF9yZWxzLy5yZWxzUEsBAi0AFAAGAAgAAAAhALanO4DHAAAA3QAA&#10;AA8AAAAAAAAAAAAAAAAABwIAAGRycy9kb3ducmV2LnhtbFBLBQYAAAAAAwADALcAAAD7AgAAAAA=&#10;" filled="f" stroked="f">
                  <v:textbox inset="0,0,0,0">
                    <w:txbxContent>
                      <w:p w:rsidR="00351FF6" w:rsidRDefault="00351FF6" w:rsidP="00DD53A5">
                        <w:pPr>
                          <w:spacing w:after="160" w:line="259" w:lineRule="auto"/>
                        </w:pPr>
                        <w:r>
                          <w:rPr>
                            <w:b/>
                            <w:sz w:val="20"/>
                          </w:rPr>
                          <w:t>TEDAVİ</w:t>
                        </w:r>
                      </w:p>
                    </w:txbxContent>
                  </v:textbox>
                </v:rect>
                <v:rect id="Rectangle 3877" o:spid="_x0000_s1058" style="position:absolute;left:5900;top:31633;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" filled="f" stroked="f">
                  <v:textbox inset="0,0,0,0">
                    <w:txbxContent>
                      <w:p w:rsidR="00351FF6" w:rsidRDefault="00351FF6" w:rsidP="00DD53A5">
                        <w:pPr>
                          <w:spacing w:after="160" w:line="259" w:lineRule="auto"/>
                        </w:pPr>
                        <w:r>
                          <w:rPr>
                            <w:b/>
                            <w:sz w:val="20"/>
                          </w:rPr>
                          <w:t xml:space="preserve"> </w:t>
                        </w:r>
                      </w:p>
                    </w:txbxContent>
                  </v:textbox>
                </v:rect>
                <v:shape id="Picture 3879" o:spid="_x0000_s1059" type="#_x0000_t75" style="position:absolute;top:33007;width:21501;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">
                  <v:imagedata r:id="rId140" o:title=""/>
                </v:shape>
                <v:rect id="Rectangle 3880" o:spid="_x0000_s1060" style="position:absolute;left:21509;top:51854;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" filled="f" stroked="f">
                  <v:textbox inset="0,0,0,0">
                    <w:txbxContent>
                      <w:p w:rsidR="00351FF6" w:rsidRDefault="00351FF6" w:rsidP="00DD53A5">
                        <w:pPr>
                          <w:spacing w:after="160" w:line="259" w:lineRule="auto"/>
                        </w:pPr>
                        <w:r>
                          <w:t xml:space="preserve">  </w:t>
                        </w:r>
                      </w:p>
                    </w:txbxContent>
                  </v:textbox>
                </v:rect>
                <v:shape id="Picture 3882" o:spid="_x0000_s1061" type="#_x0000_t75" style="position:absolute;left:22263;top:33204;width:27711;height:19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">
                  <v:imagedata r:id="rId141" o:title=""/>
                </v:shape>
                <v:rect id="Rectangle 3883" o:spid="_x0000_s1062" style="position:absolute;left:49984;top:5185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" filled="f" stroked="f">
                  <v:textbox inset="0,0,0,0">
                    <w:txbxContent>
                      <w:p w:rsidR="00351FF6" w:rsidRDefault="00351FF6" w:rsidP="00DD53A5">
                        <w:pPr>
                          <w:spacing w:after="160" w:line="259" w:lineRule="auto"/>
                        </w:pPr>
                        <w:r>
                          <w:t xml:space="preserve"> </w:t>
                        </w:r>
                      </w:p>
                    </w:txbxContent>
                  </v:textbox>
                </v:rect>
                <w10:anchorlock/>
              </v:group>
            </w:pict>
          </mc:Fallback>
        </mc:AlternateContent>
      </w:r>
      <w:r w:rsidRPr="007870EC">
        <w:t xml:space="preserve"> </w:t>
      </w:r>
    </w:p>
    <w:p w:rsidR="00DD53A5" w:rsidRPr="007870EC" w:rsidRDefault="00DD53A5" w:rsidP="007870EC">
      <w:pPr>
        <w:spacing w:line="259" w:lineRule="auto"/>
        <w:jc w:val="both"/>
        <w:rPr>
          <w:rFonts w:eastAsia="Calibri"/>
        </w:rPr>
      </w:pPr>
    </w:p>
    <w:p w:rsidR="00DD53A5" w:rsidRPr="007870EC" w:rsidRDefault="00DD53A5" w:rsidP="007870EC">
      <w:pPr>
        <w:spacing w:line="259" w:lineRule="auto"/>
        <w:jc w:val="both"/>
      </w:pPr>
      <w:r w:rsidRPr="007870EC">
        <w:rPr>
          <w:rFonts w:eastAsia="Calibri"/>
        </w:rPr>
        <w:t xml:space="preserve">Rehabilitasyon Merkezimize duyarlı öğrencilerimizin ve halkımızın </w:t>
      </w:r>
      <w:proofErr w:type="gramStart"/>
      <w:r w:rsidRPr="007870EC">
        <w:rPr>
          <w:rFonts w:eastAsia="Calibri"/>
        </w:rPr>
        <w:t>ziyaretleri …</w:t>
      </w:r>
      <w:proofErr w:type="gramEnd"/>
      <w:r w:rsidRPr="007870EC">
        <w:rPr>
          <w:rFonts w:eastAsia="Calibri"/>
        </w:rPr>
        <w:t xml:space="preserve"> </w:t>
      </w:r>
    </w:p>
    <w:p w:rsidR="00DD53A5" w:rsidRPr="007870EC" w:rsidRDefault="00DD53A5" w:rsidP="007870EC">
      <w:pPr>
        <w:spacing w:after="191" w:line="259" w:lineRule="auto"/>
        <w:jc w:val="both"/>
      </w:pPr>
      <w:r w:rsidRPr="007870EC">
        <w:rPr>
          <w:noProof/>
        </w:rPr>
        <w:drawing>
          <wp:inline distT="0" distB="0" distL="0" distR="0" wp14:anchorId="1CB80B4C" wp14:editId="5B963674">
            <wp:extent cx="2650483" cy="1866921"/>
            <wp:effectExtent l="0" t="0" r="0" b="0"/>
            <wp:docPr id="3890" name="Picture 3890"/>
            <wp:cNvGraphicFramePr/>
            <a:graphic xmlns:a="http://schemas.openxmlformats.org/drawingml/2006/main">
              <a:graphicData uri="http://schemas.openxmlformats.org/drawingml/2006/picture">
                <pic:pic xmlns:pic="http://schemas.openxmlformats.org/drawingml/2006/picture">
                  <pic:nvPicPr>
                    <pic:cNvPr id="3890" name="Picture 3890"/>
                    <pic:cNvPicPr/>
                  </pic:nvPicPr>
                  <pic:blipFill>
                    <a:blip r:embed="rId142"/>
                    <a:stretch>
                      <a:fillRect/>
                    </a:stretch>
                  </pic:blipFill>
                  <pic:spPr>
                    <a:xfrm>
                      <a:off x="0" y="0"/>
                      <a:ext cx="2700060" cy="1901841"/>
                    </a:xfrm>
                    <a:prstGeom prst="rect">
                      <a:avLst/>
                    </a:prstGeom>
                  </pic:spPr>
                </pic:pic>
              </a:graphicData>
            </a:graphic>
          </wp:inline>
        </w:drawing>
      </w:r>
      <w:r w:rsidRPr="007870EC">
        <w:rPr>
          <w:noProof/>
        </w:rPr>
        <w:drawing>
          <wp:inline distT="0" distB="0" distL="0" distR="0" wp14:anchorId="2CB3E3CC" wp14:editId="0C36D2EB">
            <wp:extent cx="2866144" cy="1844168"/>
            <wp:effectExtent l="0" t="0" r="0" b="3810"/>
            <wp:docPr id="3899" name="Picture 3899"/>
            <wp:cNvGraphicFramePr/>
            <a:graphic xmlns:a="http://schemas.openxmlformats.org/drawingml/2006/main">
              <a:graphicData uri="http://schemas.openxmlformats.org/drawingml/2006/picture">
                <pic:pic xmlns:pic="http://schemas.openxmlformats.org/drawingml/2006/picture">
                  <pic:nvPicPr>
                    <pic:cNvPr id="3899" name="Picture 3899"/>
                    <pic:cNvPicPr/>
                  </pic:nvPicPr>
                  <pic:blipFill>
                    <a:blip r:embed="rId143"/>
                    <a:stretch>
                      <a:fillRect/>
                    </a:stretch>
                  </pic:blipFill>
                  <pic:spPr>
                    <a:xfrm>
                      <a:off x="0" y="0"/>
                      <a:ext cx="2897029" cy="1864041"/>
                    </a:xfrm>
                    <a:prstGeom prst="rect">
                      <a:avLst/>
                    </a:prstGeom>
                  </pic:spPr>
                </pic:pic>
              </a:graphicData>
            </a:graphic>
          </wp:inline>
        </w:drawing>
      </w:r>
    </w:p>
    <w:p w:rsidR="00DD53A5" w:rsidRPr="007870EC" w:rsidRDefault="00DD53A5" w:rsidP="007870EC">
      <w:pPr>
        <w:spacing w:line="259" w:lineRule="auto"/>
        <w:jc w:val="both"/>
      </w:pPr>
      <w:r w:rsidRPr="007870EC">
        <w:t xml:space="preserve"> </w:t>
      </w:r>
    </w:p>
    <w:p w:rsidR="00DD53A5" w:rsidRPr="007870EC" w:rsidRDefault="00DD53A5" w:rsidP="007870EC">
      <w:pPr>
        <w:ind w:left="-5" w:right="403"/>
        <w:jc w:val="both"/>
      </w:pPr>
      <w:r w:rsidRPr="007870EC">
        <w:lastRenderedPageBreak/>
        <w:t>İlçe köylerden gelen taleplerin değerlendirilmesi</w:t>
      </w:r>
      <w:proofErr w:type="gramStart"/>
      <w:r w:rsidRPr="007870EC">
        <w:t>..</w:t>
      </w:r>
      <w:proofErr w:type="gramEnd"/>
      <w:r w:rsidRPr="007870EC">
        <w:t xml:space="preserve">   </w:t>
      </w:r>
    </w:p>
    <w:p w:rsidR="00DD53A5" w:rsidRPr="007870EC" w:rsidRDefault="00DD53A5" w:rsidP="007870EC">
      <w:pPr>
        <w:spacing w:line="259" w:lineRule="auto"/>
        <w:ind w:right="675"/>
        <w:jc w:val="both"/>
      </w:pPr>
      <w:r w:rsidRPr="007870EC">
        <w:rPr>
          <w:rFonts w:eastAsia="Calibri"/>
          <w:noProof/>
        </w:rPr>
        <mc:AlternateContent>
          <mc:Choice Requires="wpg">
            <w:drawing>
              <wp:inline distT="0" distB="0" distL="0" distR="0" wp14:anchorId="2E4631A0" wp14:editId="55EAA010">
                <wp:extent cx="4926842" cy="2558955"/>
                <wp:effectExtent l="0" t="0" r="7620" b="13335"/>
                <wp:docPr id="30605" name="Group 30605"/>
                <wp:cNvGraphicFramePr/>
                <a:graphic xmlns:a="http://schemas.openxmlformats.org/drawingml/2006/main">
                  <a:graphicData uri="http://schemas.microsoft.com/office/word/2010/wordprocessingGroup">
                    <wpg:wgp>
                      <wpg:cNvGrpSpPr/>
                      <wpg:grpSpPr>
                        <a:xfrm>
                          <a:off x="0" y="0"/>
                          <a:ext cx="4926842" cy="2558955"/>
                          <a:chOff x="0" y="0"/>
                          <a:chExt cx="5106670" cy="3337586"/>
                        </a:xfrm>
                      </wpg:grpSpPr>
                      <pic:pic xmlns:pic="http://schemas.openxmlformats.org/drawingml/2006/picture">
                        <pic:nvPicPr>
                          <pic:cNvPr id="3913" name="Picture 3913"/>
                          <pic:cNvPicPr/>
                        </pic:nvPicPr>
                        <pic:blipFill>
                          <a:blip r:embed="rId144"/>
                          <a:stretch>
                            <a:fillRect/>
                          </a:stretch>
                        </pic:blipFill>
                        <pic:spPr>
                          <a:xfrm>
                            <a:off x="0" y="0"/>
                            <a:ext cx="2468880" cy="3303905"/>
                          </a:xfrm>
                          <a:prstGeom prst="rect">
                            <a:avLst/>
                          </a:prstGeom>
                        </pic:spPr>
                      </pic:pic>
                      <wps:wsp>
                        <wps:cNvPr id="3914" name="Rectangle 3914"/>
                        <wps:cNvSpPr/>
                        <wps:spPr>
                          <a:xfrm>
                            <a:off x="2469769" y="3168879"/>
                            <a:ext cx="101346" cy="224380"/>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916" name="Picture 3916"/>
                          <pic:cNvPicPr/>
                        </pic:nvPicPr>
                        <pic:blipFill>
                          <a:blip r:embed="rId145"/>
                          <a:stretch>
                            <a:fillRect/>
                          </a:stretch>
                        </pic:blipFill>
                        <pic:spPr>
                          <a:xfrm>
                            <a:off x="2545080" y="15240"/>
                            <a:ext cx="2561590" cy="3288666"/>
                          </a:xfrm>
                          <a:prstGeom prst="rect">
                            <a:avLst/>
                          </a:prstGeom>
                        </pic:spPr>
                      </pic:pic>
                    </wpg:wgp>
                  </a:graphicData>
                </a:graphic>
              </wp:inline>
            </w:drawing>
          </mc:Choice>
          <mc:Fallback>
            <w:pict>
              <v:group w14:anchorId="2E4631A0" id="Group 30605" o:spid="_x0000_s1063" style="width:387.95pt;height:201.5pt;mso-position-horizontal-relative:char;mso-position-vertical-relative:line" coordsize="51066,333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">
                <v:shape id="Picture 3913" o:spid="_x0000_s1064" type="#_x0000_t75" style="position:absolute;width:24688;height:33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">
                  <v:imagedata r:id="rId146" o:title=""/>
                </v:shape>
                <v:rect id="Rectangle 3914" o:spid="_x0000_s1065" style="position:absolute;left:24697;top:31688;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" filled="f" stroked="f">
                  <v:textbox inset="0,0,0,0">
                    <w:txbxContent>
                      <w:p w:rsidR="00351FF6" w:rsidRDefault="00351FF6" w:rsidP="00DD53A5">
                        <w:pPr>
                          <w:spacing w:after="160" w:line="259" w:lineRule="auto"/>
                        </w:pPr>
                        <w:r>
                          <w:t xml:space="preserve">  </w:t>
                        </w:r>
                      </w:p>
                    </w:txbxContent>
                  </v:textbox>
                </v:rect>
                <v:shape id="Picture 3916" o:spid="_x0000_s1066" type="#_x0000_t75" style="position:absolute;left:25450;top:152;width:25616;height:32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">
                  <v:imagedata r:id="rId147" o:title=""/>
                </v:shape>
                <w10:anchorlock/>
              </v:group>
            </w:pict>
          </mc:Fallback>
        </mc:AlternateContent>
      </w:r>
      <w:r w:rsidRPr="007870EC">
        <w:t xml:space="preserve"> </w:t>
      </w:r>
    </w:p>
    <w:p w:rsidR="00DD53A5" w:rsidRPr="007870EC" w:rsidRDefault="00DD53A5" w:rsidP="007870EC">
      <w:pPr>
        <w:ind w:left="718" w:right="403"/>
        <w:jc w:val="both"/>
      </w:pPr>
      <w:r w:rsidRPr="007870EC">
        <w:t xml:space="preserve">Ayrıca köylerimizden gelen sahipsiz, hasta yada yaralı köpeklerin alınması </w:t>
      </w:r>
      <w:proofErr w:type="gramStart"/>
      <w:r w:rsidRPr="007870EC">
        <w:t>yönündeki    talepler</w:t>
      </w:r>
      <w:proofErr w:type="gramEnd"/>
      <w:r w:rsidRPr="007870EC">
        <w:t xml:space="preserve"> değerlendirilerek hayvanlar merkezimize alınmakta ve </w:t>
      </w:r>
      <w:proofErr w:type="spellStart"/>
      <w:r w:rsidRPr="007870EC">
        <w:t>rehabilite</w:t>
      </w:r>
      <w:proofErr w:type="spellEnd"/>
      <w:r w:rsidRPr="007870EC">
        <w:t xml:space="preserve"> edilmektedir. </w:t>
      </w:r>
    </w:p>
    <w:p w:rsidR="00DD53A5" w:rsidRPr="007870EC" w:rsidRDefault="00DD53A5" w:rsidP="007870EC">
      <w:pPr>
        <w:spacing w:after="22" w:line="259" w:lineRule="auto"/>
        <w:ind w:left="708"/>
        <w:jc w:val="both"/>
      </w:pPr>
      <w:r w:rsidRPr="007870EC">
        <w:t xml:space="preserve"> </w:t>
      </w:r>
    </w:p>
    <w:p w:rsidR="00DD53A5" w:rsidRPr="007870EC" w:rsidRDefault="00872669" w:rsidP="00872669">
      <w:pPr>
        <w:spacing w:line="259" w:lineRule="auto"/>
        <w:ind w:left="289"/>
        <w:jc w:val="both"/>
      </w:pPr>
      <w:r>
        <w:t xml:space="preserve">Besleme Bölgeleri </w:t>
      </w:r>
    </w:p>
    <w:p w:rsidR="00DD53A5" w:rsidRPr="007870EC" w:rsidRDefault="00DD53A5" w:rsidP="007870EC">
      <w:pPr>
        <w:spacing w:line="259" w:lineRule="auto"/>
        <w:jc w:val="both"/>
      </w:pPr>
      <w:r w:rsidRPr="007870EC">
        <w:t xml:space="preserve">         </w:t>
      </w:r>
      <w:r w:rsidRPr="007870EC">
        <w:rPr>
          <w:rFonts w:eastAsia="Calibri"/>
          <w:noProof/>
        </w:rPr>
        <mc:AlternateContent>
          <mc:Choice Requires="wpg">
            <w:drawing>
              <wp:inline distT="0" distB="0" distL="0" distR="0" wp14:anchorId="250B76F5" wp14:editId="43DF531F">
                <wp:extent cx="5779827" cy="4540565"/>
                <wp:effectExtent l="0" t="0" r="0" b="0"/>
                <wp:docPr id="30606" name="Group 30606"/>
                <wp:cNvGraphicFramePr/>
                <a:graphic xmlns:a="http://schemas.openxmlformats.org/drawingml/2006/main">
                  <a:graphicData uri="http://schemas.microsoft.com/office/word/2010/wordprocessingGroup">
                    <wpg:wgp>
                      <wpg:cNvGrpSpPr/>
                      <wpg:grpSpPr>
                        <a:xfrm>
                          <a:off x="0" y="0"/>
                          <a:ext cx="5779827" cy="4540565"/>
                          <a:chOff x="-218364" y="-307074"/>
                          <a:chExt cx="5779827" cy="4540565"/>
                        </a:xfrm>
                      </wpg:grpSpPr>
                      <wps:wsp>
                        <wps:cNvPr id="3932" name="Rectangle 3932"/>
                        <wps:cNvSpPr/>
                        <wps:spPr>
                          <a:xfrm>
                            <a:off x="106934" y="2099158"/>
                            <a:ext cx="810768" cy="224380"/>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934" name="Picture 3934"/>
                          <pic:cNvPicPr/>
                        </pic:nvPicPr>
                        <pic:blipFill>
                          <a:blip r:embed="rId148"/>
                          <a:stretch>
                            <a:fillRect/>
                          </a:stretch>
                        </pic:blipFill>
                        <pic:spPr>
                          <a:xfrm>
                            <a:off x="-218364" y="-307074"/>
                            <a:ext cx="5779827" cy="2540697"/>
                          </a:xfrm>
                          <a:prstGeom prst="rect">
                            <a:avLst/>
                          </a:prstGeom>
                        </pic:spPr>
                      </pic:pic>
                      <wps:wsp>
                        <wps:cNvPr id="3935" name="Rectangle 3935"/>
                        <wps:cNvSpPr/>
                        <wps:spPr>
                          <a:xfrm>
                            <a:off x="4684522" y="2099158"/>
                            <a:ext cx="50673" cy="224380"/>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939" name="Picture 3939"/>
                          <pic:cNvPicPr/>
                        </pic:nvPicPr>
                        <pic:blipFill>
                          <a:blip r:embed="rId149"/>
                          <a:stretch>
                            <a:fillRect/>
                          </a:stretch>
                        </pic:blipFill>
                        <pic:spPr>
                          <a:xfrm>
                            <a:off x="0" y="2240279"/>
                            <a:ext cx="2555875" cy="1903096"/>
                          </a:xfrm>
                          <a:prstGeom prst="rect">
                            <a:avLst/>
                          </a:prstGeom>
                        </pic:spPr>
                      </pic:pic>
                      <wps:wsp>
                        <wps:cNvPr id="3940" name="Rectangle 3940"/>
                        <wps:cNvSpPr/>
                        <wps:spPr>
                          <a:xfrm>
                            <a:off x="2556637" y="4009111"/>
                            <a:ext cx="152019" cy="224380"/>
                          </a:xfrm>
                          <a:prstGeom prst="rect">
                            <a:avLst/>
                          </a:prstGeom>
                          <a:ln>
                            <a:noFill/>
                          </a:ln>
                        </wps:spPr>
                        <wps:txbx>
                          <w:txbxContent>
                            <w:p w:rsidR="00351FF6" w:rsidRDefault="00351FF6" w:rsidP="00DD53A5">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942" name="Picture 3942"/>
                          <pic:cNvPicPr/>
                        </pic:nvPicPr>
                        <pic:blipFill>
                          <a:blip r:embed="rId150"/>
                          <a:stretch>
                            <a:fillRect/>
                          </a:stretch>
                        </pic:blipFill>
                        <pic:spPr>
                          <a:xfrm>
                            <a:off x="2670175" y="2233929"/>
                            <a:ext cx="2721610" cy="1909446"/>
                          </a:xfrm>
                          <a:prstGeom prst="rect">
                            <a:avLst/>
                          </a:prstGeom>
                        </pic:spPr>
                      </pic:pic>
                    </wpg:wgp>
                  </a:graphicData>
                </a:graphic>
              </wp:inline>
            </w:drawing>
          </mc:Choice>
          <mc:Fallback>
            <w:pict>
              <v:group w14:anchorId="250B76F5" id="Group 30606" o:spid="_x0000_s1067" style="width:455.1pt;height:357.5pt;mso-position-horizontal-relative:char;mso-position-vertical-relative:line" coordorigin="-2183,-3070" coordsize="57798,4540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">
                <v:rect id="Rectangle 3932" o:spid="_x0000_s1068" style="position:absolute;left:1069;top:20991;width:810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" filled="f" stroked="f">
                  <v:textbox inset="0,0,0,0">
                    <w:txbxContent>
                      <w:p w:rsidR="00351FF6" w:rsidRDefault="00351FF6" w:rsidP="00DD53A5">
                        <w:pPr>
                          <w:spacing w:after="160" w:line="259" w:lineRule="auto"/>
                        </w:pPr>
                        <w:r>
                          <w:t xml:space="preserve">                </w:t>
                        </w:r>
                      </w:p>
                    </w:txbxContent>
                  </v:textbox>
                </v:rect>
                <v:shape id="Picture 3934" o:spid="_x0000_s1069" type="#_x0000_t75" style="position:absolute;left:-2183;top:-3070;width:57797;height:25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">
                  <v:imagedata r:id="rId151" o:title=""/>
                </v:shape>
                <v:rect id="Rectangle 3935" o:spid="_x0000_s1070" style="position:absolute;left:46845;top:2099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" filled="f" stroked="f">
                  <v:textbox inset="0,0,0,0">
                    <w:txbxContent>
                      <w:p w:rsidR="00351FF6" w:rsidRDefault="00351FF6" w:rsidP="00DD53A5">
                        <w:pPr>
                          <w:spacing w:after="160" w:line="259" w:lineRule="auto"/>
                        </w:pPr>
                        <w:r>
                          <w:t xml:space="preserve"> </w:t>
                        </w:r>
                      </w:p>
                    </w:txbxContent>
                  </v:textbox>
                </v:rect>
                <v:shape id="Picture 3939" o:spid="_x0000_s1071" type="#_x0000_t75" style="position:absolute;top:22402;width:25558;height:19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">
                  <v:imagedata r:id="rId152" o:title=""/>
                </v:shape>
                <v:rect id="Rectangle 3940" o:spid="_x0000_s1072" style="position:absolute;left:25566;top:40091;width:1520;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" filled="f" stroked="f">
                  <v:textbox inset="0,0,0,0">
                    <w:txbxContent>
                      <w:p w:rsidR="00351FF6" w:rsidRDefault="00351FF6" w:rsidP="00DD53A5">
                        <w:pPr>
                          <w:spacing w:after="160" w:line="259" w:lineRule="auto"/>
                        </w:pPr>
                        <w:r>
                          <w:t xml:space="preserve">   </w:t>
                        </w:r>
                      </w:p>
                    </w:txbxContent>
                  </v:textbox>
                </v:rect>
                <v:shape id="Picture 3942" o:spid="_x0000_s1073" type="#_x0000_t75" style="position:absolute;left:26701;top:22339;width:27216;height:19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">
                  <v:imagedata r:id="rId153" o:title=""/>
                </v:shape>
                <w10:anchorlock/>
              </v:group>
            </w:pict>
          </mc:Fallback>
        </mc:AlternateContent>
      </w:r>
      <w:r w:rsidRPr="007870EC">
        <w:t xml:space="preserve"> </w:t>
      </w:r>
    </w:p>
    <w:p w:rsidR="00DD53A5" w:rsidRPr="007870EC" w:rsidRDefault="00DD53A5" w:rsidP="007870EC">
      <w:pPr>
        <w:ind w:left="-15" w:right="403" w:firstLine="708"/>
        <w:jc w:val="both"/>
      </w:pPr>
      <w:r w:rsidRPr="007870EC">
        <w:t xml:space="preserve">Soğuk kış şartlarında mücavir alan ve ormanlık alanlarda sahipsiz hayvanların aç kalmaması için birçok noktada yemleme odakları oluşturarak beslenmeleri sağlanmıştır. </w:t>
      </w:r>
    </w:p>
    <w:p w:rsidR="00DD53A5" w:rsidRPr="007870EC" w:rsidRDefault="00DD53A5" w:rsidP="007870EC">
      <w:pPr>
        <w:spacing w:after="21" w:line="259" w:lineRule="auto"/>
        <w:ind w:left="708"/>
        <w:jc w:val="both"/>
      </w:pPr>
      <w:r w:rsidRPr="007870EC">
        <w:lastRenderedPageBreak/>
        <w:t xml:space="preserve"> </w:t>
      </w:r>
    </w:p>
    <w:p w:rsidR="00DD53A5" w:rsidRPr="007870EC" w:rsidRDefault="00DD53A5" w:rsidP="007870EC">
      <w:pPr>
        <w:ind w:left="-15" w:right="403" w:firstLine="708"/>
        <w:jc w:val="both"/>
      </w:pPr>
      <w:r w:rsidRPr="007870EC">
        <w:t xml:space="preserve">Bölgemizdeki tüm sokak hayvanlarının kısırlaştırılmış, aşılanmış olarak sağlıklı bir </w:t>
      </w:r>
      <w:proofErr w:type="gramStart"/>
      <w:r w:rsidRPr="007870EC">
        <w:t>şekilde  yaşamaları</w:t>
      </w:r>
      <w:proofErr w:type="gramEnd"/>
      <w:r w:rsidRPr="007870EC">
        <w:t xml:space="preserve"> hedeflenmişse de maalesef civar ilçelerden özellikle mücavir alan ve ormanlık arazilere bırakılan hayvanlara engel olunamamaktadır. </w:t>
      </w:r>
    </w:p>
    <w:p w:rsidR="00DD53A5" w:rsidRPr="007870EC" w:rsidRDefault="00DD53A5" w:rsidP="007870EC">
      <w:pPr>
        <w:ind w:left="-15" w:right="403" w:firstLine="708"/>
        <w:jc w:val="both"/>
      </w:pPr>
      <w:r w:rsidRPr="007870EC">
        <w:t xml:space="preserve">Merkezimizdeki sahipsiz hayvanlar için mezbaha tesisimizden çıkan yenilebilir atıklar ve kuru mama dışında ayrıca Hastane, Üniversite ve Öğrenci Yurtlarından </w:t>
      </w:r>
      <w:proofErr w:type="gramStart"/>
      <w:r w:rsidRPr="007870EC">
        <w:t>da  düzenli</w:t>
      </w:r>
      <w:proofErr w:type="gramEnd"/>
      <w:r w:rsidRPr="007870EC">
        <w:t xml:space="preserve"> olarak  artan yiyecekler toplanmakta ve hayvanların beslenmesinde kullanılmaktadır. Fakat </w:t>
      </w:r>
      <w:proofErr w:type="spellStart"/>
      <w:r w:rsidRPr="007870EC">
        <w:t>Pandemi</w:t>
      </w:r>
      <w:proofErr w:type="spellEnd"/>
      <w:r w:rsidRPr="007870EC">
        <w:t xml:space="preserve"> dolayısıyla 2020 yılı içinde sadece kuru mama ve mezbaha atıklarıyla besleme sağlanmıştır. </w:t>
      </w:r>
    </w:p>
    <w:p w:rsidR="00DD53A5" w:rsidRPr="007870EC" w:rsidRDefault="00DD53A5" w:rsidP="007870EC">
      <w:pPr>
        <w:spacing w:line="259" w:lineRule="auto"/>
        <w:ind w:left="703"/>
        <w:jc w:val="both"/>
      </w:pPr>
      <w:r w:rsidRPr="007870EC">
        <w:t>3-</w:t>
      </w:r>
      <w:r w:rsidRPr="007870EC">
        <w:rPr>
          <w:u w:val="single" w:color="000000"/>
        </w:rPr>
        <w:t>Sunulan hizmetler</w:t>
      </w:r>
      <w:r w:rsidRPr="007870EC">
        <w:t xml:space="preserve">: </w:t>
      </w:r>
    </w:p>
    <w:p w:rsidR="00DD53A5" w:rsidRPr="007870EC" w:rsidRDefault="00DD53A5" w:rsidP="007870EC">
      <w:pPr>
        <w:spacing w:after="21" w:line="259" w:lineRule="auto"/>
        <w:ind w:left="708"/>
        <w:jc w:val="both"/>
      </w:pPr>
      <w:r w:rsidRPr="007870EC">
        <w:t xml:space="preserve"> </w:t>
      </w:r>
    </w:p>
    <w:p w:rsidR="00DD53A5" w:rsidRPr="007870EC" w:rsidRDefault="00DD53A5" w:rsidP="007870EC">
      <w:pPr>
        <w:ind w:left="718" w:right="403"/>
        <w:jc w:val="both"/>
      </w:pPr>
      <w:r w:rsidRPr="007870EC">
        <w:t xml:space="preserve">  Sokak hayvanlarını </w:t>
      </w:r>
      <w:proofErr w:type="spellStart"/>
      <w:r w:rsidRPr="007870EC">
        <w:t>rehabilite</w:t>
      </w:r>
      <w:proofErr w:type="spellEnd"/>
      <w:r w:rsidRPr="007870EC">
        <w:t xml:space="preserve"> ederek </w:t>
      </w:r>
      <w:proofErr w:type="gramStart"/>
      <w:r w:rsidRPr="007870EC">
        <w:t>sayılarının  azaltılması</w:t>
      </w:r>
      <w:proofErr w:type="gramEnd"/>
      <w:r w:rsidRPr="007870EC">
        <w:t xml:space="preserve"> </w:t>
      </w:r>
    </w:p>
    <w:p w:rsidR="00DD53A5" w:rsidRPr="007870EC" w:rsidRDefault="00DD53A5" w:rsidP="007870EC">
      <w:pPr>
        <w:ind w:left="-15" w:right="403" w:firstLine="708"/>
        <w:jc w:val="both"/>
      </w:pPr>
      <w:r w:rsidRPr="007870EC">
        <w:t xml:space="preserve">  Sokaktaki sahipsiz hayvanların, öncelikle hasta, gebe, yaşlı,  yavru ve bakıma muhtaç olanlarını insancıl yöntemlerle toplamak </w:t>
      </w:r>
    </w:p>
    <w:p w:rsidR="00DD53A5" w:rsidRPr="007870EC" w:rsidRDefault="00DD53A5" w:rsidP="007870EC">
      <w:pPr>
        <w:ind w:left="-15" w:right="403" w:firstLine="708"/>
        <w:jc w:val="both"/>
      </w:pPr>
      <w:r w:rsidRPr="007870EC">
        <w:t xml:space="preserve">  Toplanan hayvanların Rehabilitasyon Merkezine getirilmesi ve gözlem altına alınmasını sağlamak </w:t>
      </w:r>
    </w:p>
    <w:p w:rsidR="00DD53A5" w:rsidRPr="007870EC" w:rsidRDefault="00DD53A5" w:rsidP="007870EC">
      <w:pPr>
        <w:ind w:left="718" w:right="403"/>
        <w:jc w:val="both"/>
      </w:pPr>
      <w:r w:rsidRPr="007870EC">
        <w:t xml:space="preserve">  Tedavi, bakım ve beslenmelerini sağlamak </w:t>
      </w:r>
    </w:p>
    <w:p w:rsidR="00DD53A5" w:rsidRPr="007870EC" w:rsidRDefault="00DD53A5" w:rsidP="007870EC">
      <w:pPr>
        <w:ind w:left="718" w:right="403"/>
        <w:jc w:val="both"/>
      </w:pPr>
      <w:r w:rsidRPr="007870EC">
        <w:t xml:space="preserve">  Kısırlaştırma operasyonu ve kuduz aşısı uygulamak </w:t>
      </w:r>
    </w:p>
    <w:p w:rsidR="00DD53A5" w:rsidRPr="007870EC" w:rsidRDefault="00DD53A5" w:rsidP="007870EC">
      <w:pPr>
        <w:ind w:left="718" w:right="403"/>
        <w:jc w:val="both"/>
      </w:pPr>
      <w:r w:rsidRPr="007870EC">
        <w:t xml:space="preserve">  </w:t>
      </w:r>
      <w:proofErr w:type="spellStart"/>
      <w:proofErr w:type="gramStart"/>
      <w:r w:rsidRPr="007870EC">
        <w:t>Rehabilite</w:t>
      </w:r>
      <w:proofErr w:type="spellEnd"/>
      <w:r w:rsidRPr="007870EC">
        <w:t xml:space="preserve">   edilenleri</w:t>
      </w:r>
      <w:proofErr w:type="gramEnd"/>
      <w:r w:rsidRPr="007870EC">
        <w:t xml:space="preserve">  sahiplendirmek ya da alındığı ortama geri bırakmak </w:t>
      </w:r>
    </w:p>
    <w:p w:rsidR="00DD53A5" w:rsidRPr="007870EC" w:rsidRDefault="00DD53A5" w:rsidP="007870EC">
      <w:pPr>
        <w:ind w:left="718" w:right="403"/>
        <w:jc w:val="both"/>
      </w:pPr>
      <w:r w:rsidRPr="007870EC">
        <w:t xml:space="preserve">  Sokak hayvanlarından kaynaklanan </w:t>
      </w:r>
      <w:proofErr w:type="spellStart"/>
      <w:r w:rsidRPr="007870EC">
        <w:t>zoonoz</w:t>
      </w:r>
      <w:proofErr w:type="spellEnd"/>
      <w:r w:rsidRPr="007870EC">
        <w:t xml:space="preserve"> hastalıkların önlenmesini sağlamak </w:t>
      </w:r>
    </w:p>
    <w:p w:rsidR="00DD53A5" w:rsidRPr="007870EC" w:rsidRDefault="00DD53A5" w:rsidP="007870EC">
      <w:pPr>
        <w:spacing w:after="14" w:line="253" w:lineRule="auto"/>
        <w:ind w:left="718" w:right="812"/>
        <w:jc w:val="both"/>
      </w:pPr>
      <w:r w:rsidRPr="007870EC">
        <w:t xml:space="preserve">  Sahipsiz hayvanlardan kaynaklanan şikayetlerin takibini yapmak-</w:t>
      </w:r>
      <w:proofErr w:type="gramStart"/>
      <w:r w:rsidRPr="007870EC">
        <w:t>sonuçlandırmak   Isırık</w:t>
      </w:r>
      <w:proofErr w:type="gramEnd"/>
      <w:r w:rsidRPr="007870EC">
        <w:t xml:space="preserve"> vakalarının takibini yapmak ve  hayvanı müşahede altına almak   Belediye sınırları içinde 2020 yılı itibarı ile: </w:t>
      </w:r>
    </w:p>
    <w:p w:rsidR="00DD53A5" w:rsidRPr="007870EC" w:rsidRDefault="00DD53A5" w:rsidP="007870EC">
      <w:pPr>
        <w:spacing w:after="10" w:line="259" w:lineRule="auto"/>
        <w:ind w:left="708"/>
        <w:jc w:val="both"/>
      </w:pPr>
      <w:r w:rsidRPr="007870EC">
        <w:t xml:space="preserve"> </w:t>
      </w:r>
    </w:p>
    <w:p w:rsidR="00DD53A5" w:rsidRPr="007870EC" w:rsidRDefault="00DD53A5" w:rsidP="007870EC">
      <w:pPr>
        <w:ind w:left="718" w:right="403"/>
        <w:jc w:val="both"/>
      </w:pPr>
      <w:r w:rsidRPr="007870EC">
        <w:t xml:space="preserve">  Yakalanan köpek adedi</w:t>
      </w:r>
      <w:proofErr w:type="gramStart"/>
      <w:r w:rsidRPr="007870EC">
        <w:t>:………………………………....</w:t>
      </w:r>
      <w:proofErr w:type="gramEnd"/>
      <w:r w:rsidRPr="007870EC">
        <w:t xml:space="preserve">    </w:t>
      </w:r>
      <w:r w:rsidRPr="007870EC">
        <w:rPr>
          <w:b/>
        </w:rPr>
        <w:t>74</w:t>
      </w:r>
      <w:r w:rsidRPr="007870EC">
        <w:t xml:space="preserve"> </w:t>
      </w:r>
    </w:p>
    <w:p w:rsidR="00DD53A5" w:rsidRPr="007870EC" w:rsidRDefault="00DD53A5" w:rsidP="007870EC">
      <w:pPr>
        <w:ind w:left="718" w:right="403"/>
        <w:jc w:val="both"/>
      </w:pPr>
      <w:r w:rsidRPr="007870EC">
        <w:t xml:space="preserve">  Sahipleri tarafından bırakılan köpek adedi</w:t>
      </w:r>
      <w:proofErr w:type="gramStart"/>
      <w:r w:rsidRPr="007870EC">
        <w:t>:……………...</w:t>
      </w:r>
      <w:proofErr w:type="gramEnd"/>
      <w:r w:rsidRPr="007870EC">
        <w:t xml:space="preserve">   45 </w:t>
      </w:r>
    </w:p>
    <w:p w:rsidR="00DD53A5" w:rsidRPr="007870EC" w:rsidRDefault="00DD53A5" w:rsidP="007870EC">
      <w:pPr>
        <w:ind w:left="718" w:right="403"/>
        <w:jc w:val="both"/>
      </w:pPr>
      <w:r w:rsidRPr="007870EC">
        <w:t xml:space="preserve">  Kısırlaştırma operasyonu yapılan köpek adedi </w:t>
      </w:r>
      <w:proofErr w:type="gramStart"/>
      <w:r w:rsidRPr="007870EC">
        <w:t>:…………</w:t>
      </w:r>
      <w:proofErr w:type="gramEnd"/>
      <w:r w:rsidRPr="007870EC">
        <w:t xml:space="preserve">   </w:t>
      </w:r>
      <w:r w:rsidRPr="007870EC">
        <w:rPr>
          <w:b/>
        </w:rPr>
        <w:t>15</w:t>
      </w:r>
      <w:r w:rsidRPr="007870EC">
        <w:t xml:space="preserve"> </w:t>
      </w:r>
    </w:p>
    <w:p w:rsidR="00DD53A5" w:rsidRPr="007870EC" w:rsidRDefault="00DD53A5" w:rsidP="007870EC">
      <w:pPr>
        <w:ind w:left="718" w:right="403"/>
        <w:jc w:val="both"/>
      </w:pPr>
      <w:r w:rsidRPr="007870EC">
        <w:t xml:space="preserve">  Sahiplendirilen köpek adedi</w:t>
      </w:r>
      <w:proofErr w:type="gramStart"/>
      <w:r w:rsidRPr="007870EC">
        <w:t>:…………………………….</w:t>
      </w:r>
      <w:proofErr w:type="gramEnd"/>
      <w:r w:rsidRPr="007870EC">
        <w:t xml:space="preserve">  </w:t>
      </w:r>
      <w:r w:rsidRPr="007870EC">
        <w:rPr>
          <w:b/>
        </w:rPr>
        <w:t xml:space="preserve">  35</w:t>
      </w:r>
      <w:r w:rsidRPr="007870EC">
        <w:t xml:space="preserve"> </w:t>
      </w:r>
    </w:p>
    <w:p w:rsidR="00DD53A5" w:rsidRPr="007870EC" w:rsidRDefault="00DD53A5" w:rsidP="007870EC">
      <w:pPr>
        <w:ind w:left="693" w:right="1848" w:hanging="708"/>
        <w:jc w:val="both"/>
      </w:pPr>
      <w:r w:rsidRPr="007870EC">
        <w:t xml:space="preserve">              Doğal ortama bırakılan köpek adedi</w:t>
      </w:r>
      <w:proofErr w:type="gramStart"/>
      <w:r w:rsidRPr="007870EC">
        <w:t>……………………</w:t>
      </w:r>
      <w:proofErr w:type="gramEnd"/>
      <w:r w:rsidRPr="007870EC">
        <w:t xml:space="preserve">     </w:t>
      </w:r>
      <w:r w:rsidRPr="007870EC">
        <w:rPr>
          <w:b/>
        </w:rPr>
        <w:t>35</w:t>
      </w:r>
      <w:r w:rsidRPr="007870EC">
        <w:t xml:space="preserve"> </w:t>
      </w:r>
    </w:p>
    <w:p w:rsidR="00DD53A5" w:rsidRPr="007870EC" w:rsidRDefault="00DD53A5" w:rsidP="007870EC">
      <w:pPr>
        <w:ind w:left="693" w:right="1848" w:hanging="708"/>
        <w:jc w:val="both"/>
      </w:pPr>
      <w:r w:rsidRPr="007870EC">
        <w:t xml:space="preserve"> </w:t>
      </w:r>
      <w:r w:rsidR="00F17E84">
        <w:t xml:space="preserve">            </w:t>
      </w:r>
      <w:r w:rsidRPr="007870EC">
        <w:t xml:space="preserve"> Tedavisi mümkün olmayıp ötenazi edilen köpek sayısı</w:t>
      </w:r>
      <w:proofErr w:type="gramStart"/>
      <w:r w:rsidRPr="007870EC">
        <w:t>:…</w:t>
      </w:r>
      <w:proofErr w:type="gramEnd"/>
      <w:r w:rsidRPr="007870EC">
        <w:t xml:space="preserve">  </w:t>
      </w:r>
      <w:r w:rsidRPr="007870EC">
        <w:rPr>
          <w:b/>
        </w:rPr>
        <w:t>14</w:t>
      </w:r>
      <w:r w:rsidRPr="007870EC">
        <w:t xml:space="preserve"> </w:t>
      </w:r>
    </w:p>
    <w:p w:rsidR="00DD53A5" w:rsidRPr="007870EC" w:rsidRDefault="00DD53A5" w:rsidP="007870EC">
      <w:pPr>
        <w:ind w:left="718" w:right="403"/>
        <w:jc w:val="both"/>
      </w:pPr>
      <w:r w:rsidRPr="007870EC">
        <w:t xml:space="preserve">  Aşılanan Hayvan Sayısı(kuduz)</w:t>
      </w:r>
      <w:proofErr w:type="gramStart"/>
      <w:r w:rsidRPr="007870EC">
        <w:t>………………………….</w:t>
      </w:r>
      <w:proofErr w:type="gramEnd"/>
      <w:r w:rsidRPr="007870EC">
        <w:t xml:space="preserve"> </w:t>
      </w:r>
      <w:r w:rsidRPr="007870EC">
        <w:rPr>
          <w:b/>
        </w:rPr>
        <w:t xml:space="preserve">  65</w:t>
      </w:r>
      <w:r w:rsidRPr="007870EC">
        <w:t xml:space="preserve"> </w:t>
      </w:r>
    </w:p>
    <w:p w:rsidR="00DD53A5" w:rsidRPr="007870EC" w:rsidRDefault="00DD53A5" w:rsidP="007870EC">
      <w:pPr>
        <w:ind w:left="718" w:right="403"/>
        <w:jc w:val="both"/>
      </w:pPr>
      <w:r w:rsidRPr="007870EC">
        <w:t xml:space="preserve">  Aşılanan Hayvan Sayısı(karma)</w:t>
      </w:r>
      <w:proofErr w:type="gramStart"/>
      <w:r w:rsidRPr="007870EC">
        <w:t>…………………………..</w:t>
      </w:r>
      <w:proofErr w:type="gramEnd"/>
      <w:r w:rsidRPr="007870EC">
        <w:t xml:space="preserve">  </w:t>
      </w:r>
      <w:r w:rsidRPr="007870EC">
        <w:rPr>
          <w:b/>
        </w:rPr>
        <w:t>25</w:t>
      </w:r>
      <w:r w:rsidRPr="007870EC">
        <w:t xml:space="preserve"> </w:t>
      </w:r>
    </w:p>
    <w:p w:rsidR="00DD53A5" w:rsidRPr="007870EC" w:rsidRDefault="00DD53A5" w:rsidP="007870EC">
      <w:pPr>
        <w:spacing w:line="259" w:lineRule="auto"/>
        <w:ind w:left="708"/>
        <w:jc w:val="both"/>
      </w:pPr>
      <w:r w:rsidRPr="007870EC">
        <w:rPr>
          <w:b/>
        </w:rPr>
        <w:t xml:space="preserve"> </w:t>
      </w:r>
    </w:p>
    <w:p w:rsidR="00DD53A5" w:rsidRPr="007870EC" w:rsidRDefault="00DD53A5" w:rsidP="007870EC">
      <w:pPr>
        <w:pStyle w:val="Balk2"/>
        <w:ind w:left="-5"/>
        <w:jc w:val="both"/>
        <w:rPr>
          <w:sz w:val="24"/>
          <w:szCs w:val="24"/>
        </w:rPr>
      </w:pPr>
      <w:r w:rsidRPr="007870EC">
        <w:rPr>
          <w:sz w:val="24"/>
          <w:szCs w:val="24"/>
        </w:rPr>
        <w:t xml:space="preserve">            4-SALGIN HAYVAN HASTALIKLARI VE ZOONOZLARLA MÜCADELE </w:t>
      </w:r>
    </w:p>
    <w:p w:rsidR="00DD53A5" w:rsidRPr="007870EC" w:rsidRDefault="00DD53A5" w:rsidP="007870EC">
      <w:pPr>
        <w:ind w:left="-15" w:right="403" w:firstLine="708"/>
        <w:jc w:val="both"/>
      </w:pPr>
      <w:r w:rsidRPr="007870EC">
        <w:t xml:space="preserve"> 2020 yılı içerisinde bulaşıcı hastalıklarla mücadele görevine </w:t>
      </w:r>
      <w:proofErr w:type="gramStart"/>
      <w:r w:rsidRPr="007870EC">
        <w:t>ilişkin ,başta</w:t>
      </w:r>
      <w:proofErr w:type="gramEnd"/>
      <w:r w:rsidRPr="007870EC">
        <w:t xml:space="preserve"> kuduz olmak üzere şap hastalığı, uyuz hastalığı, tüberküloz gibi </w:t>
      </w:r>
      <w:proofErr w:type="spellStart"/>
      <w:r w:rsidRPr="007870EC">
        <w:t>zoonoz</w:t>
      </w:r>
      <w:proofErr w:type="spellEnd"/>
      <w:r w:rsidRPr="007870EC">
        <w:t xml:space="preserve"> hastalıklarla mücadelede İlçe Gıda Tarım ve Hayvancılık Müdürlüğü ile ortaklaşa çalışmalar sürdürülmüştür.  </w:t>
      </w:r>
    </w:p>
    <w:p w:rsidR="00DD53A5" w:rsidRPr="007870EC" w:rsidRDefault="00DD53A5" w:rsidP="007870EC">
      <w:pPr>
        <w:spacing w:after="7" w:line="259" w:lineRule="auto"/>
        <w:jc w:val="both"/>
      </w:pPr>
      <w:r w:rsidRPr="007870EC">
        <w:t xml:space="preserve">               </w:t>
      </w:r>
    </w:p>
    <w:p w:rsidR="00DD53A5" w:rsidRPr="007870EC" w:rsidRDefault="00DD53A5" w:rsidP="007870EC">
      <w:pPr>
        <w:ind w:left="-5" w:right="403"/>
        <w:jc w:val="both"/>
      </w:pPr>
      <w:r w:rsidRPr="007870EC">
        <w:t xml:space="preserve">             Kuduz şüpheli ısırık vakalarında, ısırılan kişi aşıya sevk edilmekte, takibi yapılmakta ve söz konusu hayvan 10 gün süreyle gözetim altında tutulmaktadır. </w:t>
      </w:r>
    </w:p>
    <w:p w:rsidR="00DD53A5" w:rsidRPr="007870EC" w:rsidRDefault="00DD53A5" w:rsidP="007870EC">
      <w:pPr>
        <w:spacing w:after="68" w:line="259" w:lineRule="auto"/>
        <w:jc w:val="both"/>
      </w:pPr>
      <w:r w:rsidRPr="007870EC">
        <w:t xml:space="preserve"> </w:t>
      </w:r>
    </w:p>
    <w:p w:rsidR="007528AE" w:rsidRDefault="007528AE" w:rsidP="00872669">
      <w:pPr>
        <w:pStyle w:val="Balk2"/>
        <w:ind w:left="718"/>
        <w:jc w:val="both"/>
        <w:rPr>
          <w:sz w:val="24"/>
          <w:szCs w:val="24"/>
        </w:rPr>
      </w:pPr>
    </w:p>
    <w:p w:rsidR="007528AE" w:rsidRDefault="007528AE" w:rsidP="007528AE"/>
    <w:p w:rsidR="007528AE" w:rsidRPr="007528AE" w:rsidRDefault="007528AE" w:rsidP="007528AE"/>
    <w:p w:rsidR="007528AE" w:rsidRDefault="007528AE" w:rsidP="00872669">
      <w:pPr>
        <w:pStyle w:val="Balk2"/>
        <w:ind w:left="718"/>
        <w:jc w:val="both"/>
        <w:rPr>
          <w:sz w:val="24"/>
          <w:szCs w:val="24"/>
        </w:rPr>
      </w:pPr>
    </w:p>
    <w:p w:rsidR="00DD53A5" w:rsidRPr="00872669" w:rsidRDefault="00DD53A5" w:rsidP="00872669">
      <w:pPr>
        <w:pStyle w:val="Balk2"/>
        <w:ind w:left="718"/>
        <w:jc w:val="both"/>
        <w:rPr>
          <w:sz w:val="24"/>
          <w:szCs w:val="24"/>
        </w:rPr>
      </w:pPr>
      <w:r w:rsidRPr="007870EC">
        <w:rPr>
          <w:sz w:val="24"/>
          <w:szCs w:val="24"/>
        </w:rPr>
        <w:t xml:space="preserve">5-ÇEVRE - TOPLUM </w:t>
      </w:r>
      <w:proofErr w:type="gramStart"/>
      <w:r w:rsidRPr="007870EC">
        <w:rPr>
          <w:sz w:val="24"/>
          <w:szCs w:val="24"/>
        </w:rPr>
        <w:t>SAĞLIĞI  VE</w:t>
      </w:r>
      <w:proofErr w:type="gramEnd"/>
      <w:r w:rsidRPr="007870EC">
        <w:rPr>
          <w:sz w:val="24"/>
          <w:szCs w:val="24"/>
        </w:rPr>
        <w:t xml:space="preserve"> İLAÇLAMA HİZMETLERİ </w:t>
      </w:r>
      <w:r w:rsidRPr="007870EC">
        <w:t xml:space="preserve"> </w:t>
      </w:r>
    </w:p>
    <w:p w:rsidR="00DD53A5" w:rsidRPr="007870EC" w:rsidRDefault="00DD53A5" w:rsidP="00872669">
      <w:pPr>
        <w:ind w:left="-15" w:right="403"/>
        <w:jc w:val="both"/>
      </w:pPr>
      <w:r w:rsidRPr="007870EC">
        <w:t xml:space="preserve">Sinek, sivrisinek, haşere ve kemiricilerle mücadele </w:t>
      </w:r>
      <w:proofErr w:type="gramStart"/>
      <w:r w:rsidRPr="007870EC">
        <w:t>kapsamında  ürüme</w:t>
      </w:r>
      <w:proofErr w:type="gramEnd"/>
      <w:r w:rsidRPr="007870EC">
        <w:t xml:space="preserve"> odakları yıl boyu uygun larva ilaçları ile ilaçlanmakta, yaz aylarında uçkun formdaki </w:t>
      </w:r>
      <w:proofErr w:type="spellStart"/>
      <w:r w:rsidRPr="007870EC">
        <w:t>sivrisinekkarasineklere</w:t>
      </w:r>
      <w:proofErr w:type="spellEnd"/>
      <w:r w:rsidRPr="007870EC">
        <w:t xml:space="preserve"> karşı ULV cihazı ile program dahilinde bütün ilçe ilaçlanmaktadır. </w:t>
      </w:r>
    </w:p>
    <w:p w:rsidR="00DD53A5" w:rsidRPr="007870EC" w:rsidRDefault="007528AE" w:rsidP="007870EC">
      <w:pPr>
        <w:spacing w:line="259" w:lineRule="auto"/>
        <w:ind w:left="708"/>
        <w:jc w:val="both"/>
      </w:pPr>
      <w:r w:rsidRPr="007870EC">
        <w:rPr>
          <w:noProof/>
        </w:rPr>
        <w:drawing>
          <wp:anchor distT="0" distB="0" distL="114300" distR="114300" simplePos="0" relativeHeight="251660288" behindDoc="1" locked="0" layoutInCell="1" allowOverlap="1" wp14:anchorId="52C85173" wp14:editId="69E986E3">
            <wp:simplePos x="0" y="0"/>
            <wp:positionH relativeFrom="column">
              <wp:posOffset>-12700</wp:posOffset>
            </wp:positionH>
            <wp:positionV relativeFrom="paragraph">
              <wp:posOffset>189230</wp:posOffset>
            </wp:positionV>
            <wp:extent cx="5369560" cy="2148840"/>
            <wp:effectExtent l="0" t="0" r="2540" b="3810"/>
            <wp:wrapSquare wrapText="bothSides"/>
            <wp:docPr id="4267" name="Picture 4267"/>
            <wp:cNvGraphicFramePr/>
            <a:graphic xmlns:a="http://schemas.openxmlformats.org/drawingml/2006/main">
              <a:graphicData uri="http://schemas.openxmlformats.org/drawingml/2006/picture">
                <pic:pic xmlns:pic="http://schemas.openxmlformats.org/drawingml/2006/picture">
                  <pic:nvPicPr>
                    <pic:cNvPr id="4267" name="Picture 4267"/>
                    <pic:cNvPicPr/>
                  </pic:nvPicPr>
                  <pic:blipFill>
                    <a:blip r:embed="rId154">
                      <a:extLst>
                        <a:ext uri="{28A0092B-C50C-407E-A947-70E740481C1C}">
                          <a14:useLocalDpi xmlns:a14="http://schemas.microsoft.com/office/drawing/2010/main" val="0"/>
                        </a:ext>
                      </a:extLst>
                    </a:blip>
                    <a:stretch>
                      <a:fillRect/>
                    </a:stretch>
                  </pic:blipFill>
                  <pic:spPr>
                    <a:xfrm>
                      <a:off x="0" y="0"/>
                      <a:ext cx="5369560" cy="2148840"/>
                    </a:xfrm>
                    <a:prstGeom prst="rect">
                      <a:avLst/>
                    </a:prstGeom>
                  </pic:spPr>
                </pic:pic>
              </a:graphicData>
            </a:graphic>
            <wp14:sizeRelH relativeFrom="margin">
              <wp14:pctWidth>0</wp14:pctWidth>
            </wp14:sizeRelH>
          </wp:anchor>
        </w:drawing>
      </w:r>
      <w:r w:rsidR="00DD53A5" w:rsidRPr="007870EC">
        <w:t xml:space="preserve"> </w:t>
      </w:r>
    </w:p>
    <w:p w:rsidR="00DD53A5" w:rsidRPr="007870EC" w:rsidRDefault="00DD53A5" w:rsidP="007870EC">
      <w:pPr>
        <w:spacing w:line="259" w:lineRule="auto"/>
        <w:ind w:left="708"/>
        <w:jc w:val="both"/>
      </w:pPr>
      <w:r w:rsidRPr="007870EC">
        <w:t xml:space="preserve">    </w:t>
      </w:r>
    </w:p>
    <w:p w:rsidR="00DD53A5" w:rsidRPr="007870EC" w:rsidRDefault="00DD53A5" w:rsidP="007870EC">
      <w:pPr>
        <w:spacing w:line="259" w:lineRule="auto"/>
        <w:ind w:left="708"/>
        <w:jc w:val="both"/>
      </w:pPr>
      <w:r w:rsidRPr="007870EC">
        <w:t xml:space="preserve"> </w:t>
      </w:r>
    </w:p>
    <w:p w:rsidR="00DD53A5" w:rsidRPr="007870EC" w:rsidRDefault="00DD53A5" w:rsidP="007870EC">
      <w:pPr>
        <w:spacing w:line="259" w:lineRule="auto"/>
        <w:jc w:val="both"/>
      </w:pPr>
      <w:r w:rsidRPr="007870EC">
        <w:t xml:space="preserve">    </w:t>
      </w:r>
    </w:p>
    <w:p w:rsidR="00DD53A5" w:rsidRPr="007870EC" w:rsidRDefault="00DD53A5" w:rsidP="007870EC">
      <w:pPr>
        <w:spacing w:line="259" w:lineRule="auto"/>
        <w:jc w:val="both"/>
      </w:pPr>
      <w:r w:rsidRPr="007870EC">
        <w:t xml:space="preserve"> </w:t>
      </w:r>
    </w:p>
    <w:p w:rsidR="00DD53A5" w:rsidRPr="007870EC" w:rsidRDefault="00DD53A5" w:rsidP="007870EC">
      <w:pPr>
        <w:spacing w:line="259" w:lineRule="auto"/>
        <w:ind w:right="396"/>
        <w:jc w:val="both"/>
      </w:pPr>
      <w:r w:rsidRPr="007870EC">
        <w:t xml:space="preserve"> </w:t>
      </w:r>
    </w:p>
    <w:p w:rsidR="00DD53A5" w:rsidRPr="007870EC" w:rsidRDefault="00DD53A5" w:rsidP="007870EC">
      <w:pPr>
        <w:spacing w:after="10" w:line="259" w:lineRule="auto"/>
        <w:ind w:left="708"/>
        <w:jc w:val="both"/>
      </w:pPr>
      <w:r w:rsidRPr="007870EC">
        <w:t xml:space="preserve"> </w:t>
      </w:r>
    </w:p>
    <w:p w:rsidR="00DD53A5" w:rsidRPr="007870EC" w:rsidRDefault="007528AE" w:rsidP="007870EC">
      <w:pPr>
        <w:ind w:left="-5" w:right="403"/>
        <w:jc w:val="both"/>
      </w:pPr>
      <w:r w:rsidRPr="007870EC">
        <w:rPr>
          <w:rFonts w:eastAsia="Calibri"/>
          <w:noProof/>
        </w:rPr>
        <mc:AlternateContent>
          <mc:Choice Requires="wpg">
            <w:drawing>
              <wp:anchor distT="0" distB="0" distL="114300" distR="114300" simplePos="0" relativeHeight="251661312" behindDoc="0" locked="0" layoutInCell="1" allowOverlap="1" wp14:anchorId="5A17528E" wp14:editId="4BC6E9DA">
                <wp:simplePos x="0" y="0"/>
                <wp:positionH relativeFrom="column">
                  <wp:posOffset>-12700</wp:posOffset>
                </wp:positionH>
                <wp:positionV relativeFrom="paragraph">
                  <wp:posOffset>987425</wp:posOffset>
                </wp:positionV>
                <wp:extent cx="5390515" cy="3255010"/>
                <wp:effectExtent l="0" t="0" r="635" b="2540"/>
                <wp:wrapTopAndBottom/>
                <wp:docPr id="31057" name="Group 31057"/>
                <wp:cNvGraphicFramePr/>
                <a:graphic xmlns:a="http://schemas.openxmlformats.org/drawingml/2006/main">
                  <a:graphicData uri="http://schemas.microsoft.com/office/word/2010/wordprocessingGroup">
                    <wpg:wgp>
                      <wpg:cNvGrpSpPr/>
                      <wpg:grpSpPr>
                        <a:xfrm>
                          <a:off x="0" y="0"/>
                          <a:ext cx="5390515" cy="3255010"/>
                          <a:chOff x="0" y="0"/>
                          <a:chExt cx="5271770" cy="3255023"/>
                        </a:xfrm>
                      </wpg:grpSpPr>
                      <pic:pic xmlns:pic="http://schemas.openxmlformats.org/drawingml/2006/picture">
                        <pic:nvPicPr>
                          <pic:cNvPr id="4273" name="Picture 4273"/>
                          <pic:cNvPicPr/>
                        </pic:nvPicPr>
                        <pic:blipFill>
                          <a:blip r:embed="rId155"/>
                          <a:stretch>
                            <a:fillRect/>
                          </a:stretch>
                        </pic:blipFill>
                        <pic:spPr>
                          <a:xfrm>
                            <a:off x="0" y="0"/>
                            <a:ext cx="2564765" cy="3233166"/>
                          </a:xfrm>
                          <a:prstGeom prst="rect">
                            <a:avLst/>
                          </a:prstGeom>
                        </pic:spPr>
                      </pic:pic>
                      <pic:pic xmlns:pic="http://schemas.openxmlformats.org/drawingml/2006/picture">
                        <pic:nvPicPr>
                          <pic:cNvPr id="4275" name="Picture 4275"/>
                          <pic:cNvPicPr/>
                        </pic:nvPicPr>
                        <pic:blipFill>
                          <a:blip r:embed="rId156"/>
                          <a:stretch>
                            <a:fillRect/>
                          </a:stretch>
                        </pic:blipFill>
                        <pic:spPr>
                          <a:xfrm>
                            <a:off x="2564765" y="36843"/>
                            <a:ext cx="2707005" cy="3218180"/>
                          </a:xfrm>
                          <a:prstGeom prst="rect">
                            <a:avLst/>
                          </a:prstGeom>
                        </pic:spPr>
                      </pic:pic>
                    </wpg:wgp>
                  </a:graphicData>
                </a:graphic>
                <wp14:sizeRelH relativeFrom="margin">
                  <wp14:pctWidth>0</wp14:pctWidth>
                </wp14:sizeRelH>
              </wp:anchor>
            </w:drawing>
          </mc:Choice>
          <mc:Fallback>
            <w:pict>
              <v:group w14:anchorId="7704F77B" id="Group 31057" o:spid="_x0000_s1026" style="position:absolute;margin-left:-1pt;margin-top:77.75pt;width:424.45pt;height:256.3pt;z-index:251661312;mso-width-relative:margin" coordsize="52717,325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">
                <v:shape id="Picture 4273" o:spid="_x0000_s1027" type="#_x0000_t75" style="position:absolute;width:25647;height:3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">
                  <v:imagedata r:id="rId157" o:title=""/>
                </v:shape>
                <v:shape id="Picture 4275" o:spid="_x0000_s1028" type="#_x0000_t75" style="position:absolute;left:25647;top:368;width:27070;height:32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">
                  <v:imagedata r:id="rId158" o:title=""/>
                </v:shape>
                <w10:wrap type="topAndBottom"/>
              </v:group>
            </w:pict>
          </mc:Fallback>
        </mc:AlternateContent>
      </w:r>
      <w:r w:rsidR="00DD53A5" w:rsidRPr="007870EC">
        <w:t xml:space="preserve">           Vatandaşların talebi doğrultusunda mesken, depo </w:t>
      </w:r>
      <w:proofErr w:type="gramStart"/>
      <w:r w:rsidR="00DD53A5" w:rsidRPr="007870EC">
        <w:t>bodrum  ilaçlamaları</w:t>
      </w:r>
      <w:proofErr w:type="gramEnd"/>
      <w:r w:rsidR="00DD53A5" w:rsidRPr="007870EC">
        <w:t xml:space="preserve">  yapılmaktadır. </w:t>
      </w:r>
    </w:p>
    <w:p w:rsidR="00DD53A5" w:rsidRPr="007870EC" w:rsidRDefault="007528AE" w:rsidP="007528AE">
      <w:pPr>
        <w:spacing w:line="259" w:lineRule="auto"/>
        <w:jc w:val="both"/>
      </w:pPr>
      <w:r>
        <w:t xml:space="preserve"> </w:t>
      </w:r>
      <w:r w:rsidR="00DD53A5" w:rsidRPr="007870EC">
        <w:t xml:space="preserve">              </w:t>
      </w:r>
    </w:p>
    <w:p w:rsidR="00DD53A5" w:rsidRPr="007870EC" w:rsidRDefault="00DD53A5" w:rsidP="007528AE">
      <w:pPr>
        <w:ind w:right="403"/>
        <w:jc w:val="both"/>
      </w:pPr>
      <w:r w:rsidRPr="007870EC">
        <w:t xml:space="preserve">2020 yılında toplamda 78 adet mesken, depo ve bahçeler sırt </w:t>
      </w:r>
      <w:proofErr w:type="spellStart"/>
      <w:r w:rsidRPr="007870EC">
        <w:t>atomizeri</w:t>
      </w:r>
      <w:proofErr w:type="spellEnd"/>
      <w:r w:rsidRPr="007870EC">
        <w:t xml:space="preserve"> ile uygun ilaçlar kullanılarak ilaçlanmıştır. </w:t>
      </w:r>
    </w:p>
    <w:p w:rsidR="00DD53A5" w:rsidRPr="007870EC" w:rsidRDefault="00DD53A5" w:rsidP="007870EC">
      <w:pPr>
        <w:ind w:left="-5" w:right="403"/>
        <w:jc w:val="both"/>
      </w:pPr>
      <w:r w:rsidRPr="007870EC">
        <w:t xml:space="preserve">Bu hizmetlerde kullanılan cihaz, </w:t>
      </w:r>
      <w:proofErr w:type="gramStart"/>
      <w:r w:rsidRPr="007870EC">
        <w:t>ekipman</w:t>
      </w:r>
      <w:proofErr w:type="gramEnd"/>
      <w:r w:rsidRPr="007870EC">
        <w:t xml:space="preserve"> ve ilaçların seçiminde uygulayan personel ve vatandaş üzerindeki zararlı etkileri üzerinde titizlikle durulmakta, personel periyodik olarak sağlık kontrolünden geçirilmektedir. </w:t>
      </w:r>
    </w:p>
    <w:p w:rsidR="00DD53A5" w:rsidRPr="007870EC" w:rsidRDefault="00DD53A5" w:rsidP="007870EC">
      <w:pPr>
        <w:spacing w:after="67" w:line="259" w:lineRule="auto"/>
        <w:jc w:val="both"/>
      </w:pPr>
      <w:r w:rsidRPr="007870EC">
        <w:t xml:space="preserve"> </w:t>
      </w:r>
    </w:p>
    <w:p w:rsidR="007528AE" w:rsidRDefault="007528AE" w:rsidP="007870EC">
      <w:pPr>
        <w:pStyle w:val="Balk2"/>
        <w:ind w:left="-5"/>
        <w:jc w:val="both"/>
        <w:rPr>
          <w:sz w:val="24"/>
          <w:szCs w:val="24"/>
        </w:rPr>
      </w:pPr>
      <w:r>
        <w:rPr>
          <w:sz w:val="24"/>
          <w:szCs w:val="24"/>
        </w:rPr>
        <w:t xml:space="preserve">        </w:t>
      </w:r>
    </w:p>
    <w:p w:rsidR="007528AE" w:rsidRPr="007528AE" w:rsidRDefault="007528AE" w:rsidP="007528AE"/>
    <w:p w:rsidR="007528AE" w:rsidRDefault="007528AE" w:rsidP="007870EC">
      <w:pPr>
        <w:pStyle w:val="Balk2"/>
        <w:ind w:left="-5"/>
        <w:jc w:val="both"/>
        <w:rPr>
          <w:sz w:val="24"/>
          <w:szCs w:val="24"/>
        </w:rPr>
      </w:pPr>
    </w:p>
    <w:p w:rsidR="00DD53A5" w:rsidRPr="007870EC" w:rsidRDefault="00DD53A5" w:rsidP="007870EC">
      <w:pPr>
        <w:pStyle w:val="Balk2"/>
        <w:ind w:left="-5"/>
        <w:jc w:val="both"/>
        <w:rPr>
          <w:sz w:val="24"/>
          <w:szCs w:val="24"/>
        </w:rPr>
      </w:pPr>
      <w:r w:rsidRPr="007870EC">
        <w:rPr>
          <w:sz w:val="24"/>
          <w:szCs w:val="24"/>
        </w:rPr>
        <w:t xml:space="preserve"> 6- KURBAN HİZMETLERİ </w:t>
      </w:r>
    </w:p>
    <w:p w:rsidR="00DD53A5" w:rsidRPr="007870EC" w:rsidRDefault="00DD53A5" w:rsidP="007870EC">
      <w:pPr>
        <w:spacing w:after="18" w:line="259" w:lineRule="auto"/>
        <w:ind w:left="708"/>
        <w:jc w:val="both"/>
      </w:pPr>
      <w:r w:rsidRPr="007870EC">
        <w:t xml:space="preserve"> </w:t>
      </w:r>
    </w:p>
    <w:p w:rsidR="00DD53A5" w:rsidRPr="007870EC" w:rsidRDefault="00DD53A5" w:rsidP="007870EC">
      <w:pPr>
        <w:ind w:left="-15" w:right="403" w:firstLine="708"/>
        <w:jc w:val="both"/>
      </w:pPr>
      <w:r w:rsidRPr="007870EC">
        <w:t>Kurban bayramı arifesinde ilçemize getirilen kurbanlıklar belediyemiz tarafından uygun görülen satış yerinde sağlık kontrolünden geçirilmiş, veteriner sağlık raporları yönünden de kontrol edilmiştir</w:t>
      </w:r>
      <w:proofErr w:type="gramStart"/>
      <w:r w:rsidRPr="007870EC">
        <w:t>..</w:t>
      </w:r>
      <w:proofErr w:type="gramEnd"/>
      <w:r w:rsidRPr="007870EC">
        <w:t xml:space="preserve"> </w:t>
      </w:r>
    </w:p>
    <w:p w:rsidR="00DD53A5" w:rsidRPr="007870EC" w:rsidRDefault="00DD53A5" w:rsidP="007870EC">
      <w:pPr>
        <w:spacing w:after="14" w:line="253" w:lineRule="auto"/>
        <w:ind w:left="-15" w:firstLine="708"/>
        <w:jc w:val="both"/>
      </w:pPr>
      <w:r w:rsidRPr="007870EC">
        <w:t xml:space="preserve">Kurban Kesim ve Satış alanı </w:t>
      </w:r>
      <w:proofErr w:type="spellStart"/>
      <w:r w:rsidRPr="007870EC">
        <w:t>Pandemi</w:t>
      </w:r>
      <w:proofErr w:type="spellEnd"/>
      <w:r w:rsidRPr="007870EC">
        <w:t xml:space="preserve"> kurallarına uygun olarak düzenlenmiş ve gerekli tüm önlemler alınarak kontrollü ve sağlıklı bir şekilde vatandaşlarımıza hizmet sunulmuştur. Kurban Satış Yeri ve Kurban Kesim yerimiz</w:t>
      </w:r>
      <w:proofErr w:type="gramStart"/>
      <w:r w:rsidRPr="007870EC">
        <w:t>..</w:t>
      </w:r>
      <w:proofErr w:type="gramEnd"/>
      <w:r w:rsidRPr="007870EC">
        <w:t xml:space="preserve"> </w:t>
      </w:r>
    </w:p>
    <w:p w:rsidR="00DD53A5" w:rsidRPr="007870EC" w:rsidRDefault="00DD53A5" w:rsidP="007528AE">
      <w:pPr>
        <w:spacing w:line="259" w:lineRule="auto"/>
        <w:ind w:right="485"/>
        <w:jc w:val="both"/>
      </w:pPr>
      <w:r w:rsidRPr="007870EC">
        <w:t xml:space="preserve"> </w:t>
      </w:r>
      <w:r w:rsidR="007528AE" w:rsidRPr="007870EC">
        <w:rPr>
          <w:noProof/>
        </w:rPr>
        <w:drawing>
          <wp:inline distT="0" distB="0" distL="0" distR="0" wp14:anchorId="6ED5AF4D" wp14:editId="16B314B6">
            <wp:extent cx="5315585" cy="2772410"/>
            <wp:effectExtent l="0" t="0" r="0" b="0"/>
            <wp:docPr id="4399" name="Picture 4399"/>
            <wp:cNvGraphicFramePr/>
            <a:graphic xmlns:a="http://schemas.openxmlformats.org/drawingml/2006/main">
              <a:graphicData uri="http://schemas.openxmlformats.org/drawingml/2006/picture">
                <pic:pic xmlns:pic="http://schemas.openxmlformats.org/drawingml/2006/picture">
                  <pic:nvPicPr>
                    <pic:cNvPr id="4399" name="Picture 4399"/>
                    <pic:cNvPicPr/>
                  </pic:nvPicPr>
                  <pic:blipFill>
                    <a:blip r:embed="rId159"/>
                    <a:stretch>
                      <a:fillRect/>
                    </a:stretch>
                  </pic:blipFill>
                  <pic:spPr>
                    <a:xfrm>
                      <a:off x="0" y="0"/>
                      <a:ext cx="5315585" cy="2772410"/>
                    </a:xfrm>
                    <a:prstGeom prst="rect">
                      <a:avLst/>
                    </a:prstGeom>
                  </pic:spPr>
                </pic:pic>
              </a:graphicData>
            </a:graphic>
          </wp:inline>
        </w:drawing>
      </w:r>
    </w:p>
    <w:p w:rsidR="00DD53A5" w:rsidRPr="007870EC" w:rsidRDefault="00DD53A5" w:rsidP="007870EC">
      <w:pPr>
        <w:ind w:left="-15" w:right="403" w:firstLine="708"/>
        <w:jc w:val="both"/>
      </w:pPr>
      <w:r w:rsidRPr="007870EC">
        <w:t xml:space="preserve">Belediyemiz tarafından bir adet kurban satış yeri ve bir adet kurban kesim yeri yapılmış olup mezbaha ve belirlenen bu yerler dışında(uygun olmak şartı ile kendisinin </w:t>
      </w:r>
      <w:proofErr w:type="gramStart"/>
      <w:r w:rsidRPr="007870EC">
        <w:t>yada</w:t>
      </w:r>
      <w:proofErr w:type="gramEnd"/>
      <w:r w:rsidRPr="007870EC">
        <w:t xml:space="preserve"> komşusunun bahçesi yada mülkünde kurban kesmek isteyenler hariç)  kurban kesimine müsaade edilmemiştir. </w:t>
      </w:r>
    </w:p>
    <w:p w:rsidR="00DD53A5" w:rsidRPr="007870EC" w:rsidRDefault="00DD53A5" w:rsidP="007870EC">
      <w:pPr>
        <w:spacing w:after="15" w:line="259" w:lineRule="auto"/>
        <w:ind w:left="708"/>
        <w:jc w:val="both"/>
      </w:pPr>
      <w:r w:rsidRPr="007870EC">
        <w:t xml:space="preserve"> </w:t>
      </w:r>
    </w:p>
    <w:p w:rsidR="00DD53A5" w:rsidRPr="007870EC" w:rsidRDefault="00DD53A5" w:rsidP="007870EC">
      <w:pPr>
        <w:ind w:left="-15" w:right="403" w:firstLine="708"/>
        <w:jc w:val="both"/>
      </w:pPr>
      <w:r w:rsidRPr="007870EC">
        <w:t xml:space="preserve">Kurban Bayramı süresince kurbanlık hayvanların kesim öncesi ve sonrası sağlık </w:t>
      </w:r>
      <w:proofErr w:type="gramStart"/>
      <w:r w:rsidRPr="007870EC">
        <w:t>kontrolleri   Veteriner</w:t>
      </w:r>
      <w:proofErr w:type="gramEnd"/>
      <w:r w:rsidRPr="007870EC">
        <w:t xml:space="preserve"> Hekim tarafından yapılmış  ve  kesim yerinin temizliği ve dezenfeksiyonu görevli personeller tarafından yapılmıştır. </w:t>
      </w:r>
    </w:p>
    <w:p w:rsidR="00DD53A5" w:rsidRPr="007870EC" w:rsidRDefault="00DD53A5" w:rsidP="007870EC">
      <w:pPr>
        <w:spacing w:after="22" w:line="259" w:lineRule="auto"/>
        <w:ind w:left="708"/>
        <w:jc w:val="both"/>
      </w:pPr>
      <w:r w:rsidRPr="007870EC">
        <w:t xml:space="preserve"> </w:t>
      </w:r>
    </w:p>
    <w:p w:rsidR="00DD53A5" w:rsidRPr="007870EC" w:rsidRDefault="00DD53A5" w:rsidP="007870EC">
      <w:pPr>
        <w:ind w:left="718" w:right="403"/>
        <w:jc w:val="both"/>
      </w:pPr>
      <w:r w:rsidRPr="007870EC">
        <w:t xml:space="preserve"> İlçe sakinlerinin katılımı her yıl bir öncekine göre daha yüksek olmaktadır. </w:t>
      </w:r>
    </w:p>
    <w:p w:rsidR="00DD53A5" w:rsidRPr="007870EC" w:rsidRDefault="00DD53A5" w:rsidP="007870EC">
      <w:pPr>
        <w:spacing w:line="259" w:lineRule="auto"/>
        <w:ind w:left="708"/>
        <w:jc w:val="both"/>
      </w:pPr>
      <w:r w:rsidRPr="007870EC">
        <w:t xml:space="preserve"> </w:t>
      </w:r>
    </w:p>
    <w:p w:rsidR="00DD53A5" w:rsidRPr="007870EC" w:rsidRDefault="00DD53A5" w:rsidP="007870EC">
      <w:pPr>
        <w:ind w:left="-15" w:right="403" w:firstLine="708"/>
        <w:jc w:val="both"/>
      </w:pPr>
      <w:proofErr w:type="gramStart"/>
      <w:r w:rsidRPr="007870EC">
        <w:t>2020  yılı</w:t>
      </w:r>
      <w:proofErr w:type="gramEnd"/>
      <w:r w:rsidRPr="007870EC">
        <w:t xml:space="preserve"> içinde belirlenen kesim yerlerinde  toplam </w:t>
      </w:r>
      <w:r w:rsidRPr="007870EC">
        <w:rPr>
          <w:b/>
        </w:rPr>
        <w:t xml:space="preserve">180 </w:t>
      </w:r>
      <w:r w:rsidRPr="007870EC">
        <w:t xml:space="preserve">adet kurbanlık hayvan kesilmiştir. </w:t>
      </w:r>
    </w:p>
    <w:p w:rsidR="00DD53A5" w:rsidRPr="007870EC" w:rsidRDefault="00DD53A5" w:rsidP="007870EC">
      <w:pPr>
        <w:spacing w:line="259" w:lineRule="auto"/>
        <w:ind w:left="708"/>
        <w:jc w:val="both"/>
      </w:pPr>
      <w:r w:rsidRPr="007870EC">
        <w:t xml:space="preserve"> </w:t>
      </w:r>
    </w:p>
    <w:p w:rsidR="00DD53A5" w:rsidRPr="007870EC" w:rsidRDefault="00DD53A5" w:rsidP="007870EC">
      <w:pPr>
        <w:pStyle w:val="Balk2"/>
        <w:ind w:left="-5"/>
        <w:jc w:val="both"/>
        <w:rPr>
          <w:sz w:val="24"/>
          <w:szCs w:val="24"/>
        </w:rPr>
      </w:pPr>
      <w:r w:rsidRPr="007870EC">
        <w:rPr>
          <w:b w:val="0"/>
          <w:sz w:val="24"/>
          <w:szCs w:val="24"/>
        </w:rPr>
        <w:t xml:space="preserve">              </w:t>
      </w:r>
      <w:r w:rsidRPr="007870EC">
        <w:rPr>
          <w:sz w:val="24"/>
          <w:szCs w:val="24"/>
        </w:rPr>
        <w:t>7-</w:t>
      </w:r>
      <w:r w:rsidRPr="007870EC">
        <w:rPr>
          <w:b w:val="0"/>
          <w:sz w:val="24"/>
          <w:szCs w:val="24"/>
        </w:rPr>
        <w:t xml:space="preserve"> </w:t>
      </w:r>
      <w:r w:rsidRPr="007870EC">
        <w:rPr>
          <w:sz w:val="24"/>
          <w:szCs w:val="24"/>
        </w:rPr>
        <w:t>DENETİM HİZMETLERİ</w:t>
      </w:r>
      <w:r w:rsidRPr="007870EC">
        <w:rPr>
          <w:b w:val="0"/>
          <w:sz w:val="24"/>
          <w:szCs w:val="24"/>
        </w:rPr>
        <w:t xml:space="preserve"> </w:t>
      </w:r>
    </w:p>
    <w:p w:rsidR="00DD53A5" w:rsidRPr="007870EC" w:rsidRDefault="00DD53A5" w:rsidP="007870EC">
      <w:pPr>
        <w:spacing w:after="23" w:line="259" w:lineRule="auto"/>
        <w:ind w:left="708"/>
        <w:jc w:val="both"/>
      </w:pPr>
      <w:r w:rsidRPr="007870EC">
        <w:t xml:space="preserve">  </w:t>
      </w:r>
    </w:p>
    <w:p w:rsidR="00DD53A5" w:rsidRPr="007870EC" w:rsidRDefault="00DD53A5" w:rsidP="007870EC">
      <w:pPr>
        <w:ind w:left="-15" w:right="403" w:firstLine="708"/>
        <w:jc w:val="both"/>
      </w:pPr>
      <w:r w:rsidRPr="007870EC">
        <w:t xml:space="preserve"> İşyerleri, teknik ve hijyenik </w:t>
      </w:r>
      <w:proofErr w:type="gramStart"/>
      <w:r w:rsidRPr="007870EC">
        <w:t>şartları  ve</w:t>
      </w:r>
      <w:proofErr w:type="gramEnd"/>
      <w:r w:rsidRPr="007870EC">
        <w:t xml:space="preserve"> satışa sunduğu gıda maddelerinin gerekli sağlık şartlarını taşıyıp taşımadığı yönünden Veteriner Hekim, Zabıta  Amirliği personeli ve Toplum Sağlığı Merkezi personeli  tarafından rutin olarak denetlenmekte olup, </w:t>
      </w:r>
      <w:r w:rsidRPr="007870EC">
        <w:rPr>
          <w:b/>
        </w:rPr>
        <w:t xml:space="preserve"> </w:t>
      </w:r>
    </w:p>
    <w:p w:rsidR="00DD53A5" w:rsidRPr="007870EC" w:rsidRDefault="00DD53A5" w:rsidP="007870EC">
      <w:pPr>
        <w:ind w:left="-15" w:right="403" w:firstLine="708"/>
        <w:jc w:val="both"/>
      </w:pPr>
      <w:r w:rsidRPr="007870EC">
        <w:t xml:space="preserve">   2020 yılı içinde fırın, lokanta, kasap, balıkhane, bakkal-büfe- market, pastane ve bay – bayan kuaför gibi işyerleri </w:t>
      </w:r>
      <w:proofErr w:type="spellStart"/>
      <w:r w:rsidRPr="007870EC">
        <w:t>Pandemi</w:t>
      </w:r>
      <w:proofErr w:type="spellEnd"/>
      <w:r w:rsidRPr="007870EC">
        <w:t xml:space="preserve"> dolayısı ile sadece faaliyet gösterebildikleri </w:t>
      </w:r>
      <w:proofErr w:type="gramStart"/>
      <w:r w:rsidRPr="007870EC">
        <w:t xml:space="preserve">zamanlarda  </w:t>
      </w:r>
      <w:proofErr w:type="spellStart"/>
      <w:r w:rsidRPr="007870EC">
        <w:t>Pandemi</w:t>
      </w:r>
      <w:proofErr w:type="spellEnd"/>
      <w:proofErr w:type="gramEnd"/>
      <w:r w:rsidRPr="007870EC">
        <w:t xml:space="preserve"> kurallarına uygunluk kriterleri bakımından denetlenmiştir.    </w:t>
      </w:r>
    </w:p>
    <w:p w:rsidR="00DD53A5" w:rsidRPr="007870EC" w:rsidRDefault="00DD53A5" w:rsidP="00540DCF">
      <w:pPr>
        <w:ind w:left="-5" w:right="403"/>
        <w:jc w:val="both"/>
      </w:pPr>
      <w:r w:rsidRPr="007870EC">
        <w:t xml:space="preserve"> Hafta pazarları da hayvansal orjinli gıda maddeleri ve canlı tavuk ve yumurta satışı yönünden rutin olarak denetlenmiştir. </w:t>
      </w:r>
    </w:p>
    <w:p w:rsidR="00DD53A5" w:rsidRPr="007870EC" w:rsidRDefault="00DD53A5" w:rsidP="007870EC">
      <w:pPr>
        <w:pStyle w:val="Balk2"/>
        <w:ind w:left="-15" w:firstLine="708"/>
        <w:jc w:val="both"/>
        <w:rPr>
          <w:sz w:val="24"/>
          <w:szCs w:val="24"/>
        </w:rPr>
      </w:pPr>
      <w:r w:rsidRPr="007870EC">
        <w:rPr>
          <w:sz w:val="24"/>
          <w:szCs w:val="24"/>
        </w:rPr>
        <w:lastRenderedPageBreak/>
        <w:t xml:space="preserve">   8-BÜYÜKBAŞ VE KÜÇÜKBAŞ HAYVAN KONTROLÜ VE KAÇAK KESİMLER </w:t>
      </w:r>
    </w:p>
    <w:p w:rsidR="00DD53A5" w:rsidRPr="007870EC" w:rsidRDefault="00DD53A5" w:rsidP="007870EC">
      <w:pPr>
        <w:spacing w:after="17" w:line="259" w:lineRule="auto"/>
        <w:ind w:left="708"/>
        <w:jc w:val="both"/>
      </w:pPr>
      <w:r w:rsidRPr="007870EC">
        <w:t xml:space="preserve"> </w:t>
      </w:r>
    </w:p>
    <w:p w:rsidR="00DD53A5" w:rsidRPr="007870EC" w:rsidRDefault="00DD53A5" w:rsidP="007870EC">
      <w:pPr>
        <w:ind w:left="-15" w:right="403" w:firstLine="708"/>
        <w:jc w:val="both"/>
      </w:pPr>
      <w:r w:rsidRPr="007870EC">
        <w:t xml:space="preserve">Veteriner İşleri Müdürlüğü ve İlçe Tarım ve Orman Müdürlüğü </w:t>
      </w:r>
      <w:proofErr w:type="gramStart"/>
      <w:r w:rsidRPr="007870EC">
        <w:t>ekipleri  tarafından</w:t>
      </w:r>
      <w:proofErr w:type="gramEnd"/>
      <w:r w:rsidRPr="007870EC">
        <w:t xml:space="preserve"> yapılan çalışmalar sonucunda ahır sahipleri her yıl olduğu gibi tek tek gezilerek kayıt altına alınmakta ve güncellemeleri yapılmakta ve uymaları gereken kurallar yönünden bilgilendirilmektedir. Kurallara uymayan, hayvanlarını başıboş bırakan ve çevre ve görüntü kirliliğine sebebiyet veren hayvan sahiplerine ihtarname ve gerekli görüldüğünde de cezai müeyyide uygulanmaktadır.  </w:t>
      </w:r>
    </w:p>
    <w:p w:rsidR="00DD53A5" w:rsidRPr="007870EC" w:rsidRDefault="00DD53A5" w:rsidP="007870EC">
      <w:pPr>
        <w:ind w:left="-15" w:right="403" w:firstLine="708"/>
        <w:jc w:val="both"/>
      </w:pPr>
      <w:r w:rsidRPr="007870EC">
        <w:t xml:space="preserve">Cevizli Mahallesi ve </w:t>
      </w:r>
      <w:proofErr w:type="spellStart"/>
      <w:r w:rsidRPr="007870EC">
        <w:t>Çayiçi</w:t>
      </w:r>
      <w:proofErr w:type="spellEnd"/>
      <w:r w:rsidRPr="007870EC">
        <w:t xml:space="preserve"> Mahallesinde toplam 8 adet ahır bulunmakta olup, 18 adet </w:t>
      </w:r>
      <w:proofErr w:type="gramStart"/>
      <w:r w:rsidRPr="007870EC">
        <w:t>büyükbaş ,10</w:t>
      </w:r>
      <w:proofErr w:type="gramEnd"/>
      <w:r w:rsidRPr="007870EC">
        <w:t xml:space="preserve"> adet küçükbaş hayvan tespiti yapılmıştır.  2020 yılı içinde kaçak kesim ihbarı alınmamıştır. </w:t>
      </w:r>
    </w:p>
    <w:p w:rsidR="00DD53A5" w:rsidRPr="007870EC" w:rsidRDefault="00DD53A5" w:rsidP="007870EC">
      <w:pPr>
        <w:spacing w:after="23" w:line="259" w:lineRule="auto"/>
        <w:ind w:left="708"/>
        <w:jc w:val="both"/>
      </w:pPr>
      <w:r w:rsidRPr="007870EC">
        <w:t xml:space="preserve"> </w:t>
      </w:r>
    </w:p>
    <w:p w:rsidR="00DD53A5" w:rsidRPr="007870EC" w:rsidRDefault="00DD53A5" w:rsidP="007870EC">
      <w:pPr>
        <w:pStyle w:val="Balk3"/>
        <w:ind w:left="-5"/>
        <w:jc w:val="both"/>
        <w:rPr>
          <w:szCs w:val="24"/>
        </w:rPr>
      </w:pPr>
      <w:r w:rsidRPr="007870EC">
        <w:rPr>
          <w:szCs w:val="24"/>
        </w:rPr>
        <w:t xml:space="preserve">I-AMAÇ VE HEDEFLER </w:t>
      </w:r>
    </w:p>
    <w:p w:rsidR="00DD53A5" w:rsidRPr="007870EC" w:rsidRDefault="00DD53A5" w:rsidP="007870EC">
      <w:pPr>
        <w:spacing w:line="259" w:lineRule="auto"/>
        <w:jc w:val="both"/>
      </w:pPr>
      <w:r w:rsidRPr="007870EC">
        <w:rPr>
          <w:b/>
        </w:rPr>
        <w:t xml:space="preserve"> </w:t>
      </w:r>
    </w:p>
    <w:p w:rsidR="00DD53A5" w:rsidRPr="007870EC" w:rsidRDefault="00DD53A5" w:rsidP="007870EC">
      <w:pPr>
        <w:ind w:left="-5" w:right="403"/>
        <w:jc w:val="both"/>
      </w:pPr>
      <w:r w:rsidRPr="007870EC">
        <w:t xml:space="preserve">          Mezbaha </w:t>
      </w:r>
      <w:proofErr w:type="gramStart"/>
      <w:r w:rsidRPr="007870EC">
        <w:t>Tesisimizde  hizmet</w:t>
      </w:r>
      <w:proofErr w:type="gramEnd"/>
      <w:r w:rsidRPr="007870EC">
        <w:t xml:space="preserve"> üretimimizdeki rakamları ve kalitemizi   yükseltmek            Denetimlerdeki hızımızı artırarak  2020 yılı esnaf denetim sayısını 2021 yılında   artırmak, </w:t>
      </w:r>
    </w:p>
    <w:p w:rsidR="00DD53A5" w:rsidRPr="007870EC" w:rsidRDefault="00DD53A5" w:rsidP="007870EC">
      <w:pPr>
        <w:ind w:left="-5" w:right="403"/>
        <w:jc w:val="both"/>
      </w:pPr>
      <w:r w:rsidRPr="007870EC">
        <w:t xml:space="preserve">          2020 yılında </w:t>
      </w:r>
      <w:proofErr w:type="spellStart"/>
      <w:r w:rsidRPr="007870EC">
        <w:t>rehabilite</w:t>
      </w:r>
      <w:proofErr w:type="spellEnd"/>
      <w:r w:rsidRPr="007870EC">
        <w:t xml:space="preserve"> edilip doğal ortamına bırakılan ya da sahiplendirilen sokak hayvanlarının sayısını artırmak, </w:t>
      </w:r>
    </w:p>
    <w:p w:rsidR="00DD53A5" w:rsidRPr="007870EC" w:rsidRDefault="00DD53A5" w:rsidP="007870EC">
      <w:pPr>
        <w:ind w:left="-5" w:right="403"/>
        <w:jc w:val="both"/>
      </w:pPr>
      <w:r w:rsidRPr="007870EC">
        <w:t xml:space="preserve">          Başıboş köpeklerin ıslahında sonuç almamızı geciktiren çevre ilçe ve köylerden araçlarla köpek bırakılması problemine merkez ve ilçe belediyeleri ve köy </w:t>
      </w:r>
      <w:proofErr w:type="gramStart"/>
      <w:r w:rsidRPr="007870EC">
        <w:t>muhtarları  ile</w:t>
      </w:r>
      <w:proofErr w:type="gramEnd"/>
      <w:r w:rsidRPr="007870EC">
        <w:t xml:space="preserve"> olan çalışmaları daha etkin hale getirmek </w:t>
      </w:r>
    </w:p>
    <w:p w:rsidR="00DD53A5" w:rsidRPr="007870EC" w:rsidRDefault="00DD53A5" w:rsidP="007870EC">
      <w:pPr>
        <w:ind w:left="-5" w:right="403"/>
        <w:jc w:val="both"/>
      </w:pPr>
      <w:r w:rsidRPr="007870EC">
        <w:t xml:space="preserve">          Sokak Hayvanları Rehabilitasyon Merkezimizin mevcut kapasiteyi karşılayamamasından ötürü projesi onaylanan </w:t>
      </w:r>
      <w:r w:rsidRPr="007870EC">
        <w:rPr>
          <w:b/>
        </w:rPr>
        <w:t>SOKAK HAYVANLARI</w:t>
      </w:r>
      <w:r w:rsidRPr="007870EC">
        <w:t xml:space="preserve"> </w:t>
      </w:r>
      <w:r w:rsidRPr="007870EC">
        <w:rPr>
          <w:b/>
        </w:rPr>
        <w:t>REHABİLİTASYON MERKEZİ VE DOĞAL YAŞAM ALANI</w:t>
      </w:r>
      <w:r w:rsidRPr="007870EC">
        <w:t xml:space="preserve"> </w:t>
      </w:r>
      <w:proofErr w:type="spellStart"/>
      <w:r w:rsidRPr="007870EC">
        <w:t>nın</w:t>
      </w:r>
      <w:proofErr w:type="spellEnd"/>
      <w:r w:rsidRPr="007870EC">
        <w:t xml:space="preserve"> 2021 yılı içerisinde </w:t>
      </w:r>
    </w:p>
    <w:p w:rsidR="00DD53A5" w:rsidRPr="007870EC" w:rsidRDefault="007528AE" w:rsidP="007870EC">
      <w:pPr>
        <w:ind w:left="-5" w:right="403"/>
        <w:jc w:val="both"/>
      </w:pPr>
      <w:r w:rsidRPr="007870EC">
        <w:rPr>
          <w:noProof/>
        </w:rPr>
        <w:drawing>
          <wp:anchor distT="0" distB="0" distL="114300" distR="114300" simplePos="0" relativeHeight="251662336" behindDoc="0" locked="0" layoutInCell="1" allowOverlap="1" wp14:anchorId="1A4D1A1E" wp14:editId="1AEFA14E">
            <wp:simplePos x="0" y="0"/>
            <wp:positionH relativeFrom="column">
              <wp:posOffset>41275</wp:posOffset>
            </wp:positionH>
            <wp:positionV relativeFrom="paragraph">
              <wp:posOffset>274320</wp:posOffset>
            </wp:positionV>
            <wp:extent cx="5479415" cy="3596005"/>
            <wp:effectExtent l="0" t="0" r="6985" b="4445"/>
            <wp:wrapTopAndBottom/>
            <wp:docPr id="4712" name="Picture 4712"/>
            <wp:cNvGraphicFramePr/>
            <a:graphic xmlns:a="http://schemas.openxmlformats.org/drawingml/2006/main">
              <a:graphicData uri="http://schemas.openxmlformats.org/drawingml/2006/picture">
                <pic:pic xmlns:pic="http://schemas.openxmlformats.org/drawingml/2006/picture">
                  <pic:nvPicPr>
                    <pic:cNvPr id="4712" name="Picture 4712"/>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479415" cy="359600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DD53A5" w:rsidRPr="007870EC">
        <w:t>ivedilikle</w:t>
      </w:r>
      <w:proofErr w:type="gramEnd"/>
      <w:r w:rsidR="00DD53A5" w:rsidRPr="007870EC">
        <w:t xml:space="preserve"> hayata geçirilmesini sağlamak.         </w:t>
      </w:r>
    </w:p>
    <w:p w:rsidR="00DD53A5" w:rsidRPr="007870EC" w:rsidRDefault="00DD53A5" w:rsidP="007870EC">
      <w:pPr>
        <w:spacing w:line="259" w:lineRule="auto"/>
        <w:ind w:left="708"/>
        <w:jc w:val="both"/>
      </w:pPr>
      <w:r w:rsidRPr="007870EC">
        <w:t xml:space="preserve">         </w:t>
      </w:r>
    </w:p>
    <w:p w:rsidR="00DD53A5" w:rsidRPr="007870EC" w:rsidRDefault="00DD53A5" w:rsidP="007870EC">
      <w:pPr>
        <w:spacing w:line="259" w:lineRule="auto"/>
        <w:ind w:right="653"/>
        <w:jc w:val="both"/>
      </w:pPr>
      <w:r w:rsidRPr="007870EC">
        <w:rPr>
          <w:noProof/>
        </w:rPr>
        <w:lastRenderedPageBreak/>
        <w:drawing>
          <wp:inline distT="0" distB="0" distL="0" distR="0" wp14:anchorId="2C43039D" wp14:editId="21EE6811">
            <wp:extent cx="5120640" cy="3163570"/>
            <wp:effectExtent l="0" t="0" r="0" b="0"/>
            <wp:docPr id="4717" name="Picture 4717"/>
            <wp:cNvGraphicFramePr/>
            <a:graphic xmlns:a="http://schemas.openxmlformats.org/drawingml/2006/main">
              <a:graphicData uri="http://schemas.openxmlformats.org/drawingml/2006/picture">
                <pic:pic xmlns:pic="http://schemas.openxmlformats.org/drawingml/2006/picture">
                  <pic:nvPicPr>
                    <pic:cNvPr id="4717" name="Picture 4717"/>
                    <pic:cNvPicPr/>
                  </pic:nvPicPr>
                  <pic:blipFill>
                    <a:blip r:embed="rId161"/>
                    <a:stretch>
                      <a:fillRect/>
                    </a:stretch>
                  </pic:blipFill>
                  <pic:spPr>
                    <a:xfrm>
                      <a:off x="0" y="0"/>
                      <a:ext cx="5120640" cy="3163570"/>
                    </a:xfrm>
                    <a:prstGeom prst="rect">
                      <a:avLst/>
                    </a:prstGeom>
                  </pic:spPr>
                </pic:pic>
              </a:graphicData>
            </a:graphic>
          </wp:inline>
        </w:drawing>
      </w:r>
      <w:r w:rsidRPr="007870EC">
        <w:t xml:space="preserve"> </w:t>
      </w:r>
    </w:p>
    <w:p w:rsidR="00DD53A5" w:rsidRPr="007870EC" w:rsidRDefault="00DD53A5" w:rsidP="007870EC">
      <w:pPr>
        <w:spacing w:line="259" w:lineRule="auto"/>
        <w:ind w:left="708"/>
        <w:jc w:val="both"/>
      </w:pPr>
      <w:r w:rsidRPr="007870EC">
        <w:t xml:space="preserve"> </w:t>
      </w:r>
    </w:p>
    <w:p w:rsidR="00DD53A5" w:rsidRPr="007870EC" w:rsidRDefault="00DD53A5" w:rsidP="007870EC">
      <w:pPr>
        <w:spacing w:line="259" w:lineRule="auto"/>
        <w:ind w:right="514"/>
        <w:jc w:val="both"/>
      </w:pPr>
      <w:r w:rsidRPr="007870EC">
        <w:rPr>
          <w:noProof/>
        </w:rPr>
        <w:drawing>
          <wp:inline distT="0" distB="0" distL="0" distR="0" wp14:anchorId="521B1955" wp14:editId="74A7C4D1">
            <wp:extent cx="5208905" cy="2924810"/>
            <wp:effectExtent l="0" t="0" r="0" b="0"/>
            <wp:docPr id="4721" name="Picture 4721"/>
            <wp:cNvGraphicFramePr/>
            <a:graphic xmlns:a="http://schemas.openxmlformats.org/drawingml/2006/main">
              <a:graphicData uri="http://schemas.openxmlformats.org/drawingml/2006/picture">
                <pic:pic xmlns:pic="http://schemas.openxmlformats.org/drawingml/2006/picture">
                  <pic:nvPicPr>
                    <pic:cNvPr id="4721" name="Picture 4721"/>
                    <pic:cNvPicPr/>
                  </pic:nvPicPr>
                  <pic:blipFill>
                    <a:blip r:embed="rId162"/>
                    <a:stretch>
                      <a:fillRect/>
                    </a:stretch>
                  </pic:blipFill>
                  <pic:spPr>
                    <a:xfrm>
                      <a:off x="0" y="0"/>
                      <a:ext cx="5208905" cy="2924810"/>
                    </a:xfrm>
                    <a:prstGeom prst="rect">
                      <a:avLst/>
                    </a:prstGeom>
                  </pic:spPr>
                </pic:pic>
              </a:graphicData>
            </a:graphic>
          </wp:inline>
        </w:drawing>
      </w:r>
      <w:r w:rsidRPr="007870EC">
        <w:t xml:space="preserve"> </w:t>
      </w:r>
    </w:p>
    <w:p w:rsidR="00DD53A5" w:rsidRPr="007870EC" w:rsidRDefault="00DD53A5" w:rsidP="007870EC">
      <w:pPr>
        <w:ind w:left="-15" w:right="403" w:firstLine="708"/>
        <w:jc w:val="both"/>
      </w:pPr>
      <w:r w:rsidRPr="007870EC">
        <w:t xml:space="preserve">2020 yılı içinde Sokak Hayvanları için otomatik su-mama kabı, bayat ekmek </w:t>
      </w:r>
      <w:proofErr w:type="gramStart"/>
      <w:r w:rsidRPr="007870EC">
        <w:t>toplama    kutuları</w:t>
      </w:r>
      <w:proofErr w:type="gramEnd"/>
      <w:r w:rsidRPr="007870EC">
        <w:t xml:space="preserve">, kedi evleri projelerini hayata geçirmek </w:t>
      </w:r>
    </w:p>
    <w:p w:rsidR="00DD53A5" w:rsidRPr="007870EC" w:rsidRDefault="00DD53A5" w:rsidP="00594ACC">
      <w:pPr>
        <w:ind w:left="-15" w:right="403" w:firstLine="708"/>
        <w:jc w:val="both"/>
      </w:pPr>
      <w:r w:rsidRPr="007870EC">
        <w:t xml:space="preserve">Sahipli hayvanların özellikle İlçe Tarım ve Orman Müdürlüğü ve </w:t>
      </w:r>
      <w:proofErr w:type="gramStart"/>
      <w:r w:rsidRPr="007870EC">
        <w:t>belediyemiz  tarafından</w:t>
      </w:r>
      <w:proofErr w:type="gramEnd"/>
      <w:r w:rsidRPr="007870EC">
        <w:t xml:space="preserve"> kayıt altına alınmasının devamının sağlanması ve kanunun ön gördüğü üzere sahipli köpeklerin kontrol altında tutulması konusunda yaptırım g</w:t>
      </w:r>
      <w:r w:rsidR="00594ACC">
        <w:t xml:space="preserve">ücünün artırılmasını sağlamak  </w:t>
      </w:r>
      <w:r w:rsidRPr="007870EC">
        <w:t xml:space="preserve"> </w:t>
      </w:r>
    </w:p>
    <w:p w:rsidR="00DD53A5" w:rsidRPr="007870EC" w:rsidRDefault="00DD53A5" w:rsidP="007870EC">
      <w:pPr>
        <w:ind w:left="-15" w:right="403" w:firstLine="708"/>
        <w:jc w:val="both"/>
      </w:pPr>
      <w:r w:rsidRPr="007870EC">
        <w:t xml:space="preserve">Köylerde kaçak et denetimlerinde denetlenen sahanın genişletilmesi ve özellikle İlçe Tarım Müdürlüğü ile koordineli şekilde çalışarak köylerdeki zati ihtiyaç dışındaki kesimlerin engellenmesi sağlamak, </w:t>
      </w:r>
    </w:p>
    <w:p w:rsidR="00DD53A5" w:rsidRDefault="00DD53A5" w:rsidP="007870EC">
      <w:pPr>
        <w:spacing w:after="19" w:line="259" w:lineRule="auto"/>
        <w:jc w:val="both"/>
        <w:rPr>
          <w:b/>
        </w:rPr>
      </w:pPr>
      <w:r w:rsidRPr="007870EC">
        <w:rPr>
          <w:b/>
        </w:rPr>
        <w:t xml:space="preserve"> </w:t>
      </w:r>
    </w:p>
    <w:p w:rsidR="006C328A" w:rsidRDefault="006C328A" w:rsidP="007870EC">
      <w:pPr>
        <w:spacing w:after="19" w:line="259" w:lineRule="auto"/>
        <w:jc w:val="both"/>
        <w:rPr>
          <w:b/>
        </w:rPr>
      </w:pPr>
    </w:p>
    <w:p w:rsidR="006C328A" w:rsidRDefault="006C328A" w:rsidP="007870EC">
      <w:pPr>
        <w:spacing w:after="19" w:line="259" w:lineRule="auto"/>
        <w:jc w:val="both"/>
        <w:rPr>
          <w:b/>
        </w:rPr>
      </w:pPr>
    </w:p>
    <w:p w:rsidR="006C328A" w:rsidRPr="007870EC" w:rsidRDefault="006C328A" w:rsidP="007870EC">
      <w:pPr>
        <w:spacing w:after="19" w:line="259" w:lineRule="auto"/>
        <w:jc w:val="both"/>
      </w:pPr>
    </w:p>
    <w:p w:rsidR="00DD53A5" w:rsidRPr="006C328A" w:rsidRDefault="00DD53A5" w:rsidP="006C328A">
      <w:pPr>
        <w:pStyle w:val="Balk3"/>
        <w:ind w:left="-5"/>
        <w:jc w:val="both"/>
        <w:rPr>
          <w:szCs w:val="24"/>
        </w:rPr>
      </w:pPr>
      <w:r w:rsidRPr="007870EC">
        <w:rPr>
          <w:szCs w:val="24"/>
        </w:rPr>
        <w:lastRenderedPageBreak/>
        <w:t xml:space="preserve">II-FAALİYETLERE İLİŞKİN BİLGİ VE DEGERLENDİRİLMELER </w:t>
      </w:r>
    </w:p>
    <w:p w:rsidR="006C328A" w:rsidRDefault="006C328A" w:rsidP="007870EC">
      <w:pPr>
        <w:ind w:left="718" w:right="403"/>
        <w:jc w:val="both"/>
      </w:pPr>
    </w:p>
    <w:p w:rsidR="00DD53A5" w:rsidRPr="007870EC" w:rsidRDefault="00DD53A5" w:rsidP="007870EC">
      <w:pPr>
        <w:ind w:left="718" w:right="403"/>
        <w:jc w:val="both"/>
      </w:pPr>
      <w:r w:rsidRPr="007870EC">
        <w:t xml:space="preserve">Performans Bilgileri </w:t>
      </w:r>
    </w:p>
    <w:p w:rsidR="00DD53A5" w:rsidRPr="007870EC" w:rsidRDefault="00DD53A5" w:rsidP="007870EC">
      <w:pPr>
        <w:ind w:left="-5" w:right="403"/>
        <w:jc w:val="both"/>
      </w:pPr>
      <w:r w:rsidRPr="007870EC">
        <w:t xml:space="preserve">            2020 Yılı  </w:t>
      </w:r>
    </w:p>
    <w:p w:rsidR="00DD53A5" w:rsidRPr="007870EC" w:rsidRDefault="00DD53A5" w:rsidP="007870EC">
      <w:pPr>
        <w:spacing w:after="2" w:line="259" w:lineRule="auto"/>
        <w:ind w:left="708"/>
        <w:jc w:val="both"/>
      </w:pPr>
      <w:r w:rsidRPr="007870EC">
        <w:t xml:space="preserve"> </w:t>
      </w:r>
    </w:p>
    <w:p w:rsidR="00DD53A5" w:rsidRPr="007870EC" w:rsidRDefault="00DD53A5" w:rsidP="007870EC">
      <w:pPr>
        <w:ind w:left="718" w:right="403"/>
        <w:jc w:val="both"/>
      </w:pPr>
      <w:r w:rsidRPr="007870EC">
        <w:t>Kesim ücreti-Muayene Denetim harcı-Taşıma Geliri-Mera Fonu( KDV dahil)</w:t>
      </w:r>
      <w:proofErr w:type="gramStart"/>
      <w:r w:rsidRPr="007870EC">
        <w:t>..</w:t>
      </w:r>
      <w:proofErr w:type="gramEnd"/>
      <w:r w:rsidRPr="007870EC">
        <w:t xml:space="preserve"> </w:t>
      </w:r>
    </w:p>
    <w:p w:rsidR="00DD53A5" w:rsidRPr="007870EC" w:rsidRDefault="00DD53A5" w:rsidP="007870EC">
      <w:pPr>
        <w:ind w:left="718" w:right="403"/>
        <w:jc w:val="both"/>
      </w:pPr>
      <w:r w:rsidRPr="007870EC">
        <w:t xml:space="preserve">Büyükbaş Hayvan Kesim Ücreti:   115.00 TL </w:t>
      </w:r>
    </w:p>
    <w:p w:rsidR="00DD53A5" w:rsidRPr="007870EC" w:rsidRDefault="00DD53A5" w:rsidP="007870EC">
      <w:pPr>
        <w:spacing w:after="14" w:line="259" w:lineRule="auto"/>
        <w:jc w:val="both"/>
      </w:pPr>
      <w:r w:rsidRPr="007870EC">
        <w:t xml:space="preserve">                                                               </w:t>
      </w:r>
    </w:p>
    <w:p w:rsidR="00DD53A5" w:rsidRPr="007870EC" w:rsidRDefault="00DD53A5" w:rsidP="007870EC">
      <w:pPr>
        <w:ind w:left="718" w:right="403"/>
        <w:jc w:val="both"/>
      </w:pPr>
      <w:r w:rsidRPr="007870EC">
        <w:t xml:space="preserve">Kesimi yapılan Büyükbaş Hayvan adeti </w:t>
      </w:r>
      <w:proofErr w:type="gramStart"/>
      <w:r w:rsidRPr="007870EC">
        <w:rPr>
          <w:b/>
        </w:rPr>
        <w:t>……………….</w:t>
      </w:r>
      <w:proofErr w:type="gramEnd"/>
      <w:r w:rsidRPr="007870EC">
        <w:rPr>
          <w:b/>
        </w:rPr>
        <w:t xml:space="preserve">  = 500 </w:t>
      </w:r>
    </w:p>
    <w:p w:rsidR="00DD53A5" w:rsidRPr="007870EC" w:rsidRDefault="00DD53A5" w:rsidP="007870EC">
      <w:pPr>
        <w:spacing w:after="6" w:line="259" w:lineRule="auto"/>
        <w:ind w:left="708"/>
        <w:jc w:val="both"/>
      </w:pPr>
      <w:r w:rsidRPr="007870EC">
        <w:t xml:space="preserve"> </w:t>
      </w:r>
    </w:p>
    <w:p w:rsidR="00DD53A5" w:rsidRPr="007870EC" w:rsidRDefault="00DD53A5" w:rsidP="007870EC">
      <w:pPr>
        <w:pStyle w:val="Balk3"/>
        <w:ind w:left="718"/>
        <w:jc w:val="both"/>
        <w:rPr>
          <w:szCs w:val="24"/>
        </w:rPr>
      </w:pPr>
      <w:r w:rsidRPr="007870EC">
        <w:rPr>
          <w:b w:val="0"/>
          <w:szCs w:val="24"/>
        </w:rPr>
        <w:t>2020 yılı  Toplam Gelir</w:t>
      </w:r>
      <w:proofErr w:type="gramStart"/>
      <w:r w:rsidRPr="007870EC">
        <w:rPr>
          <w:szCs w:val="24"/>
        </w:rPr>
        <w:t>………………………………</w:t>
      </w:r>
      <w:proofErr w:type="gramEnd"/>
      <w:r w:rsidRPr="007870EC">
        <w:rPr>
          <w:szCs w:val="24"/>
        </w:rPr>
        <w:t xml:space="preserve">      = 57.500.</w:t>
      </w:r>
      <w:proofErr w:type="gramStart"/>
      <w:r w:rsidRPr="007870EC">
        <w:rPr>
          <w:szCs w:val="24"/>
        </w:rPr>
        <w:t>00  TL</w:t>
      </w:r>
      <w:proofErr w:type="gramEnd"/>
      <w:r w:rsidRPr="007870EC">
        <w:rPr>
          <w:szCs w:val="24"/>
        </w:rPr>
        <w:t xml:space="preserve"> III- </w:t>
      </w:r>
    </w:p>
    <w:p w:rsidR="00DD53A5" w:rsidRPr="007870EC" w:rsidRDefault="00DD53A5" w:rsidP="007870EC">
      <w:pPr>
        <w:spacing w:line="259" w:lineRule="auto"/>
        <w:ind w:left="708"/>
        <w:jc w:val="both"/>
      </w:pPr>
      <w:r w:rsidRPr="007870EC">
        <w:t xml:space="preserve"> </w:t>
      </w:r>
    </w:p>
    <w:p w:rsidR="000D3BCD" w:rsidRPr="00447349" w:rsidRDefault="00DD53A5" w:rsidP="000D3BCD">
      <w:pPr>
        <w:jc w:val="center"/>
        <w:rPr>
          <w:b/>
        </w:rPr>
      </w:pPr>
      <w:r w:rsidRPr="007870EC">
        <w:t xml:space="preserve"> </w:t>
      </w:r>
      <w:r w:rsidR="000D3BCD">
        <w:rPr>
          <w:b/>
        </w:rPr>
        <w:t>2020</w:t>
      </w:r>
      <w:r w:rsidR="000D3BCD" w:rsidRPr="00447349">
        <w:rPr>
          <w:b/>
        </w:rPr>
        <w:t xml:space="preserve"> YILI</w:t>
      </w:r>
    </w:p>
    <w:p w:rsidR="000D3BCD" w:rsidRDefault="000D3BCD" w:rsidP="000D3BCD">
      <w:pPr>
        <w:jc w:val="center"/>
        <w:rPr>
          <w:b/>
        </w:rPr>
      </w:pPr>
    </w:p>
    <w:p w:rsidR="000D3BCD" w:rsidRPr="00447349" w:rsidRDefault="000D3BCD" w:rsidP="000D3BCD">
      <w:pPr>
        <w:jc w:val="center"/>
        <w:rPr>
          <w:b/>
        </w:rPr>
      </w:pPr>
      <w:r w:rsidRPr="00447349">
        <w:rPr>
          <w:b/>
        </w:rPr>
        <w:t>ZABITA AMİRLİĞİ</w:t>
      </w:r>
      <w:r>
        <w:rPr>
          <w:b/>
        </w:rPr>
        <w:t xml:space="preserve"> MALİ BİLGİLER ve</w:t>
      </w:r>
      <w:r w:rsidRPr="00447349">
        <w:rPr>
          <w:b/>
        </w:rPr>
        <w:t xml:space="preserve"> FAALİYET RAPORU</w:t>
      </w:r>
    </w:p>
    <w:p w:rsidR="000D3BCD" w:rsidRDefault="00F17E84" w:rsidP="000D3BCD">
      <w:pPr>
        <w:tabs>
          <w:tab w:val="center" w:pos="4536"/>
        </w:tabs>
        <w:jc w:val="center"/>
        <w:rPr>
          <w:b/>
        </w:rPr>
      </w:pPr>
      <w:r>
        <w:rPr>
          <w:b/>
        </w:rPr>
        <w:t xml:space="preserve"> </w:t>
      </w:r>
      <w:r w:rsidR="000D3BCD">
        <w:rPr>
          <w:b/>
        </w:rPr>
        <w:t>( 01.01.2020 – 31.12.2020</w:t>
      </w:r>
      <w:r w:rsidR="000D3BCD" w:rsidRPr="00447349">
        <w:rPr>
          <w:b/>
        </w:rPr>
        <w:t>)</w:t>
      </w:r>
    </w:p>
    <w:p w:rsidR="000D3BCD" w:rsidRPr="00447349" w:rsidRDefault="000D3BCD" w:rsidP="000D3BCD">
      <w:pPr>
        <w:tabs>
          <w:tab w:val="center" w:pos="4536"/>
        </w:tabs>
        <w:jc w:val="both"/>
        <w:rPr>
          <w:b/>
        </w:rPr>
      </w:pPr>
    </w:p>
    <w:p w:rsidR="000D3BCD" w:rsidRPr="0070335A" w:rsidRDefault="000D3BCD" w:rsidP="000D3BCD">
      <w:pPr>
        <w:tabs>
          <w:tab w:val="center" w:pos="4536"/>
        </w:tabs>
        <w:rPr>
          <w:b/>
        </w:rPr>
      </w:pPr>
      <w:r w:rsidRPr="0070335A">
        <w:rPr>
          <w:b/>
        </w:rPr>
        <w:t xml:space="preserve">2020 Yılında Ayrılan  </w:t>
      </w:r>
      <w:proofErr w:type="gramStart"/>
      <w:r w:rsidRPr="0070335A">
        <w:rPr>
          <w:b/>
        </w:rPr>
        <w:t>Ödenek   :  1</w:t>
      </w:r>
      <w:proofErr w:type="gramEnd"/>
      <w:r w:rsidRPr="0070335A">
        <w:rPr>
          <w:b/>
        </w:rPr>
        <w:t>.666.632,22 TL</w:t>
      </w:r>
    </w:p>
    <w:p w:rsidR="000D3BCD" w:rsidRPr="00E8322B" w:rsidRDefault="000D3BCD" w:rsidP="000D3BCD">
      <w:pPr>
        <w:tabs>
          <w:tab w:val="center" w:pos="4536"/>
        </w:tabs>
      </w:pPr>
      <w:r w:rsidRPr="0070335A">
        <w:rPr>
          <w:b/>
        </w:rPr>
        <w:t xml:space="preserve">2020 Yılında Harcanan </w:t>
      </w:r>
      <w:proofErr w:type="gramStart"/>
      <w:r w:rsidRPr="0070335A">
        <w:rPr>
          <w:b/>
        </w:rPr>
        <w:t>Ödenek</w:t>
      </w:r>
      <w:r w:rsidR="0070335A" w:rsidRPr="0070335A">
        <w:rPr>
          <w:b/>
        </w:rPr>
        <w:t xml:space="preserve"> </w:t>
      </w:r>
      <w:r w:rsidRPr="0070335A">
        <w:rPr>
          <w:b/>
        </w:rPr>
        <w:t>:  1</w:t>
      </w:r>
      <w:proofErr w:type="gramEnd"/>
      <w:r w:rsidRPr="0070335A">
        <w:rPr>
          <w:b/>
        </w:rPr>
        <w:t>.275.120,24 TL</w:t>
      </w:r>
      <w:r w:rsidRPr="00E8322B">
        <w:br/>
      </w:r>
    </w:p>
    <w:p w:rsidR="000D3BCD" w:rsidRDefault="000D3BCD" w:rsidP="000D3BCD">
      <w:pPr>
        <w:tabs>
          <w:tab w:val="center" w:pos="4536"/>
        </w:tabs>
        <w:jc w:val="both"/>
      </w:pPr>
      <w:r w:rsidRPr="00E8322B">
        <w:t xml:space="preserve">                Belediye Zabıta Amirliği 1 Zabıta Amir Vekili,  </w:t>
      </w:r>
      <w:r>
        <w:t>1</w:t>
      </w:r>
      <w:r w:rsidRPr="00E8322B">
        <w:t xml:space="preserve"> Zabıta Memuru</w:t>
      </w:r>
      <w:r>
        <w:t>, 4 Zabıta Destek personeli</w:t>
      </w:r>
      <w:r w:rsidRPr="00E8322B">
        <w:t xml:space="preserve"> ile hizmet vermektedir.</w:t>
      </w:r>
    </w:p>
    <w:p w:rsidR="000D3BCD" w:rsidRPr="00E8322B" w:rsidRDefault="000D3BCD" w:rsidP="000D3BCD">
      <w:pPr>
        <w:tabs>
          <w:tab w:val="center" w:pos="4536"/>
        </w:tabs>
        <w:jc w:val="both"/>
      </w:pPr>
    </w:p>
    <w:p w:rsidR="000D3BCD" w:rsidRPr="00447349" w:rsidRDefault="000D3BCD" w:rsidP="000D3BCD">
      <w:pPr>
        <w:tabs>
          <w:tab w:val="center" w:pos="4536"/>
        </w:tabs>
        <w:jc w:val="center"/>
        <w:rPr>
          <w:b/>
        </w:rPr>
      </w:pPr>
      <w:r w:rsidRPr="00447349">
        <w:rPr>
          <w:b/>
        </w:rPr>
        <w:t>TEŞKİLAT YAPISI</w:t>
      </w:r>
    </w:p>
    <w:p w:rsidR="000D3BCD" w:rsidRDefault="000D3BCD" w:rsidP="000D3BCD">
      <w:pPr>
        <w:tabs>
          <w:tab w:val="center" w:pos="4536"/>
        </w:tabs>
        <w:jc w:val="both"/>
      </w:pPr>
    </w:p>
    <w:p w:rsidR="000D3BCD" w:rsidRDefault="000D3BCD" w:rsidP="000D3BCD">
      <w:pPr>
        <w:tabs>
          <w:tab w:val="center" w:pos="4536"/>
        </w:tabs>
        <w:jc w:val="both"/>
      </w:pPr>
      <w:r>
        <w:t xml:space="preserve">               5393 Sayılı Yasanın 51. maddesi ile kanun içerisindeki yerini alan Belediye Zabıtası</w:t>
      </w:r>
    </w:p>
    <w:p w:rsidR="000D3BCD" w:rsidRDefault="000D3BCD" w:rsidP="000D3BCD">
      <w:pPr>
        <w:tabs>
          <w:tab w:val="center" w:pos="4536"/>
        </w:tabs>
        <w:jc w:val="both"/>
      </w:pPr>
      <w:r>
        <w:t>Belediye emir ve yasaklarına belde sakinlerince uyulmasının güvence altına alınması ve uymayanlara yaptırımların uygulanması amacı ile oluşturulmuş, düzenli, sağlıklı ve güvenli bir belde yaratılmasının ve belde halkının esenliğinin sağlanmasının temel unsuru olan silahsız kolluk gücüdür.</w:t>
      </w:r>
    </w:p>
    <w:p w:rsidR="000D3BCD" w:rsidRDefault="000D3BCD" w:rsidP="000D3BCD">
      <w:pPr>
        <w:tabs>
          <w:tab w:val="center" w:pos="4536"/>
        </w:tabs>
        <w:jc w:val="both"/>
      </w:pPr>
      <w:r>
        <w:t xml:space="preserve">               Bir Amir Vekili, bir memur ve dört zabıta destek personeli ile çalışmalarını yürütmekte olan İlçemiz Belediye Zabıta Amirliği, beş mahalleden oluşan ilçe belediye sınırları ve mücavir alanlarda Belediye teşkilatı içinde bulunan ilgili birimler ve diğer ilçede mevcut olan ilgili kurum ve kuruluşlar ile işbirliği halinde aşağıdaki temel hizmetleri yürütmektedir;</w:t>
      </w:r>
    </w:p>
    <w:p w:rsidR="000D3BCD" w:rsidRDefault="000D3BCD" w:rsidP="000D3BCD">
      <w:pPr>
        <w:numPr>
          <w:ilvl w:val="0"/>
          <w:numId w:val="11"/>
        </w:numPr>
        <w:tabs>
          <w:tab w:val="center" w:pos="4536"/>
        </w:tabs>
        <w:jc w:val="both"/>
      </w:pPr>
      <w:r>
        <w:t>Kolluk gücü görevleri,</w:t>
      </w:r>
    </w:p>
    <w:p w:rsidR="000D3BCD" w:rsidRDefault="000D3BCD" w:rsidP="000D3BCD">
      <w:pPr>
        <w:numPr>
          <w:ilvl w:val="0"/>
          <w:numId w:val="11"/>
        </w:numPr>
        <w:tabs>
          <w:tab w:val="center" w:pos="4536"/>
        </w:tabs>
        <w:jc w:val="both"/>
      </w:pPr>
      <w:r>
        <w:t>Sağlığa ilişkin görevler,</w:t>
      </w:r>
    </w:p>
    <w:p w:rsidR="000D3BCD" w:rsidRDefault="000D3BCD" w:rsidP="000D3BCD">
      <w:pPr>
        <w:numPr>
          <w:ilvl w:val="0"/>
          <w:numId w:val="11"/>
        </w:numPr>
        <w:tabs>
          <w:tab w:val="center" w:pos="4536"/>
        </w:tabs>
        <w:jc w:val="both"/>
      </w:pPr>
      <w:r>
        <w:t>İmara ilişkin görevler,</w:t>
      </w:r>
    </w:p>
    <w:p w:rsidR="000D3BCD" w:rsidRDefault="000D3BCD" w:rsidP="000D3BCD">
      <w:pPr>
        <w:numPr>
          <w:ilvl w:val="0"/>
          <w:numId w:val="11"/>
        </w:numPr>
        <w:tabs>
          <w:tab w:val="center" w:pos="4536"/>
        </w:tabs>
        <w:jc w:val="both"/>
      </w:pPr>
      <w:r>
        <w:t>Ulaştırmaya ilişkin görevler,</w:t>
      </w:r>
    </w:p>
    <w:p w:rsidR="000D3BCD" w:rsidRDefault="000D3BCD" w:rsidP="000D3BCD">
      <w:pPr>
        <w:numPr>
          <w:ilvl w:val="0"/>
          <w:numId w:val="11"/>
        </w:numPr>
        <w:tabs>
          <w:tab w:val="center" w:pos="4536"/>
        </w:tabs>
        <w:jc w:val="both"/>
      </w:pPr>
      <w:r>
        <w:t>Veterinerliğe ilişkin görevler,</w:t>
      </w:r>
    </w:p>
    <w:p w:rsidR="000D3BCD" w:rsidRDefault="000D3BCD" w:rsidP="000D3BCD">
      <w:pPr>
        <w:numPr>
          <w:ilvl w:val="0"/>
          <w:numId w:val="11"/>
        </w:numPr>
        <w:tabs>
          <w:tab w:val="center" w:pos="4536"/>
        </w:tabs>
        <w:jc w:val="both"/>
      </w:pPr>
      <w:r>
        <w:t>Ekonomiye ilişkin görevler.</w:t>
      </w:r>
    </w:p>
    <w:p w:rsidR="00E44740" w:rsidRPr="00471F7F" w:rsidRDefault="000D3BCD" w:rsidP="00471F7F">
      <w:pPr>
        <w:tabs>
          <w:tab w:val="center" w:pos="4536"/>
        </w:tabs>
        <w:jc w:val="both"/>
      </w:pPr>
      <w:r>
        <w:t xml:space="preserve">      Mevcut kadro ile 24 saat çalışma esasına göre hizmetini sürdürmekte olan Zabıta birimi bu görevleri yerine getirirken 5393 sayılı Belediye Kanunu, 5326 sayılı Kabahatler Kanunu, Umumu Hıfzıssıhha Kanunu, Belediye Cezaları ile ilgili kanunlar, Zabıta Yönetmeliği, Belediye Zabıta Personeli Yönetmeliği, Pazaryeri Yönetmeliği, İşyeri Açma Ve Çalışma Ruhsatları Kanunu ve yönetmeliği, Pazarlıksız satış hakkında kanun, hal kanunu, Belediye Gelirleri Kanunu, Tebligat Kanunu, Gıdaların üretimi-tüketimi ve denetlenmesine dair kanun hükmünde kararname, yaş sebze ve meyve ticaretinin düzenlenmesi ve toptancı halleri hakkında kanun hükmünde kararname, Küçük esnaf ve </w:t>
      </w:r>
      <w:proofErr w:type="gramStart"/>
      <w:r>
        <w:t>sanatkarlar</w:t>
      </w:r>
      <w:proofErr w:type="gramEnd"/>
      <w:r>
        <w:t xml:space="preserve"> kanunu, Tüketicinin korunması hakkındaki kanunlar ve düzenlenen diğer kanun-kararname-genelge-yönetmelik ile emirler vb. kanun ve yönetmelikler doğrultusunda hareket eder.</w:t>
      </w:r>
    </w:p>
    <w:p w:rsidR="000D3BCD" w:rsidRPr="00447349" w:rsidRDefault="000D3BCD" w:rsidP="000D3BCD">
      <w:pPr>
        <w:jc w:val="center"/>
        <w:rPr>
          <w:b/>
        </w:rPr>
      </w:pPr>
      <w:r w:rsidRPr="00447349">
        <w:rPr>
          <w:b/>
        </w:rPr>
        <w:lastRenderedPageBreak/>
        <w:t>PERFORMANS SONUÇLARI VE DEĞERLENDİRİLMESİ</w:t>
      </w:r>
    </w:p>
    <w:p w:rsidR="000D3BCD" w:rsidRDefault="000D3BCD" w:rsidP="000D3BCD">
      <w:pPr>
        <w:jc w:val="both"/>
      </w:pPr>
    </w:p>
    <w:p w:rsidR="000D3BCD" w:rsidRDefault="000D3BCD" w:rsidP="000D3BCD">
      <w:pPr>
        <w:jc w:val="both"/>
      </w:pPr>
      <w:r>
        <w:t xml:space="preserve">               </w:t>
      </w:r>
      <w:r w:rsidRPr="00062DD4">
        <w:rPr>
          <w:b/>
        </w:rPr>
        <w:t>1</w:t>
      </w:r>
      <w:r>
        <w:t>-Kolluk gücü görevleri ile ilgili olarak;</w:t>
      </w:r>
    </w:p>
    <w:p w:rsidR="000D3BCD" w:rsidRDefault="000D3BCD" w:rsidP="000D3BCD">
      <w:pPr>
        <w:tabs>
          <w:tab w:val="left" w:pos="975"/>
        </w:tabs>
        <w:jc w:val="both"/>
      </w:pPr>
      <w:r>
        <w:t xml:space="preserve">       </w:t>
      </w:r>
      <w:proofErr w:type="gramStart"/>
      <w:r>
        <w:t xml:space="preserve">Beldenin esenlik ve düzenini korumak, Belde yasaklarının uygulanmasını sağlamak, </w:t>
      </w:r>
      <w:proofErr w:type="spellStart"/>
      <w:r>
        <w:t>Tembihnamelerin</w:t>
      </w:r>
      <w:proofErr w:type="spellEnd"/>
      <w:r>
        <w:t xml:space="preserve"> uygulanmasını sağlamak, genel yerlerin işgallerini ve kullanımını düzenlemek, parlayıcı ve patlayıcı madde depolarını denetlemek, yasaklara uymayanları cezalandırmak, mülki idare amirlerinin kamu düzeni ve görevi ile ilgili olarak verdiği emirleri uygulamak ve dilenmeyi önlemek anlamında yasalar ve emirler doğrultusunda gerekli çalışmalar yapılmaktadır.    </w:t>
      </w:r>
      <w:proofErr w:type="gramEnd"/>
    </w:p>
    <w:p w:rsidR="000D3BCD" w:rsidRDefault="000D3BCD" w:rsidP="000D3BCD">
      <w:pPr>
        <w:tabs>
          <w:tab w:val="left" w:pos="975"/>
        </w:tabs>
        <w:jc w:val="both"/>
      </w:pPr>
    </w:p>
    <w:p w:rsidR="000D3BCD" w:rsidRDefault="000D3BCD" w:rsidP="000D3BCD">
      <w:pPr>
        <w:tabs>
          <w:tab w:val="left" w:pos="975"/>
        </w:tabs>
        <w:jc w:val="both"/>
      </w:pPr>
      <w:r>
        <w:t xml:space="preserve">          </w:t>
      </w:r>
    </w:p>
    <w:p w:rsidR="000D3BCD" w:rsidRDefault="000D3BCD" w:rsidP="000D3BCD">
      <w:pPr>
        <w:tabs>
          <w:tab w:val="left" w:pos="975"/>
        </w:tabs>
        <w:jc w:val="both"/>
      </w:pPr>
      <w:r>
        <w:t xml:space="preserve">          </w:t>
      </w:r>
    </w:p>
    <w:p w:rsidR="000D3BCD" w:rsidRDefault="000D3BCD" w:rsidP="000D3BCD">
      <w:pPr>
        <w:tabs>
          <w:tab w:val="left" w:pos="975"/>
        </w:tabs>
        <w:jc w:val="both"/>
      </w:pPr>
      <w:r w:rsidRPr="00062DD4">
        <w:rPr>
          <w:b/>
        </w:rPr>
        <w:t>2</w:t>
      </w:r>
      <w:r>
        <w:t>-Sağlığa ilişkin görevlerle ilgili olarak;</w:t>
      </w:r>
    </w:p>
    <w:p w:rsidR="000D3BCD" w:rsidRDefault="000D3BCD" w:rsidP="000D3BCD">
      <w:pPr>
        <w:tabs>
          <w:tab w:val="left" w:pos="975"/>
        </w:tabs>
        <w:jc w:val="both"/>
      </w:pPr>
      <w:r>
        <w:t xml:space="preserve">     İlgili diğer kurum ve kuruluşlar ile işbirliği halinde genel yerlerin temizlik ve düzenini gözetmek, yıkanma yerlerini denetlemek, içme suyunu kontrol etmek, çalışanların sağlık denetiminden geçmesini sağlamak, yetki ve görev alanı </w:t>
      </w:r>
      <w:proofErr w:type="gramStart"/>
      <w:r>
        <w:t>dahilinde</w:t>
      </w:r>
      <w:proofErr w:type="gramEnd"/>
      <w:r>
        <w:t xml:space="preserve"> esnafları denetlemek, endüstriyel kuruluşları çevresel etkileri açısından denetlemek, konutları sahip olmaları gereken en az sağlık koşulları açısından denetlenmesi,  genel nitelikteki yerlerde çocukların çalışmalarının önlenmesi, mezarlık dışındaki yerlerde ölülerin gömülmesinin önlenmesi,  gürültü ile hava kirliliğinin önlenmesi için gerekli çalışmalar yapıldı.</w:t>
      </w:r>
    </w:p>
    <w:p w:rsidR="000D3BCD" w:rsidRDefault="000D3BCD" w:rsidP="000D3BCD">
      <w:pPr>
        <w:tabs>
          <w:tab w:val="left" w:pos="975"/>
        </w:tabs>
        <w:jc w:val="both"/>
      </w:pPr>
    </w:p>
    <w:p w:rsidR="000D3BCD" w:rsidRDefault="000D3BCD" w:rsidP="000D3BCD">
      <w:pPr>
        <w:tabs>
          <w:tab w:val="left" w:pos="975"/>
        </w:tabs>
        <w:jc w:val="both"/>
      </w:pPr>
      <w:r w:rsidRPr="00062DD4">
        <w:rPr>
          <w:b/>
        </w:rPr>
        <w:t xml:space="preserve"> 3</w:t>
      </w:r>
      <w:r>
        <w:t>-İmara ilişkin görevlerle ilgili olarak;</w:t>
      </w:r>
    </w:p>
    <w:p w:rsidR="000D3BCD" w:rsidRDefault="000D3BCD" w:rsidP="000D3BCD">
      <w:pPr>
        <w:tabs>
          <w:tab w:val="left" w:pos="975"/>
        </w:tabs>
        <w:jc w:val="both"/>
      </w:pPr>
      <w:r>
        <w:t xml:space="preserve">    </w:t>
      </w:r>
      <w:proofErr w:type="gramStart"/>
      <w:r>
        <w:t>Kuyu ve çukurların yaratacağı tehlikelerin önlenmesi, kanunsuz ve izinsiz yapılaşmanın önlenmesi, tehlikeli yapıların yıktırılması, arsaların yol cephelerinin kapanması ve inşaat alanlarında gerekli koruyucu güvenlik önlemlerinin alınmasını sağlamak, gecekondu oluşmasını önlemek, yangınları önleyici tedbirlerin alınmasını sağlamak, kıyı kanunu hükümlerini uygulamak, şehir içi adres çerçevesini oluşturup cadde sokakların levhalarını tamamlamak ve kapı numaralarını monte etmek için gerekli çalışmalar yapıldı.</w:t>
      </w:r>
      <w:proofErr w:type="gramEnd"/>
    </w:p>
    <w:p w:rsidR="000D3BCD" w:rsidRDefault="000D3BCD" w:rsidP="000D3BCD">
      <w:pPr>
        <w:tabs>
          <w:tab w:val="left" w:pos="975"/>
        </w:tabs>
        <w:jc w:val="both"/>
      </w:pPr>
    </w:p>
    <w:p w:rsidR="000D3BCD" w:rsidRDefault="000D3BCD" w:rsidP="000D3BCD">
      <w:pPr>
        <w:tabs>
          <w:tab w:val="left" w:pos="975"/>
        </w:tabs>
        <w:jc w:val="both"/>
      </w:pPr>
      <w:r>
        <w:t xml:space="preserve"> </w:t>
      </w:r>
      <w:r w:rsidRPr="00062DD4">
        <w:rPr>
          <w:b/>
        </w:rPr>
        <w:t>4</w:t>
      </w:r>
      <w:r>
        <w:t>-Ulaştırmaya ilişkin görevlerle ilgili olarak;</w:t>
      </w:r>
    </w:p>
    <w:p w:rsidR="000D3BCD" w:rsidRDefault="000D3BCD" w:rsidP="000D3BCD">
      <w:pPr>
        <w:tabs>
          <w:tab w:val="left" w:pos="975"/>
        </w:tabs>
        <w:jc w:val="both"/>
      </w:pPr>
      <w:r>
        <w:t xml:space="preserve">      </w:t>
      </w:r>
      <w:proofErr w:type="gramStart"/>
      <w:r>
        <w:t>Yapılmasından ve bakımından sorumlu olduğumuz trafik düzeni ve güvenliğini sağlayacak duruma getirdik, gerekli görülen kavşak ve yollara trafik işaret ve levhaları koyarak gerekli altyapıyı oluşturduk, yol ve meydan çalışmalarında gerekli güvenlik tedbirlerini aldırdık, şehir içinde trafik açısından tehlike ve engel teşkil edecek yerlerin tespiti yapılarak gece ve gündüze göre kolayca görülebilecek şekilde uyarı işaretleri yapıldı, eğitim kurumlarının yoğun bulunduğu bölgeler ile araç ve yaya trafiğinin hareketli olduğu alanlarda yaya geçidi çizgileri ve uyarı levhaları konularak yola döşenen hız kesici bariyerlerle gerekli önlemler alındı, şehirlerarası otobüs işletmeleri, minibüs işletmeleri ve şehir içi taksi durakları ile ilgili zaman zaman kural ve düzenlemeler ile ilgili gerekli çalışmalar yapılarak bunların takibi gerçekleştirildi</w:t>
      </w:r>
      <w:proofErr w:type="gramEnd"/>
    </w:p>
    <w:p w:rsidR="000D3BCD" w:rsidRDefault="000D3BCD" w:rsidP="000D3BCD">
      <w:pPr>
        <w:tabs>
          <w:tab w:val="left" w:pos="975"/>
        </w:tabs>
        <w:jc w:val="both"/>
      </w:pPr>
    </w:p>
    <w:p w:rsidR="000D3BCD" w:rsidRDefault="000D3BCD" w:rsidP="000D3BCD">
      <w:pPr>
        <w:tabs>
          <w:tab w:val="left" w:pos="975"/>
        </w:tabs>
        <w:jc w:val="both"/>
      </w:pPr>
      <w:r w:rsidRPr="00062DD4">
        <w:rPr>
          <w:b/>
        </w:rPr>
        <w:t xml:space="preserve"> 5</w:t>
      </w:r>
      <w:r>
        <w:t>-Veterinerliğe İlişkin Çalışmalar</w:t>
      </w:r>
    </w:p>
    <w:p w:rsidR="000D3BCD" w:rsidRDefault="000D3BCD" w:rsidP="000D3BCD">
      <w:pPr>
        <w:tabs>
          <w:tab w:val="left" w:pos="975"/>
        </w:tabs>
        <w:jc w:val="both"/>
      </w:pPr>
      <w:r>
        <w:t xml:space="preserve">        Belediye veterineri ile iş birliği halinde şehirdeki </w:t>
      </w:r>
      <w:proofErr w:type="spellStart"/>
      <w:r>
        <w:t>sıhhı</w:t>
      </w:r>
      <w:proofErr w:type="spellEnd"/>
      <w:r>
        <w:t xml:space="preserve"> işyerleri denetlendi. Kurban Bayramı süresince hayvan kesim alanlarının denetimi ve Belediyemizce yürütülen hizmetlerin akışı sağlanmaktadır.</w:t>
      </w:r>
    </w:p>
    <w:p w:rsidR="000D3BCD" w:rsidRDefault="000D3BCD" w:rsidP="000D3BCD">
      <w:pPr>
        <w:tabs>
          <w:tab w:val="left" w:pos="975"/>
        </w:tabs>
        <w:jc w:val="both"/>
      </w:pPr>
    </w:p>
    <w:p w:rsidR="000D3BCD" w:rsidRDefault="000D3BCD" w:rsidP="000D3BCD">
      <w:pPr>
        <w:tabs>
          <w:tab w:val="left" w:pos="975"/>
        </w:tabs>
        <w:jc w:val="both"/>
      </w:pPr>
      <w:r w:rsidRPr="00062DD4">
        <w:rPr>
          <w:b/>
        </w:rPr>
        <w:t>6</w:t>
      </w:r>
      <w:r>
        <w:t>-Ekonomiye İlişkin Görevlerle İlgili Çalışmalar</w:t>
      </w:r>
    </w:p>
    <w:p w:rsidR="000D3BCD" w:rsidRDefault="000D3BCD" w:rsidP="000D3BCD">
      <w:pPr>
        <w:tabs>
          <w:tab w:val="left" w:pos="975"/>
        </w:tabs>
        <w:jc w:val="both"/>
      </w:pPr>
      <w:r>
        <w:t xml:space="preserve">   Genel nitelikteki umuma mahsus iş yerlerinin iş yeri açma ve çalışma </w:t>
      </w:r>
      <w:proofErr w:type="gramStart"/>
      <w:r>
        <w:t>ruhsatlarını  tamamladık</w:t>
      </w:r>
      <w:proofErr w:type="gramEnd"/>
      <w:r>
        <w:t xml:space="preserve">. Hafta pazarlarını denetleyerek zaman zaman ölçü ve tartı aletlerinin kontrolünü yaptık, fiyat etiketlerinin olup olmadığı denetledik. Belediye ait ve diğer kurum ve </w:t>
      </w:r>
      <w:r>
        <w:lastRenderedPageBreak/>
        <w:t>kuruluşlardan gelen ilanları okuduk. Muhasebe ile işbirliği halinde ilan ve reklam vergilerinin belirlenmesine yardımcı olduk.</w:t>
      </w:r>
    </w:p>
    <w:p w:rsidR="000D3BCD" w:rsidRDefault="000D3BCD" w:rsidP="000D3BCD">
      <w:pPr>
        <w:tabs>
          <w:tab w:val="left" w:pos="975"/>
        </w:tabs>
        <w:jc w:val="both"/>
      </w:pPr>
    </w:p>
    <w:p w:rsidR="000D3BCD" w:rsidRDefault="000D3BCD" w:rsidP="000D3BCD">
      <w:pPr>
        <w:tabs>
          <w:tab w:val="left" w:pos="975"/>
        </w:tabs>
        <w:jc w:val="both"/>
      </w:pPr>
      <w:r>
        <w:t xml:space="preserve">            </w:t>
      </w:r>
    </w:p>
    <w:p w:rsidR="000D3BCD" w:rsidRDefault="000D3BCD" w:rsidP="000D3BCD">
      <w:pPr>
        <w:tabs>
          <w:tab w:val="left" w:pos="975"/>
        </w:tabs>
        <w:jc w:val="both"/>
      </w:pPr>
      <w:r>
        <w:t xml:space="preserve">     Yukarıda açıklanan bu çalışmalarında icrasında zabıta biriminin karşılaştığı önemli sorun ve eksikleri şöyle sıralayabiliriz:</w:t>
      </w:r>
    </w:p>
    <w:p w:rsidR="000D3BCD" w:rsidRDefault="000D3BCD" w:rsidP="000D3BCD">
      <w:pPr>
        <w:tabs>
          <w:tab w:val="left" w:pos="975"/>
        </w:tabs>
        <w:jc w:val="both"/>
      </w:pPr>
      <w:r>
        <w:t xml:space="preserve">               </w:t>
      </w:r>
      <w:r w:rsidRPr="00062DD4">
        <w:rPr>
          <w:b/>
        </w:rPr>
        <w:t>1</w:t>
      </w:r>
      <w:r>
        <w:t>-Birimimizce yapılması planlanan denetimlerde ilgili kamu kurum ve kuruluşlarının teknik personel desteği verilmemesi,</w:t>
      </w:r>
    </w:p>
    <w:p w:rsidR="000D3BCD" w:rsidRDefault="000D3BCD" w:rsidP="000D3BCD">
      <w:pPr>
        <w:tabs>
          <w:tab w:val="left" w:pos="975"/>
        </w:tabs>
        <w:jc w:val="both"/>
      </w:pPr>
      <w:r>
        <w:t xml:space="preserve">               </w:t>
      </w:r>
      <w:r w:rsidRPr="00062DD4">
        <w:rPr>
          <w:b/>
        </w:rPr>
        <w:t>2</w:t>
      </w:r>
      <w:r>
        <w:t xml:space="preserve">-İlçe Tarım Müdürlüğü tarafından yapılması gereken gıda üreten işyerleri ile ilgili denetimlerin yapılmaması nedeniyle halktan gelen </w:t>
      </w:r>
      <w:proofErr w:type="gramStart"/>
      <w:r>
        <w:t>şikayetlerin</w:t>
      </w:r>
      <w:proofErr w:type="gramEnd"/>
      <w:r>
        <w:t xml:space="preserve"> yoğun olarak artması,</w:t>
      </w:r>
    </w:p>
    <w:p w:rsidR="000D3BCD" w:rsidRDefault="000D3BCD" w:rsidP="000D3BCD">
      <w:pPr>
        <w:tabs>
          <w:tab w:val="left" w:pos="975"/>
        </w:tabs>
        <w:jc w:val="both"/>
      </w:pPr>
      <w:r>
        <w:t xml:space="preserve">               </w:t>
      </w:r>
      <w:r w:rsidRPr="005D4FEE">
        <w:rPr>
          <w:b/>
        </w:rPr>
        <w:t>3</w:t>
      </w:r>
      <w:r>
        <w:t xml:space="preserve">- İlçe Emniyet Müdürlüğü uhdesinde bulunan şehir içi trafik denetim ve uygulamaları, M plakalı araçların işlemleri (tahsis belgesi, </w:t>
      </w:r>
      <w:proofErr w:type="gramStart"/>
      <w:r>
        <w:t>güzergah</w:t>
      </w:r>
      <w:proofErr w:type="gramEnd"/>
      <w:r>
        <w:t xml:space="preserve"> belgesi ) vb. bir çok işin Zabıta Amirliğinin görevi olarak lanse edilmesi nedeniyle vatandaşlarımızın kurumlar arasında gidip gelmesine sebep olmakta bir anlamda gereksiz yere Belediye ile vatandaşlar karşı karşıya gelmekte olup konunun ivedilikle çözüme kavuşturulması,</w:t>
      </w:r>
    </w:p>
    <w:p w:rsidR="000D3BCD" w:rsidRDefault="000D3BCD" w:rsidP="000D3BCD">
      <w:pPr>
        <w:tabs>
          <w:tab w:val="left" w:pos="975"/>
        </w:tabs>
        <w:jc w:val="both"/>
      </w:pPr>
      <w:r>
        <w:t xml:space="preserve">              </w:t>
      </w:r>
      <w:r w:rsidRPr="00062DD4">
        <w:rPr>
          <w:b/>
        </w:rPr>
        <w:t xml:space="preserve"> </w:t>
      </w:r>
      <w:r>
        <w:rPr>
          <w:b/>
        </w:rPr>
        <w:t>4</w:t>
      </w:r>
      <w:r>
        <w:t>-Uzun vadeli ileriye dönük çalışma planlarının yapılmaması,</w:t>
      </w:r>
    </w:p>
    <w:p w:rsidR="000D3BCD" w:rsidRDefault="000D3BCD" w:rsidP="000D3BCD">
      <w:pPr>
        <w:tabs>
          <w:tab w:val="left" w:pos="975"/>
        </w:tabs>
        <w:jc w:val="both"/>
      </w:pPr>
      <w:r>
        <w:t xml:space="preserve">               </w:t>
      </w:r>
      <w:r>
        <w:rPr>
          <w:b/>
        </w:rPr>
        <w:t>5</w:t>
      </w:r>
      <w:r>
        <w:t xml:space="preserve">-Alınan trafik komisyon kararlarının uygulanması nedeniyle şehir içindeki yolcu minibüslerinin oluşturduğu trafik yoğunluğuna bağlı </w:t>
      </w:r>
      <w:proofErr w:type="gramStart"/>
      <w:r>
        <w:t>şikayetler</w:t>
      </w:r>
      <w:proofErr w:type="gramEnd"/>
      <w:r>
        <w:t>,</w:t>
      </w:r>
    </w:p>
    <w:p w:rsidR="000D3BCD" w:rsidRDefault="000D3BCD" w:rsidP="000D3BCD">
      <w:pPr>
        <w:tabs>
          <w:tab w:val="left" w:pos="975"/>
        </w:tabs>
        <w:jc w:val="both"/>
      </w:pPr>
      <w:r>
        <w:rPr>
          <w:b/>
        </w:rPr>
        <w:t xml:space="preserve">               6-</w:t>
      </w:r>
      <w:r>
        <w:t xml:space="preserve">Giderek gelişen ilçemizde trafik sorununun olduğu, bunun yanında park yerlerinin kısıtlı olması ve ilçemizdeki araç sayısının 6000 </w:t>
      </w:r>
      <w:proofErr w:type="gramStart"/>
      <w:r>
        <w:t>adete</w:t>
      </w:r>
      <w:proofErr w:type="gramEnd"/>
      <w:r>
        <w:t xml:space="preserve"> yaklaşması nedeniyle trafik yoğunluğunu düzenlemek için İlçe otogarının yolcu indirip bindirme olarak kullanılmasına, köy minibüsleri ve diğer yolcu taşıyan minibüslerinde şehir içine girmemesi, bunların yerine şehir içinde trafiğin rahatlaması için sadece servis ve dolmuşların devreye sokulması gerekmektedir.</w:t>
      </w:r>
    </w:p>
    <w:p w:rsidR="000D3BCD" w:rsidRDefault="000D3BCD" w:rsidP="000D3BCD">
      <w:pPr>
        <w:tabs>
          <w:tab w:val="left" w:pos="975"/>
        </w:tabs>
        <w:jc w:val="both"/>
      </w:pPr>
      <w:r>
        <w:t xml:space="preserve">               </w:t>
      </w:r>
      <w:r>
        <w:rPr>
          <w:b/>
        </w:rPr>
        <w:t>7</w:t>
      </w:r>
      <w:r>
        <w:t xml:space="preserve">-Yılın belirli günlerinde el broşürleri, pankart ve ilçemiz hoparlöründen ilan yapılarak, ilçemizin daha güzel yaşanabilir bir şehir olması için, halkımızın çöplerini saatinde ve kapalı çöp kovalarında çıkarması hususunda bilgilendirildi. </w:t>
      </w:r>
    </w:p>
    <w:p w:rsidR="00DD53A5" w:rsidRPr="007870EC" w:rsidRDefault="000D3BCD" w:rsidP="0067529B">
      <w:pPr>
        <w:tabs>
          <w:tab w:val="left" w:pos="975"/>
        </w:tabs>
        <w:jc w:val="both"/>
      </w:pPr>
      <w:r w:rsidRPr="000E01F0">
        <w:rPr>
          <w:b/>
        </w:rPr>
        <w:t xml:space="preserve">           </w:t>
      </w:r>
      <w:r>
        <w:rPr>
          <w:b/>
        </w:rPr>
        <w:t xml:space="preserve"> </w:t>
      </w:r>
      <w:r w:rsidRPr="000E01F0">
        <w:rPr>
          <w:b/>
        </w:rPr>
        <w:t xml:space="preserve">  </w:t>
      </w:r>
      <w:r>
        <w:rPr>
          <w:b/>
        </w:rPr>
        <w:t>8</w:t>
      </w:r>
      <w:r>
        <w:t xml:space="preserve">-Belediyemiz tarafından yürütülmekte olan hizmetlerin sürekliliği ve kalitesinin sağlanması için mevcut birimlerin ihtiyaçları karşılamadığı gözlemlenmektedir. Mevcut birimleri kapsamayan işlerin tamamına yakını Zabıta amirliği üzerinde kalmaktadır. Hali hazırda Zabıta iş ve </w:t>
      </w:r>
      <w:proofErr w:type="gramStart"/>
      <w:r>
        <w:t>işlemleri , Ruhsat</w:t>
      </w:r>
      <w:proofErr w:type="gramEnd"/>
      <w:r>
        <w:t xml:space="preserve"> iş ve işlemleri , Trafik iş ve işlemleri , Temizlik işleri , </w:t>
      </w:r>
      <w:proofErr w:type="spellStart"/>
      <w:r>
        <w:t>Numarataj</w:t>
      </w:r>
      <w:proofErr w:type="spellEnd"/>
      <w:r>
        <w:t xml:space="preserve"> işleri vb. gibi bir çok iş yükü içerinde olan birimimiz  zorluk çekmektedir. Birimimizin memur ve vasıflı personele ihtiyacı bulunmaktadır. Zabıta Amirliği üzerinde bulunan iş yükünün azaltılması ve birimimizin </w:t>
      </w:r>
      <w:proofErr w:type="gramStart"/>
      <w:r>
        <w:t>kendi işleri</w:t>
      </w:r>
      <w:proofErr w:type="gramEnd"/>
      <w:r>
        <w:t xml:space="preserve"> üzerinde yoğunlaşması gereklilik haline gelmiş bulunmaktadır</w:t>
      </w:r>
      <w:r w:rsidR="0067529B">
        <w:t>.</w:t>
      </w:r>
    </w:p>
    <w:p w:rsidR="00DD53A5" w:rsidRPr="007870EC" w:rsidRDefault="00DD53A5" w:rsidP="007870EC">
      <w:pPr>
        <w:ind w:right="403"/>
        <w:jc w:val="both"/>
      </w:pPr>
    </w:p>
    <w:p w:rsidR="00DD53A5" w:rsidRPr="007870EC" w:rsidRDefault="00DD53A5" w:rsidP="007870EC">
      <w:pPr>
        <w:ind w:left="-5" w:right="403"/>
        <w:jc w:val="both"/>
      </w:pPr>
    </w:p>
    <w:p w:rsidR="00371B71" w:rsidRPr="000659BE" w:rsidRDefault="00371B71" w:rsidP="00371B71">
      <w:pPr>
        <w:suppressAutoHyphens/>
        <w:jc w:val="both"/>
        <w:rPr>
          <w:rFonts w:eastAsia="Times New Roman"/>
          <w:b/>
          <w:lang w:eastAsia="ar-SA"/>
        </w:rPr>
      </w:pPr>
      <w:r w:rsidRPr="000659BE">
        <w:rPr>
          <w:rFonts w:eastAsia="Times New Roman"/>
          <w:b/>
          <w:lang w:eastAsia="ar-SA"/>
        </w:rPr>
        <w:t xml:space="preserve">III-KURUMSAL KABİLİYET </w:t>
      </w:r>
      <w:proofErr w:type="gramStart"/>
      <w:r w:rsidRPr="000659BE">
        <w:rPr>
          <w:rFonts w:eastAsia="Times New Roman"/>
          <w:b/>
          <w:lang w:eastAsia="ar-SA"/>
        </w:rPr>
        <w:t>VE  KAPASİTENİN</w:t>
      </w:r>
      <w:proofErr w:type="gramEnd"/>
      <w:r w:rsidRPr="000659BE">
        <w:rPr>
          <w:rFonts w:eastAsia="Times New Roman"/>
          <w:b/>
          <w:lang w:eastAsia="ar-SA"/>
        </w:rPr>
        <w:t xml:space="preserve"> DEGERLENDİRİLMESİ</w:t>
      </w:r>
    </w:p>
    <w:p w:rsidR="00371B71" w:rsidRPr="000659BE" w:rsidRDefault="00371B71" w:rsidP="00371B71">
      <w:pPr>
        <w:suppressAutoHyphens/>
        <w:jc w:val="both"/>
        <w:rPr>
          <w:rFonts w:eastAsia="Times New Roman"/>
          <w:b/>
          <w:lang w:eastAsia="ar-SA"/>
        </w:rPr>
      </w:pP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A-Üstünlükler</w:t>
      </w:r>
    </w:p>
    <w:p w:rsidR="00371B71" w:rsidRPr="000659BE" w:rsidRDefault="00371B71" w:rsidP="00371B71">
      <w:pPr>
        <w:suppressAutoHyphens/>
        <w:ind w:firstLine="708"/>
        <w:jc w:val="both"/>
        <w:rPr>
          <w:rFonts w:eastAsia="Times New Roman"/>
          <w:lang w:eastAsia="ar-SA"/>
        </w:rPr>
      </w:pP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 xml:space="preserve">Mezbaha tesisimiz ilçemizin uzun yıllar en sağlıklı şartlarda kırmızı et ihtiyacını karşılamış olup, modernizasyon çalışmalarının tamamlanmasıyla </w:t>
      </w:r>
      <w:proofErr w:type="gramStart"/>
      <w:r w:rsidRPr="000659BE">
        <w:rPr>
          <w:rFonts w:eastAsia="Times New Roman"/>
          <w:lang w:eastAsia="ar-SA"/>
        </w:rPr>
        <w:t>da  halkımız</w:t>
      </w:r>
      <w:proofErr w:type="gramEnd"/>
      <w:r w:rsidRPr="000659BE">
        <w:rPr>
          <w:rFonts w:eastAsia="Times New Roman"/>
          <w:lang w:eastAsia="ar-SA"/>
        </w:rPr>
        <w:t xml:space="preserve"> tarafından da iyi hizmet sunumuz takdirle karşılanmaktadır.</w:t>
      </w: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Sahipsiz havyaların ilçemizde oluşturduğu önemli sorunları ve hayvanların yaşamsal haklarını korumak amacıyla Ayancık Belediyesi olarak Sokak Hayvanları Rehabilitasyon merkezi kurulmuştur.</w:t>
      </w: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Kurban hizmetlerinde yaptığımız çalışmalar sonucunda her geçen yıl daha da yüksek katılımla, belirlenen bölgede kesim sağlanarak, çağdaş toplumumuza yakışmayan görüntülerden tamamen uzaklaşılmıştır</w:t>
      </w:r>
      <w:proofErr w:type="gramStart"/>
      <w:r w:rsidRPr="000659BE">
        <w:rPr>
          <w:rFonts w:eastAsia="Times New Roman"/>
          <w:lang w:eastAsia="ar-SA"/>
        </w:rPr>
        <w:t>..</w:t>
      </w:r>
      <w:proofErr w:type="gramEnd"/>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lastRenderedPageBreak/>
        <w:t>Yapılan gıda kontrolü ve denetimlerle halkın daha sağlıklı şartlarda tüketim yapması sağlanmıştır.</w:t>
      </w: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 xml:space="preserve">Çevre ve halk sağlığı hizmetleri alanında (haşere </w:t>
      </w:r>
      <w:proofErr w:type="gramStart"/>
      <w:r w:rsidRPr="000659BE">
        <w:rPr>
          <w:rFonts w:eastAsia="Times New Roman"/>
          <w:lang w:eastAsia="ar-SA"/>
        </w:rPr>
        <w:t>mücadele , dezenfeksiyon</w:t>
      </w:r>
      <w:proofErr w:type="gramEnd"/>
      <w:r w:rsidRPr="000659BE">
        <w:rPr>
          <w:rFonts w:eastAsia="Times New Roman"/>
          <w:lang w:eastAsia="ar-SA"/>
        </w:rPr>
        <w:t xml:space="preserve"> </w:t>
      </w:r>
      <w:proofErr w:type="spellStart"/>
      <w:r w:rsidRPr="000659BE">
        <w:rPr>
          <w:rFonts w:eastAsia="Times New Roman"/>
          <w:lang w:eastAsia="ar-SA"/>
        </w:rPr>
        <w:t>v.s</w:t>
      </w:r>
      <w:proofErr w:type="spellEnd"/>
      <w:r w:rsidRPr="000659BE">
        <w:rPr>
          <w:rFonts w:eastAsia="Times New Roman"/>
          <w:lang w:eastAsia="ar-SA"/>
        </w:rPr>
        <w:t>.) vatandaşlarımızdan gelen taleplerin değerlendirilmesi ve çevre ilaçlama çalışmalarımız etkin bir şekilde devam etmiştir.</w:t>
      </w: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B-Zayıflıklar</w:t>
      </w:r>
    </w:p>
    <w:p w:rsidR="00371B71" w:rsidRPr="000659BE" w:rsidRDefault="00371B71" w:rsidP="00371B71">
      <w:pPr>
        <w:suppressAutoHyphens/>
        <w:ind w:firstLine="708"/>
        <w:jc w:val="both"/>
        <w:rPr>
          <w:rFonts w:eastAsia="Times New Roman"/>
          <w:lang w:eastAsia="ar-SA"/>
        </w:rPr>
      </w:pP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Yeterli personel desteğinin olması durumunda birimimiz çok daha iyi sonuçlar verecektir.</w:t>
      </w: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C-Değerlendirilmeler</w:t>
      </w:r>
    </w:p>
    <w:p w:rsidR="00371B71" w:rsidRPr="000659BE" w:rsidRDefault="00371B71" w:rsidP="00371B71">
      <w:pPr>
        <w:suppressAutoHyphens/>
        <w:ind w:firstLine="708"/>
        <w:jc w:val="both"/>
        <w:rPr>
          <w:rFonts w:eastAsia="Times New Roman"/>
          <w:lang w:eastAsia="ar-SA"/>
        </w:rPr>
      </w:pPr>
    </w:p>
    <w:p w:rsidR="00371B71" w:rsidRPr="000659BE" w:rsidRDefault="00F17E84" w:rsidP="00371B71">
      <w:pPr>
        <w:suppressAutoHyphens/>
        <w:ind w:firstLine="708"/>
        <w:jc w:val="both"/>
        <w:rPr>
          <w:rFonts w:eastAsia="Times New Roman"/>
          <w:lang w:eastAsia="ar-SA"/>
        </w:rPr>
      </w:pPr>
      <w:r>
        <w:rPr>
          <w:rFonts w:eastAsia="Times New Roman"/>
          <w:lang w:eastAsia="ar-SA"/>
        </w:rPr>
        <w:t>2020</w:t>
      </w:r>
      <w:r w:rsidR="00371B71" w:rsidRPr="000659BE">
        <w:rPr>
          <w:rFonts w:eastAsia="Times New Roman"/>
          <w:lang w:eastAsia="ar-SA"/>
        </w:rPr>
        <w:t xml:space="preserve"> yılı </w:t>
      </w:r>
      <w:proofErr w:type="gramStart"/>
      <w:r w:rsidR="00371B71" w:rsidRPr="000659BE">
        <w:rPr>
          <w:rFonts w:eastAsia="Times New Roman"/>
          <w:lang w:eastAsia="ar-SA"/>
        </w:rPr>
        <w:t>içerisinde  söz</w:t>
      </w:r>
      <w:proofErr w:type="gramEnd"/>
      <w:r w:rsidR="00371B71" w:rsidRPr="000659BE">
        <w:rPr>
          <w:rFonts w:eastAsia="Times New Roman"/>
          <w:lang w:eastAsia="ar-SA"/>
        </w:rPr>
        <w:t xml:space="preserve"> konusu yasal düzenlemeler çerçevesinde  hizmet noktalarında en iyi sonuçlar alınmaya çalışılmış olup, daha da verimli aşamaya getirilmesi belediyemizin maddi kaynakları ile orantılı olmaktadır.</w:t>
      </w:r>
    </w:p>
    <w:p w:rsidR="00371B71" w:rsidRPr="000659BE" w:rsidRDefault="00371B71" w:rsidP="00371B71">
      <w:pPr>
        <w:suppressAutoHyphens/>
        <w:jc w:val="both"/>
        <w:rPr>
          <w:rFonts w:eastAsia="Times New Roman"/>
          <w:lang w:eastAsia="ar-SA"/>
        </w:rPr>
      </w:pPr>
    </w:p>
    <w:p w:rsidR="00371B71" w:rsidRPr="000659BE" w:rsidRDefault="00371B71" w:rsidP="00371B71">
      <w:pPr>
        <w:suppressAutoHyphens/>
        <w:jc w:val="both"/>
        <w:rPr>
          <w:rFonts w:eastAsia="Times New Roman"/>
          <w:b/>
          <w:lang w:eastAsia="ar-SA"/>
        </w:rPr>
      </w:pPr>
      <w:r w:rsidRPr="000659BE">
        <w:rPr>
          <w:rFonts w:eastAsia="Times New Roman"/>
          <w:b/>
          <w:lang w:eastAsia="ar-SA"/>
        </w:rPr>
        <w:t>IV-ÖNERİ VE TEDBİRLER</w:t>
      </w:r>
    </w:p>
    <w:p w:rsidR="00371B71" w:rsidRPr="000659BE" w:rsidRDefault="00371B71" w:rsidP="00371B71">
      <w:pPr>
        <w:suppressAutoHyphens/>
        <w:jc w:val="both"/>
        <w:rPr>
          <w:rFonts w:eastAsia="Times New Roman"/>
          <w:b/>
          <w:lang w:eastAsia="ar-SA"/>
        </w:rPr>
      </w:pPr>
    </w:p>
    <w:p w:rsidR="00371B71" w:rsidRPr="000659BE" w:rsidRDefault="00371B71" w:rsidP="00371B71">
      <w:pPr>
        <w:suppressAutoHyphens/>
        <w:jc w:val="both"/>
        <w:rPr>
          <w:rFonts w:eastAsia="Times New Roman"/>
          <w:lang w:eastAsia="ar-SA"/>
        </w:rPr>
      </w:pPr>
      <w:r w:rsidRPr="000659BE">
        <w:rPr>
          <w:rFonts w:eastAsia="Times New Roman"/>
          <w:b/>
          <w:lang w:eastAsia="ar-SA"/>
        </w:rPr>
        <w:t xml:space="preserve">            </w:t>
      </w:r>
      <w:r w:rsidRPr="000659BE">
        <w:rPr>
          <w:rFonts w:eastAsia="Times New Roman"/>
          <w:lang w:eastAsia="ar-SA"/>
        </w:rPr>
        <w:t xml:space="preserve">Sokak Hayvanları Rehabilitasyon Merkezimiz mevcut kapasiteyi karşılayamadığından ve teknik şartlarının yetersizliğinden </w:t>
      </w:r>
      <w:proofErr w:type="gramStart"/>
      <w:r w:rsidRPr="000659BE">
        <w:rPr>
          <w:rFonts w:eastAsia="Times New Roman"/>
          <w:lang w:eastAsia="ar-SA"/>
        </w:rPr>
        <w:t>ötürü ; Yeni</w:t>
      </w:r>
      <w:proofErr w:type="gramEnd"/>
      <w:r w:rsidRPr="000659BE">
        <w:rPr>
          <w:rFonts w:eastAsia="Times New Roman"/>
          <w:lang w:eastAsia="ar-SA"/>
        </w:rPr>
        <w:t xml:space="preserve"> , modern, yasalara uygun olarak </w:t>
      </w:r>
      <w:proofErr w:type="spellStart"/>
      <w:r w:rsidRPr="000659BE">
        <w:rPr>
          <w:rFonts w:eastAsia="Times New Roman"/>
          <w:lang w:eastAsia="ar-SA"/>
        </w:rPr>
        <w:t>Akçakese</w:t>
      </w:r>
      <w:proofErr w:type="spellEnd"/>
      <w:r w:rsidRPr="000659BE">
        <w:rPr>
          <w:rFonts w:eastAsia="Times New Roman"/>
          <w:lang w:eastAsia="ar-SA"/>
        </w:rPr>
        <w:t xml:space="preserve"> köyü üzerinde yer alan orman nitelikli alanın Hayvan Barınağı ve Yaşam Alanı yapmak üzere belediyemize tahsis edilmiş ve çalışmalar tüm hı</w:t>
      </w:r>
      <w:r w:rsidR="00F17E84">
        <w:rPr>
          <w:rFonts w:eastAsia="Times New Roman"/>
          <w:lang w:eastAsia="ar-SA"/>
        </w:rPr>
        <w:t xml:space="preserve">zıyla devam etmekte olup , Bakanlıktan </w:t>
      </w:r>
      <w:r w:rsidRPr="000659BE">
        <w:rPr>
          <w:rFonts w:eastAsia="Times New Roman"/>
          <w:lang w:eastAsia="ar-SA"/>
        </w:rPr>
        <w:t xml:space="preserve"> gele</w:t>
      </w:r>
      <w:r w:rsidR="00F17E84">
        <w:rPr>
          <w:rFonts w:eastAsia="Times New Roman"/>
          <w:lang w:eastAsia="ar-SA"/>
        </w:rPr>
        <w:t>cek</w:t>
      </w:r>
      <w:r w:rsidRPr="000659BE">
        <w:rPr>
          <w:rFonts w:eastAsia="Times New Roman"/>
          <w:lang w:eastAsia="ar-SA"/>
        </w:rPr>
        <w:t xml:space="preserve"> onay doğrultusunda çalışmalar ivedilikle başlatılarak daha kaliteli ve yakışır hizmet anlayışı sunmak,</w:t>
      </w:r>
    </w:p>
    <w:p w:rsidR="00371B71" w:rsidRPr="000659BE" w:rsidRDefault="00371B71" w:rsidP="00371B71">
      <w:pPr>
        <w:suppressAutoHyphens/>
        <w:jc w:val="both"/>
        <w:rPr>
          <w:rFonts w:eastAsia="Times New Roman"/>
          <w:lang w:eastAsia="ar-SA"/>
        </w:rPr>
      </w:pPr>
    </w:p>
    <w:p w:rsidR="00371B71" w:rsidRPr="000659BE" w:rsidRDefault="00371B71" w:rsidP="00371B71">
      <w:pPr>
        <w:suppressAutoHyphens/>
        <w:jc w:val="both"/>
        <w:rPr>
          <w:rFonts w:eastAsia="Times New Roman"/>
          <w:lang w:eastAsia="ar-SA"/>
        </w:rPr>
      </w:pPr>
      <w:r w:rsidRPr="000659BE">
        <w:rPr>
          <w:rFonts w:eastAsia="Times New Roman"/>
          <w:lang w:eastAsia="ar-SA"/>
        </w:rPr>
        <w:t xml:space="preserve">            Mezbaha Tesisi ve Sokak Hayvanları Rehabilitasyon Merkezinde çevre düzenlemesi yapılarak </w:t>
      </w:r>
      <w:proofErr w:type="gramStart"/>
      <w:r w:rsidRPr="000659BE">
        <w:rPr>
          <w:rFonts w:eastAsia="Times New Roman"/>
          <w:lang w:eastAsia="ar-SA"/>
        </w:rPr>
        <w:t>daha  hijyenik</w:t>
      </w:r>
      <w:proofErr w:type="gramEnd"/>
      <w:r w:rsidRPr="000659BE">
        <w:rPr>
          <w:rFonts w:eastAsia="Times New Roman"/>
          <w:lang w:eastAsia="ar-SA"/>
        </w:rPr>
        <w:t xml:space="preserve"> ve kaliteli hizmet sunmak.</w:t>
      </w:r>
    </w:p>
    <w:p w:rsidR="00371B71" w:rsidRPr="000659BE" w:rsidRDefault="00371B71" w:rsidP="00371B71">
      <w:pPr>
        <w:suppressAutoHyphens/>
        <w:jc w:val="both"/>
        <w:rPr>
          <w:rFonts w:eastAsia="Times New Roman"/>
          <w:lang w:eastAsia="ar-SA"/>
        </w:rPr>
      </w:pPr>
    </w:p>
    <w:p w:rsidR="00371B71" w:rsidRPr="000659BE" w:rsidRDefault="00371B71" w:rsidP="00371B71">
      <w:pPr>
        <w:suppressAutoHyphens/>
        <w:ind w:firstLine="708"/>
        <w:jc w:val="both"/>
        <w:rPr>
          <w:rFonts w:eastAsia="Times New Roman"/>
          <w:lang w:eastAsia="ar-SA"/>
        </w:rPr>
      </w:pPr>
      <w:r w:rsidRPr="000659BE">
        <w:rPr>
          <w:rFonts w:eastAsia="Times New Roman"/>
          <w:lang w:eastAsia="ar-SA"/>
        </w:rPr>
        <w:t xml:space="preserve">Periyodik olarak yapılan başıboş hayvanların yakalanmasında ve ilaçlama hizmetlerinde görevli olan kişi sayısını artırarak daha verimli ve başarılı sonuçlar elde edilmesini sağlamak </w:t>
      </w:r>
    </w:p>
    <w:p w:rsidR="00371B71" w:rsidRPr="000659BE" w:rsidRDefault="00371B71" w:rsidP="00371B71">
      <w:pPr>
        <w:suppressAutoHyphens/>
        <w:ind w:firstLine="708"/>
        <w:jc w:val="both"/>
        <w:rPr>
          <w:rFonts w:eastAsia="Times New Roman"/>
          <w:lang w:eastAsia="ar-SA"/>
        </w:rPr>
      </w:pPr>
    </w:p>
    <w:p w:rsidR="00371B71" w:rsidRDefault="00371B71" w:rsidP="00371B71">
      <w:pPr>
        <w:ind w:firstLine="708"/>
        <w:rPr>
          <w:bCs/>
          <w:i/>
          <w:sz w:val="32"/>
          <w:szCs w:val="32"/>
        </w:rPr>
      </w:pPr>
      <w:r w:rsidRPr="000659BE">
        <w:rPr>
          <w:rFonts w:eastAsia="Times New Roman"/>
          <w:lang w:eastAsia="ar-SA"/>
        </w:rPr>
        <w:t>Modernizasyon çalışmaları tamamlanan Mezbaha Tesisimizde kesim sayısının artırılması yönünde çalışmalar yapmak.</w:t>
      </w:r>
    </w:p>
    <w:p w:rsidR="00371B71" w:rsidRPr="003C541E" w:rsidRDefault="00371B71" w:rsidP="00371B71">
      <w:pPr>
        <w:ind w:firstLine="708"/>
        <w:rPr>
          <w:bCs/>
          <w:i/>
          <w:sz w:val="32"/>
          <w:szCs w:val="32"/>
        </w:rPr>
      </w:pPr>
    </w:p>
    <w:p w:rsidR="00371B71" w:rsidRDefault="00371B71" w:rsidP="00371B71">
      <w:pPr>
        <w:ind w:firstLine="708"/>
        <w:rPr>
          <w:b/>
          <w:bCs/>
          <w:i/>
        </w:rPr>
      </w:pPr>
      <w:r>
        <w:rPr>
          <w:b/>
          <w:bCs/>
          <w:i/>
        </w:rPr>
        <w:t>2- Temel Mali Tablolara ilişkin açıklamalar;</w:t>
      </w:r>
    </w:p>
    <w:p w:rsidR="00371B71" w:rsidRDefault="00371B71" w:rsidP="00371B71">
      <w:pPr>
        <w:rPr>
          <w:i/>
        </w:rPr>
      </w:pPr>
    </w:p>
    <w:p w:rsidR="00371B71" w:rsidRDefault="00F17E84" w:rsidP="00371B71">
      <w:pPr>
        <w:jc w:val="both"/>
      </w:pPr>
      <w:r>
        <w:tab/>
        <w:t>2020</w:t>
      </w:r>
      <w:r w:rsidR="00371B71">
        <w:t xml:space="preserve"> yılında  gelirlerin </w:t>
      </w:r>
      <w:proofErr w:type="gramStart"/>
      <w:r w:rsidR="00371B71">
        <w:t xml:space="preserve">toplamı  : </w:t>
      </w:r>
      <w:r>
        <w:t>38</w:t>
      </w:r>
      <w:proofErr w:type="gramEnd"/>
      <w:r>
        <w:t>.874.</w:t>
      </w:r>
      <w:r w:rsidR="00A76558">
        <w:t>568,22</w:t>
      </w:r>
      <w:r w:rsidR="00371B71">
        <w:t xml:space="preserve">.-TL  olup , bu rakamlar tüm önlemler ve ekip çalışmasına rağmen daha da fazla arttırılamamıştır. Ancak bir önceki yıla göre önemli oranda artış sağlanmıştır. Bölgemizin uzun yıllardır merkezi idarenin yatırımlarından yoksun bırakılması nedeni ile ilçemiz yeterince gelişememiştir. </w:t>
      </w:r>
      <w:r w:rsidR="00A76558">
        <w:t xml:space="preserve">Ancak son yıllarda yerel yönetim tüm </w:t>
      </w:r>
      <w:proofErr w:type="gramStart"/>
      <w:r w:rsidR="00A76558">
        <w:t>imkanları</w:t>
      </w:r>
      <w:proofErr w:type="gramEnd"/>
      <w:r w:rsidR="00A76558">
        <w:t xml:space="preserve"> ile</w:t>
      </w:r>
      <w:r w:rsidR="00371B71">
        <w:t xml:space="preserve"> birçok hizmet getirilmeye çalışılmıştır. Bu anlayış bugün de devam etmektedir. Yerel kaynakların artması ile daha çok yatırım ve iş </w:t>
      </w:r>
      <w:proofErr w:type="gramStart"/>
      <w:r w:rsidR="00371B71">
        <w:t>imkanı</w:t>
      </w:r>
      <w:proofErr w:type="gramEnd"/>
      <w:r w:rsidR="00371B71">
        <w:t xml:space="preserve"> sağlanabilecektir. Bu açıklamamızla ifade etmek istediğimiz belediyemizin mali tablosuna da önümüzdeki yıllarda</w:t>
      </w:r>
      <w:r w:rsidR="00A76558">
        <w:t xml:space="preserve"> da</w:t>
      </w:r>
      <w:r w:rsidR="00371B71">
        <w:t xml:space="preserve"> pozitif durum yansıyacaktır.</w:t>
      </w:r>
    </w:p>
    <w:p w:rsidR="00371B71" w:rsidRDefault="00371B71" w:rsidP="00371B71"/>
    <w:p w:rsidR="00371B71" w:rsidRDefault="00A76558" w:rsidP="00371B71">
      <w:pPr>
        <w:jc w:val="both"/>
      </w:pPr>
      <w:r>
        <w:tab/>
        <w:t>2020</w:t>
      </w:r>
      <w:r w:rsidR="00371B71">
        <w:t xml:space="preserve"> yılında Gider kalemleri </w:t>
      </w:r>
      <w:proofErr w:type="gramStart"/>
      <w:r w:rsidR="00371B71">
        <w:t xml:space="preserve">toplamı :  </w:t>
      </w:r>
      <w:r>
        <w:t>24</w:t>
      </w:r>
      <w:proofErr w:type="gramEnd"/>
      <w:r>
        <w:t>.677.843,07</w:t>
      </w:r>
      <w:r w:rsidR="00371B71">
        <w:t xml:space="preserve">.- TL olup, bu gider kalemlerinin içerisinde en önemli  gider </w:t>
      </w:r>
      <w:r>
        <w:t>5.700.162,09</w:t>
      </w:r>
      <w:r w:rsidR="00371B71">
        <w:t>.- TL personel gideri ve 1</w:t>
      </w:r>
      <w:r>
        <w:t>7.243.372,12</w:t>
      </w:r>
      <w:r w:rsidR="00371B71">
        <w:t xml:space="preserve">.-TL Mal ve Hizmet alımı oluşturmaktadır. </w:t>
      </w:r>
    </w:p>
    <w:p w:rsidR="00371B71" w:rsidRDefault="00371B71" w:rsidP="00371B71"/>
    <w:p w:rsidR="00371B71" w:rsidRDefault="00371B71" w:rsidP="00371B71">
      <w:pPr>
        <w:ind w:firstLine="708"/>
        <w:rPr>
          <w:b/>
          <w:i/>
        </w:rPr>
      </w:pPr>
    </w:p>
    <w:p w:rsidR="00371B71" w:rsidRDefault="00371B71" w:rsidP="00371B71">
      <w:pPr>
        <w:ind w:firstLine="708"/>
        <w:rPr>
          <w:b/>
          <w:i/>
        </w:rPr>
      </w:pPr>
    </w:p>
    <w:p w:rsidR="00371B71" w:rsidRDefault="00371B71" w:rsidP="00371B71">
      <w:pPr>
        <w:ind w:firstLine="708"/>
        <w:rPr>
          <w:b/>
          <w:i/>
        </w:rPr>
      </w:pPr>
      <w:r>
        <w:rPr>
          <w:b/>
          <w:i/>
        </w:rPr>
        <w:lastRenderedPageBreak/>
        <w:t xml:space="preserve">3- Mali Denetim Sonuçları </w:t>
      </w:r>
    </w:p>
    <w:p w:rsidR="00371B71" w:rsidRDefault="00371B71" w:rsidP="00371B71">
      <w:pPr>
        <w:ind w:firstLine="708"/>
        <w:rPr>
          <w:b/>
          <w:i/>
        </w:rPr>
      </w:pPr>
      <w:r>
        <w:rPr>
          <w:b/>
          <w:i/>
        </w:rPr>
        <w:tab/>
      </w:r>
      <w:r>
        <w:rPr>
          <w:b/>
          <w:i/>
        </w:rPr>
        <w:tab/>
      </w:r>
      <w:r>
        <w:rPr>
          <w:b/>
          <w:i/>
        </w:rPr>
        <w:tab/>
        <w:t>;</w:t>
      </w:r>
    </w:p>
    <w:p w:rsidR="00371B71" w:rsidRDefault="00371B71" w:rsidP="00371B71">
      <w:pPr>
        <w:spacing w:after="240"/>
        <w:ind w:firstLine="708"/>
        <w:jc w:val="both"/>
      </w:pPr>
      <w:r>
        <w:t>Belediye Meclisimizin, 5393 sayılı yasanın 25.maddesi gereği kurduğu Denetim Komisyonunun raporunda suç unsuru tespit edilmemiş olup, öneri ve tavsiyeler rapor edilmiştir. Buna göre gerekli düzeltmeler yapılmıştır.</w:t>
      </w:r>
    </w:p>
    <w:p w:rsidR="00371B71" w:rsidRPr="007F19DF" w:rsidRDefault="00371B71" w:rsidP="00371B71">
      <w:pPr>
        <w:spacing w:after="150"/>
        <w:ind w:firstLine="708"/>
        <w:rPr>
          <w:color w:val="000000" w:themeColor="text1"/>
        </w:rPr>
      </w:pPr>
      <w:proofErr w:type="gramStart"/>
      <w:r w:rsidRPr="00D52761">
        <w:rPr>
          <w:color w:val="000000" w:themeColor="text1"/>
        </w:rPr>
        <w:t>Sonuç olarak; Belediyemiz bünyesinde 20</w:t>
      </w:r>
      <w:r w:rsidR="00242ADF" w:rsidRPr="00D52761">
        <w:rPr>
          <w:color w:val="000000" w:themeColor="text1"/>
        </w:rPr>
        <w:t>20</w:t>
      </w:r>
      <w:r w:rsidRPr="00D52761">
        <w:rPr>
          <w:color w:val="000000" w:themeColor="text1"/>
        </w:rPr>
        <w:t xml:space="preserve"> yılı sonu itibari ile: 1 Başkan, 1 Başkan Yardımcısı, 25 memur, </w:t>
      </w:r>
      <w:r w:rsidR="00242ADF" w:rsidRPr="00D52761">
        <w:rPr>
          <w:color w:val="000000" w:themeColor="text1"/>
        </w:rPr>
        <w:t>27</w:t>
      </w:r>
      <w:r w:rsidRPr="00D52761">
        <w:rPr>
          <w:color w:val="000000" w:themeColor="text1"/>
        </w:rPr>
        <w:t xml:space="preserve"> kadrolu işçi, </w:t>
      </w:r>
      <w:r w:rsidR="00242ADF" w:rsidRPr="00D52761">
        <w:rPr>
          <w:color w:val="000000" w:themeColor="text1"/>
        </w:rPr>
        <w:t>7</w:t>
      </w:r>
      <w:r w:rsidRPr="00D52761">
        <w:rPr>
          <w:color w:val="000000" w:themeColor="text1"/>
        </w:rPr>
        <w:t xml:space="preserve"> sözleşmeli, 1 Kısmi zamanlı sözleşmeli avukat, </w:t>
      </w:r>
      <w:r w:rsidR="00D52761" w:rsidRPr="00D52761">
        <w:rPr>
          <w:color w:val="000000" w:themeColor="text1"/>
        </w:rPr>
        <w:t>81</w:t>
      </w:r>
      <w:r w:rsidRPr="00D52761">
        <w:rPr>
          <w:color w:val="000000" w:themeColor="text1"/>
        </w:rPr>
        <w:t xml:space="preserve"> taşeron işçi çalıştığı ve öncelikle çalışanların maaşının aksatılmadan ödeme yapıldığı, tüm müdür, amir ve diğer tüm personelimiz, Belediye Başkanı, Belediye Başkan Yardımcısı, Birim Müdür-Amirleri ve Belediye Meclis Üyeleri ile birlikte uyum içerisinde çalışmaya gayret gösterildiği bu uyum birlik beraberliğinde gerek belediyemiz gerekse ilçemizin kalkınmasına ve tanıtımına katkı sağladığı; bu birlik ve beraberliğin devam etmesi için gerekli hassasiyetin gösterilmesi uygun görülmüştür. </w:t>
      </w:r>
      <w:proofErr w:type="gramEnd"/>
      <w:r w:rsidRPr="00D52761">
        <w:rPr>
          <w:color w:val="000000" w:themeColor="text1"/>
        </w:rPr>
        <w:t xml:space="preserve">Her ne kadar Belediyemizin taşınır ve </w:t>
      </w:r>
      <w:r w:rsidRPr="007F19DF">
        <w:rPr>
          <w:color w:val="000000" w:themeColor="text1"/>
        </w:rPr>
        <w:t xml:space="preserve">taşınmazlarının, borçlarını karşılayacak düzeyde olmasına rağmen Belediyemizin alacak ve borçlarının en az seviyeye indirilinceye kadar gerekli çalışmaların yapılması ve arttırılması gerektiği, ilçemizin tanıtım ve kalkınması için yapılacak olan projelere bu sayede kaynak oluşturulması uygun görülmüştür. </w:t>
      </w:r>
    </w:p>
    <w:p w:rsidR="00371B71" w:rsidRPr="007F19DF" w:rsidRDefault="00371B71" w:rsidP="00371B71">
      <w:pPr>
        <w:spacing w:after="160" w:line="259" w:lineRule="auto"/>
        <w:rPr>
          <w:sz w:val="22"/>
          <w:szCs w:val="22"/>
          <w:lang w:eastAsia="en-US"/>
        </w:rPr>
      </w:pPr>
      <w:r w:rsidRPr="007F19DF">
        <w:rPr>
          <w:sz w:val="22"/>
          <w:szCs w:val="22"/>
          <w:lang w:eastAsia="en-US"/>
        </w:rPr>
        <w:tab/>
      </w:r>
      <w:r w:rsidRPr="00D52761">
        <w:rPr>
          <w:color w:val="000000" w:themeColor="text1"/>
          <w:sz w:val="22"/>
          <w:szCs w:val="22"/>
          <w:lang w:eastAsia="en-US"/>
        </w:rPr>
        <w:t>Belediyemize ait iş kollarında 25 adet memur,</w:t>
      </w:r>
      <w:r w:rsidR="00FD2FF4">
        <w:rPr>
          <w:color w:val="000000" w:themeColor="text1"/>
          <w:sz w:val="22"/>
          <w:szCs w:val="22"/>
          <w:lang w:eastAsia="en-US"/>
        </w:rPr>
        <w:t xml:space="preserve"> </w:t>
      </w:r>
      <w:r w:rsidR="00D52761" w:rsidRPr="00D52761">
        <w:rPr>
          <w:color w:val="000000" w:themeColor="text1"/>
          <w:sz w:val="22"/>
          <w:szCs w:val="22"/>
          <w:lang w:eastAsia="en-US"/>
        </w:rPr>
        <w:t>27</w:t>
      </w:r>
      <w:r w:rsidRPr="00D52761">
        <w:rPr>
          <w:color w:val="000000" w:themeColor="text1"/>
          <w:sz w:val="22"/>
          <w:szCs w:val="22"/>
          <w:lang w:eastAsia="en-US"/>
        </w:rPr>
        <w:t xml:space="preserve"> adet işçi,</w:t>
      </w:r>
      <w:r w:rsidR="00D52761" w:rsidRPr="00D52761">
        <w:rPr>
          <w:color w:val="000000" w:themeColor="text1"/>
          <w:sz w:val="22"/>
          <w:szCs w:val="22"/>
          <w:lang w:eastAsia="en-US"/>
        </w:rPr>
        <w:t xml:space="preserve"> 7</w:t>
      </w:r>
      <w:r w:rsidRPr="00D52761">
        <w:rPr>
          <w:color w:val="000000" w:themeColor="text1"/>
          <w:sz w:val="22"/>
          <w:szCs w:val="22"/>
          <w:lang w:eastAsia="en-US"/>
        </w:rPr>
        <w:t xml:space="preserve"> adet sözleşmeli personel </w:t>
      </w:r>
      <w:r w:rsidRPr="007F19DF">
        <w:rPr>
          <w:sz w:val="22"/>
          <w:szCs w:val="22"/>
          <w:lang w:eastAsia="en-US"/>
        </w:rPr>
        <w:t>çalıştırıldığı</w:t>
      </w:r>
      <w:r>
        <w:rPr>
          <w:sz w:val="22"/>
          <w:szCs w:val="22"/>
          <w:lang w:eastAsia="en-US"/>
        </w:rPr>
        <w:t>,</w:t>
      </w:r>
      <w:r w:rsidRPr="007F19DF">
        <w:rPr>
          <w:sz w:val="22"/>
          <w:szCs w:val="22"/>
          <w:lang w:eastAsia="en-US"/>
        </w:rPr>
        <w:t xml:space="preserve"> bu sa</w:t>
      </w:r>
      <w:r w:rsidR="00D52761">
        <w:rPr>
          <w:sz w:val="22"/>
          <w:szCs w:val="22"/>
          <w:lang w:eastAsia="en-US"/>
        </w:rPr>
        <w:t>yının yetersiz olması sebebiyle</w:t>
      </w:r>
      <w:r w:rsidRPr="007F19DF">
        <w:rPr>
          <w:sz w:val="22"/>
          <w:szCs w:val="22"/>
          <w:lang w:eastAsia="en-US"/>
        </w:rPr>
        <w:t xml:space="preserve"> bazı iş kollarında </w:t>
      </w:r>
      <w:r>
        <w:rPr>
          <w:sz w:val="22"/>
          <w:szCs w:val="22"/>
          <w:lang w:eastAsia="en-US"/>
        </w:rPr>
        <w:t>Hizmet alımı personeli</w:t>
      </w:r>
      <w:r w:rsidR="00D52761">
        <w:rPr>
          <w:sz w:val="22"/>
          <w:szCs w:val="22"/>
          <w:lang w:eastAsia="en-US"/>
        </w:rPr>
        <w:t xml:space="preserve"> işçi çalıştırılarak </w:t>
      </w:r>
      <w:r w:rsidRPr="007F19DF">
        <w:rPr>
          <w:sz w:val="22"/>
          <w:szCs w:val="22"/>
          <w:lang w:eastAsia="en-US"/>
        </w:rPr>
        <w:t xml:space="preserve">eksikliğin giderilmeye çalışıldığı görülmüştür. Çalışmakta olan </w:t>
      </w:r>
      <w:r>
        <w:rPr>
          <w:sz w:val="22"/>
          <w:szCs w:val="22"/>
          <w:lang w:eastAsia="en-US"/>
        </w:rPr>
        <w:t xml:space="preserve">Hizmet alımı personeli olan işçi sayısının </w:t>
      </w:r>
      <w:r w:rsidR="00A76558" w:rsidRPr="00D52761">
        <w:rPr>
          <w:color w:val="000000" w:themeColor="text1"/>
          <w:sz w:val="22"/>
          <w:szCs w:val="22"/>
          <w:lang w:eastAsia="en-US"/>
        </w:rPr>
        <w:t>81</w:t>
      </w:r>
      <w:r w:rsidRPr="00A76558">
        <w:rPr>
          <w:color w:val="FF0000"/>
          <w:sz w:val="22"/>
          <w:szCs w:val="22"/>
          <w:lang w:eastAsia="en-US"/>
        </w:rPr>
        <w:t xml:space="preserve"> </w:t>
      </w:r>
      <w:r w:rsidRPr="007F19DF">
        <w:rPr>
          <w:sz w:val="22"/>
          <w:szCs w:val="22"/>
          <w:lang w:eastAsia="en-US"/>
        </w:rPr>
        <w:t>kişi ol</w:t>
      </w:r>
      <w:r>
        <w:rPr>
          <w:sz w:val="22"/>
          <w:szCs w:val="22"/>
          <w:lang w:eastAsia="en-US"/>
        </w:rPr>
        <w:t>d</w:t>
      </w:r>
      <w:r w:rsidRPr="007F19DF">
        <w:rPr>
          <w:sz w:val="22"/>
          <w:szCs w:val="22"/>
          <w:lang w:eastAsia="en-US"/>
        </w:rPr>
        <w:t>uğu tarafımızdan tespit edilmiştir.</w:t>
      </w:r>
    </w:p>
    <w:p w:rsidR="00371B71" w:rsidRDefault="00371B71" w:rsidP="00371B71">
      <w:pPr>
        <w:ind w:firstLine="708"/>
      </w:pPr>
    </w:p>
    <w:p w:rsidR="00371B71" w:rsidRPr="00516DC2" w:rsidRDefault="00371B71" w:rsidP="00371B71">
      <w:pPr>
        <w:rPr>
          <w:b/>
          <w:sz w:val="26"/>
          <w:szCs w:val="26"/>
        </w:rPr>
      </w:pPr>
      <w:r w:rsidRPr="00516DC2">
        <w:rPr>
          <w:b/>
          <w:sz w:val="26"/>
          <w:szCs w:val="26"/>
        </w:rPr>
        <w:t>IV-KURUMSAL KABİLİYET VE KAPASİTENİN DEĞERLENDİRİLMESİ:</w:t>
      </w:r>
    </w:p>
    <w:p w:rsidR="00371B71" w:rsidRPr="00516DC2" w:rsidRDefault="00371B71" w:rsidP="00371B71">
      <w:pPr>
        <w:pStyle w:val="ListeParagraf"/>
        <w:numPr>
          <w:ilvl w:val="0"/>
          <w:numId w:val="12"/>
        </w:numPr>
        <w:suppressAutoHyphens/>
      </w:pPr>
      <w:r w:rsidRPr="00516DC2">
        <w:t>Üstünlükler</w:t>
      </w:r>
      <w:r w:rsidRPr="00516DC2">
        <w:tab/>
      </w:r>
      <w:r w:rsidRPr="00516DC2">
        <w:tab/>
      </w:r>
      <w:r w:rsidRPr="00516DC2">
        <w:tab/>
      </w:r>
      <w:r w:rsidRPr="00516DC2">
        <w:tab/>
      </w:r>
      <w:r w:rsidRPr="00516DC2">
        <w:tab/>
      </w:r>
    </w:p>
    <w:p w:rsidR="00FE5400" w:rsidRDefault="00FE5400" w:rsidP="00371B71">
      <w:pPr>
        <w:pStyle w:val="ListeParagraf"/>
        <w:numPr>
          <w:ilvl w:val="0"/>
          <w:numId w:val="13"/>
        </w:numPr>
        <w:suppressAutoHyphens/>
      </w:pPr>
      <w:proofErr w:type="spellStart"/>
      <w:proofErr w:type="gramStart"/>
      <w:r>
        <w:t>İlçemizi,Ülkemizi</w:t>
      </w:r>
      <w:proofErr w:type="spellEnd"/>
      <w:proofErr w:type="gramEnd"/>
      <w:r>
        <w:t xml:space="preserve"> ve tüm dünyayı etkisine alan </w:t>
      </w:r>
      <w:proofErr w:type="spellStart"/>
      <w:r>
        <w:t>pandemi</w:t>
      </w:r>
      <w:proofErr w:type="spellEnd"/>
      <w:r>
        <w:t xml:space="preserve"> salgını nedeniyle Belediyemiz olarak üzerimize düşen görevlerin fazlası ile karşılanması.</w:t>
      </w:r>
    </w:p>
    <w:p w:rsidR="00371B71" w:rsidRDefault="00371B71" w:rsidP="00371B71">
      <w:pPr>
        <w:pStyle w:val="ListeParagraf"/>
        <w:numPr>
          <w:ilvl w:val="0"/>
          <w:numId w:val="13"/>
        </w:numPr>
        <w:suppressAutoHyphens/>
      </w:pPr>
      <w:r>
        <w:t>Belediye giderlerinin disiplin altına alınması.</w:t>
      </w:r>
    </w:p>
    <w:p w:rsidR="00371B71" w:rsidRDefault="00371B71" w:rsidP="00371B71">
      <w:pPr>
        <w:pStyle w:val="ListeParagraf"/>
        <w:numPr>
          <w:ilvl w:val="0"/>
          <w:numId w:val="13"/>
        </w:numPr>
        <w:suppressAutoHyphens/>
      </w:pPr>
      <w:r>
        <w:t>Esnafa ait fatura ödemelerinde gününde (Peşin) ödemeye geçildiğinden teklif vermeyen veya boş teklif veren esnaflarında katılması sağlandığı için daha uyguna mal ve hizmet alımı sağlanmıştır.</w:t>
      </w:r>
    </w:p>
    <w:p w:rsidR="00371B71" w:rsidRDefault="00371B71" w:rsidP="00371B71">
      <w:pPr>
        <w:pStyle w:val="ListeParagraf"/>
        <w:numPr>
          <w:ilvl w:val="0"/>
          <w:numId w:val="13"/>
        </w:numPr>
        <w:suppressAutoHyphens/>
      </w:pPr>
      <w:r>
        <w:t>Esnaf, halkımız ve çalışan personelimizin talepleri doğrultusunda verilen sözler bekletilmeden ivedilikle yerine getirilmiş, hizmet alamayan ilçemize ait ücra köşelerin de eksiklikleri ivedilikle yerine getirilmiştir.</w:t>
      </w:r>
    </w:p>
    <w:p w:rsidR="00371B71" w:rsidRDefault="00371B71" w:rsidP="00371B71">
      <w:pPr>
        <w:pStyle w:val="ListeParagraf"/>
        <w:numPr>
          <w:ilvl w:val="0"/>
          <w:numId w:val="13"/>
        </w:numPr>
        <w:suppressAutoHyphens/>
      </w:pPr>
      <w:r>
        <w:t xml:space="preserve">Çalışan personelimize fazla mesai ücretleri günü gününe verildiğinden ve hizmet alımı personeline % 50 oranında zam verildiğinden çalışma huzuru, barışı mesailere severek ve isteyerek katılımları sağlanmıştır. </w:t>
      </w:r>
    </w:p>
    <w:p w:rsidR="00371B71" w:rsidRPr="00516DC2" w:rsidRDefault="00371B71" w:rsidP="00371B71">
      <w:pPr>
        <w:pStyle w:val="ListeParagraf"/>
        <w:numPr>
          <w:ilvl w:val="0"/>
          <w:numId w:val="13"/>
        </w:numPr>
        <w:suppressAutoHyphens/>
      </w:pPr>
      <w:r w:rsidRPr="00516DC2">
        <w:t>Devlet Kurumlarıyla ilişkilerin sağlam olması ve Genel İdare desteklerinden azami derecede faydalanılıyor olması</w:t>
      </w:r>
    </w:p>
    <w:p w:rsidR="00371B71" w:rsidRPr="00516DC2" w:rsidRDefault="00371B71" w:rsidP="00371B71">
      <w:pPr>
        <w:pStyle w:val="ListeParagraf"/>
        <w:numPr>
          <w:ilvl w:val="0"/>
          <w:numId w:val="13"/>
        </w:numPr>
        <w:suppressAutoHyphens/>
      </w:pPr>
      <w:r w:rsidRPr="00516DC2">
        <w:t>Yeşil ve Mavinin buluştuğu ender yerlerden biri olması, Doğal güzellikleri ve sahil kenti olması sebebiyle Turizm açısından gelişime açık olması</w:t>
      </w:r>
    </w:p>
    <w:p w:rsidR="00371B71" w:rsidRPr="00516DC2" w:rsidRDefault="00371B71" w:rsidP="00371B71">
      <w:pPr>
        <w:pStyle w:val="ListeParagraf"/>
        <w:numPr>
          <w:ilvl w:val="0"/>
          <w:numId w:val="13"/>
        </w:numPr>
        <w:suppressAutoHyphens/>
      </w:pPr>
      <w:r w:rsidRPr="00516DC2">
        <w:t>Sosyal-Kültürel ve Sportif gelişime imkân sağlayacak donatıların varlığı</w:t>
      </w:r>
    </w:p>
    <w:p w:rsidR="00371B71" w:rsidRPr="00516DC2" w:rsidRDefault="00371B71" w:rsidP="00371B71">
      <w:pPr>
        <w:pStyle w:val="ListeParagraf"/>
        <w:numPr>
          <w:ilvl w:val="0"/>
          <w:numId w:val="13"/>
        </w:numPr>
        <w:suppressAutoHyphens/>
      </w:pPr>
      <w:r w:rsidRPr="00516DC2">
        <w:t>Araç ve makine parkının büyük oranda ihtiyaca cevap verecek durumda olması</w:t>
      </w:r>
    </w:p>
    <w:p w:rsidR="00371B71" w:rsidRPr="00516DC2" w:rsidRDefault="00371B71" w:rsidP="00371B71">
      <w:pPr>
        <w:pStyle w:val="ListeParagraf"/>
        <w:numPr>
          <w:ilvl w:val="0"/>
          <w:numId w:val="13"/>
        </w:numPr>
        <w:suppressAutoHyphens/>
      </w:pPr>
      <w:r w:rsidRPr="00516DC2">
        <w:t>İlçe halkımızın taleplerine hızlı cevap verebilme yeteneğinin gelişmiş olması</w:t>
      </w:r>
    </w:p>
    <w:p w:rsidR="00371B71" w:rsidRPr="00516DC2" w:rsidRDefault="00371B71" w:rsidP="00371B71">
      <w:pPr>
        <w:pStyle w:val="ListeParagraf"/>
        <w:numPr>
          <w:ilvl w:val="0"/>
          <w:numId w:val="13"/>
        </w:numPr>
        <w:suppressAutoHyphens/>
      </w:pPr>
      <w:r w:rsidRPr="00516DC2">
        <w:t>Belediye imkânları çerçevesinde küçük ölçekli yatırımcının önünü açacak çalışmaların titizlikle yapılması</w:t>
      </w:r>
    </w:p>
    <w:p w:rsidR="00371B71" w:rsidRPr="00516DC2" w:rsidRDefault="00371B71" w:rsidP="00371B71">
      <w:pPr>
        <w:pStyle w:val="ListeParagraf"/>
        <w:numPr>
          <w:ilvl w:val="0"/>
          <w:numId w:val="13"/>
        </w:numPr>
        <w:suppressAutoHyphens/>
      </w:pPr>
      <w:r w:rsidRPr="00516DC2">
        <w:lastRenderedPageBreak/>
        <w:t>İlçe genelinde imar düzenlemeleri ile ilgili titiz davranılası ve özellikle kaçak yapılaşmaya mahal verilmemesi</w:t>
      </w:r>
    </w:p>
    <w:p w:rsidR="00371B71" w:rsidRPr="00516DC2" w:rsidRDefault="00371B71" w:rsidP="00371B71">
      <w:pPr>
        <w:pStyle w:val="ListeParagraf"/>
        <w:numPr>
          <w:ilvl w:val="0"/>
          <w:numId w:val="13"/>
        </w:numPr>
        <w:suppressAutoHyphens/>
      </w:pPr>
      <w:r w:rsidRPr="00516DC2">
        <w:t>Ruhsatsız işyerleri ile etkin mücadele ve başarı sağlanması</w:t>
      </w:r>
    </w:p>
    <w:p w:rsidR="00371B71" w:rsidRPr="00516DC2" w:rsidRDefault="00371B71" w:rsidP="00371B71">
      <w:pPr>
        <w:pStyle w:val="ListeParagraf"/>
        <w:numPr>
          <w:ilvl w:val="0"/>
          <w:numId w:val="13"/>
        </w:numPr>
        <w:suppressAutoHyphens/>
      </w:pPr>
      <w:r w:rsidRPr="00516DC2">
        <w:t xml:space="preserve">Çevre ve halk sağlığını ilgilendiren hizmetleri öncelikli olarak görerek, kaynak suyunun musluklardan akıtılması, asbest boruların büyük oranda değiştirilmesi, katı atık aktarma istasyonu ve deniz deşarj projesinin hayata geçirilmesi, </w:t>
      </w:r>
      <w:proofErr w:type="spellStart"/>
      <w:r w:rsidRPr="00516DC2">
        <w:t>mezbahane</w:t>
      </w:r>
      <w:proofErr w:type="spellEnd"/>
      <w:r w:rsidRPr="00516DC2">
        <w:t>, modern Pazar yeri vb. hizmetlerin hayata geçirilmesi</w:t>
      </w:r>
    </w:p>
    <w:p w:rsidR="00371B71" w:rsidRPr="00516DC2" w:rsidRDefault="00371B71" w:rsidP="00371B71">
      <w:pPr>
        <w:pStyle w:val="ListeParagraf"/>
        <w:numPr>
          <w:ilvl w:val="0"/>
          <w:numId w:val="13"/>
        </w:numPr>
        <w:suppressAutoHyphens/>
      </w:pPr>
      <w:r w:rsidRPr="00516DC2">
        <w:t xml:space="preserve">Okullarımızın fiziki yapısı ve öğrencilerimizin eğitimine katkı sağlayacak desteklerin yapılması </w:t>
      </w:r>
    </w:p>
    <w:p w:rsidR="00371B71" w:rsidRDefault="00371B71" w:rsidP="00371B71">
      <w:pPr>
        <w:pStyle w:val="ListeParagraf"/>
        <w:numPr>
          <w:ilvl w:val="0"/>
          <w:numId w:val="13"/>
        </w:numPr>
        <w:suppressAutoHyphens/>
      </w:pPr>
      <w:r w:rsidRPr="00516DC2">
        <w:t>Belediye gelirlerinin takip ve tahsilatında büyük oranda başarı sağlanması</w:t>
      </w:r>
    </w:p>
    <w:p w:rsidR="00371B71" w:rsidRPr="00516DC2" w:rsidRDefault="00371B71" w:rsidP="00371B71">
      <w:pPr>
        <w:pStyle w:val="ListeParagraf"/>
        <w:ind w:left="1890"/>
      </w:pPr>
    </w:p>
    <w:p w:rsidR="00371B71" w:rsidRPr="00516DC2" w:rsidRDefault="00371B71" w:rsidP="00371B71">
      <w:pPr>
        <w:pStyle w:val="ListeParagraf"/>
        <w:numPr>
          <w:ilvl w:val="0"/>
          <w:numId w:val="12"/>
        </w:numPr>
        <w:suppressAutoHyphens/>
        <w:jc w:val="both"/>
      </w:pPr>
      <w:r w:rsidRPr="00516DC2">
        <w:t>Zayıflıklar</w:t>
      </w:r>
      <w:r w:rsidRPr="00516DC2">
        <w:tab/>
      </w:r>
    </w:p>
    <w:p w:rsidR="00371B71" w:rsidRPr="00516DC2" w:rsidRDefault="00371B71" w:rsidP="00371B71">
      <w:pPr>
        <w:pStyle w:val="ListeParagraf"/>
        <w:numPr>
          <w:ilvl w:val="0"/>
          <w:numId w:val="14"/>
        </w:numPr>
        <w:suppressAutoHyphens/>
        <w:jc w:val="both"/>
      </w:pPr>
      <w:r w:rsidRPr="00516DC2">
        <w:t>İlçemizin konumu itibariyle ulaşım sorunlarının yaşanması</w:t>
      </w:r>
    </w:p>
    <w:p w:rsidR="00371B71" w:rsidRPr="00516DC2" w:rsidRDefault="00371B71" w:rsidP="00371B71">
      <w:pPr>
        <w:pStyle w:val="ListeParagraf"/>
        <w:numPr>
          <w:ilvl w:val="0"/>
          <w:numId w:val="14"/>
        </w:numPr>
        <w:suppressAutoHyphens/>
        <w:jc w:val="both"/>
      </w:pPr>
      <w:r w:rsidRPr="00516DC2">
        <w:t>Konumu itibariyle belediyemize ya da hazineye ait arsaların azlığı</w:t>
      </w:r>
    </w:p>
    <w:p w:rsidR="00371B71" w:rsidRPr="00516DC2" w:rsidRDefault="00371B71" w:rsidP="00371B71">
      <w:pPr>
        <w:pStyle w:val="ListeParagraf"/>
        <w:numPr>
          <w:ilvl w:val="0"/>
          <w:numId w:val="14"/>
        </w:numPr>
        <w:suppressAutoHyphens/>
        <w:jc w:val="both"/>
      </w:pPr>
      <w:r w:rsidRPr="00516DC2">
        <w:t>Hem ulaşım sorunları hem de arsa sorunları sebebiyle yatırımcıların ilçemizi tercih etmemesi ve ekonomik anlamda gelişim sağlamakta zorlanması</w:t>
      </w:r>
    </w:p>
    <w:p w:rsidR="00371B71" w:rsidRPr="00516DC2" w:rsidRDefault="00371B71" w:rsidP="00371B71">
      <w:pPr>
        <w:pStyle w:val="ListeParagraf"/>
        <w:numPr>
          <w:ilvl w:val="0"/>
          <w:numId w:val="14"/>
        </w:numPr>
        <w:suppressAutoHyphens/>
        <w:jc w:val="both"/>
      </w:pPr>
      <w:r w:rsidRPr="00516DC2">
        <w:t>Belediyemiz öz kaynaklarının yetersiz olması</w:t>
      </w:r>
    </w:p>
    <w:p w:rsidR="00371B71" w:rsidRPr="00516DC2" w:rsidRDefault="00371B71" w:rsidP="00371B71">
      <w:pPr>
        <w:pStyle w:val="ListeParagraf"/>
        <w:numPr>
          <w:ilvl w:val="0"/>
          <w:numId w:val="14"/>
        </w:numPr>
        <w:suppressAutoHyphens/>
        <w:jc w:val="both"/>
      </w:pPr>
      <w:r w:rsidRPr="00516DC2">
        <w:t>Belediyelere aktarılan ödeneklerin yetersizliği ve borçlardan dolayı yapılan kesintilerin ekonomik olarak zorlaması</w:t>
      </w:r>
    </w:p>
    <w:p w:rsidR="00371B71" w:rsidRPr="00516DC2" w:rsidRDefault="00371B71" w:rsidP="00371B71">
      <w:pPr>
        <w:pStyle w:val="ListeParagraf"/>
        <w:numPr>
          <w:ilvl w:val="0"/>
          <w:numId w:val="14"/>
        </w:numPr>
        <w:suppressAutoHyphens/>
        <w:jc w:val="both"/>
      </w:pPr>
      <w:r w:rsidRPr="00516DC2">
        <w:t xml:space="preserve">İkamet eden nüfusa göre ödenek aktarılmasına rağmen hizmetlerin yaz nüfusuna göre yapılma zorunluluğu </w:t>
      </w:r>
    </w:p>
    <w:p w:rsidR="00371B71" w:rsidRPr="00516DC2" w:rsidRDefault="00371B71" w:rsidP="00371B71">
      <w:pPr>
        <w:pStyle w:val="ListeParagraf"/>
        <w:numPr>
          <w:ilvl w:val="0"/>
          <w:numId w:val="14"/>
        </w:numPr>
        <w:suppressAutoHyphens/>
        <w:jc w:val="both"/>
      </w:pPr>
      <w:r w:rsidRPr="00516DC2">
        <w:t>Memur ihtiyacı ve yeni memur istihdamının yapılamaması</w:t>
      </w:r>
    </w:p>
    <w:p w:rsidR="00371B71" w:rsidRPr="00516DC2" w:rsidRDefault="00371B71" w:rsidP="00371B71">
      <w:pPr>
        <w:pStyle w:val="ListeParagraf"/>
        <w:numPr>
          <w:ilvl w:val="0"/>
          <w:numId w:val="14"/>
        </w:numPr>
        <w:suppressAutoHyphens/>
        <w:jc w:val="both"/>
      </w:pPr>
      <w:r w:rsidRPr="00516DC2">
        <w:t>Donanımlı ve üretken personel sayısının azlığı</w:t>
      </w:r>
    </w:p>
    <w:p w:rsidR="00371B71" w:rsidRPr="00516DC2" w:rsidRDefault="00371B71" w:rsidP="00371B71">
      <w:pPr>
        <w:pStyle w:val="ListeParagraf"/>
        <w:numPr>
          <w:ilvl w:val="0"/>
          <w:numId w:val="14"/>
        </w:numPr>
        <w:suppressAutoHyphens/>
        <w:jc w:val="both"/>
      </w:pPr>
      <w:r w:rsidRPr="00516DC2">
        <w:t>Hizmet içi eğitimin yetersiz olması</w:t>
      </w:r>
    </w:p>
    <w:p w:rsidR="00371B71" w:rsidRPr="00516DC2" w:rsidRDefault="00371B71" w:rsidP="00371B71">
      <w:pPr>
        <w:pStyle w:val="ListeParagraf"/>
        <w:numPr>
          <w:ilvl w:val="0"/>
          <w:numId w:val="14"/>
        </w:numPr>
        <w:suppressAutoHyphens/>
        <w:jc w:val="both"/>
      </w:pPr>
      <w:r w:rsidRPr="00516DC2">
        <w:t>Personel performans ölçüm sisteminin olmaması</w:t>
      </w:r>
    </w:p>
    <w:p w:rsidR="00371B71" w:rsidRPr="00516DC2" w:rsidRDefault="00371B71" w:rsidP="00371B71">
      <w:pPr>
        <w:pStyle w:val="ListeParagraf"/>
        <w:numPr>
          <w:ilvl w:val="0"/>
          <w:numId w:val="14"/>
        </w:numPr>
        <w:suppressAutoHyphens/>
        <w:jc w:val="both"/>
      </w:pPr>
      <w:r w:rsidRPr="00516DC2">
        <w:t>Halkımızın memnuniyetini ölçecek bir sistemin olmaması</w:t>
      </w:r>
    </w:p>
    <w:p w:rsidR="00371B71" w:rsidRPr="00516DC2" w:rsidRDefault="00371B71" w:rsidP="00371B71">
      <w:pPr>
        <w:pStyle w:val="ListeParagraf"/>
        <w:numPr>
          <w:ilvl w:val="0"/>
          <w:numId w:val="14"/>
        </w:numPr>
        <w:suppressAutoHyphens/>
        <w:jc w:val="both"/>
      </w:pPr>
      <w:r w:rsidRPr="00516DC2">
        <w:t>İlçemizin tanıtımına katkı sağlayacak marka değeri olabilecek değerlerin ortaya çıkarılamamış olması</w:t>
      </w:r>
    </w:p>
    <w:p w:rsidR="00371B71" w:rsidRPr="00516DC2" w:rsidRDefault="00371B71" w:rsidP="00371B71">
      <w:pPr>
        <w:pStyle w:val="ListeParagraf"/>
        <w:numPr>
          <w:ilvl w:val="0"/>
          <w:numId w:val="14"/>
        </w:numPr>
        <w:suppressAutoHyphens/>
        <w:jc w:val="both"/>
      </w:pPr>
      <w:r w:rsidRPr="00516DC2">
        <w:t>Özellikle yaz aylarında otopark sorunlarının yaşanması</w:t>
      </w:r>
    </w:p>
    <w:p w:rsidR="00371B71" w:rsidRPr="00516DC2" w:rsidRDefault="00371B71" w:rsidP="00371B71">
      <w:pPr>
        <w:pStyle w:val="ListeParagraf"/>
        <w:ind w:left="1890"/>
        <w:jc w:val="both"/>
      </w:pPr>
    </w:p>
    <w:p w:rsidR="00371B71" w:rsidRDefault="00371B71" w:rsidP="00371B71">
      <w:pPr>
        <w:ind w:firstLine="708"/>
        <w:jc w:val="both"/>
      </w:pPr>
      <w:r w:rsidRPr="00516DC2">
        <w:t xml:space="preserve">C- Değerlendirmeler </w:t>
      </w:r>
      <w:r w:rsidRPr="00516DC2">
        <w:tab/>
      </w:r>
      <w:r w:rsidRPr="00516DC2">
        <w:tab/>
        <w:t>;</w:t>
      </w:r>
    </w:p>
    <w:p w:rsidR="00371B71" w:rsidRPr="00516DC2" w:rsidRDefault="00371B71" w:rsidP="00371B71">
      <w:pPr>
        <w:ind w:firstLine="708"/>
        <w:jc w:val="both"/>
      </w:pPr>
    </w:p>
    <w:p w:rsidR="00371B71" w:rsidRPr="00516DC2" w:rsidRDefault="00A00461" w:rsidP="00371B71">
      <w:pPr>
        <w:jc w:val="both"/>
      </w:pPr>
      <w:r>
        <w:tab/>
        <w:t>2020</w:t>
      </w:r>
      <w:r w:rsidR="00371B71" w:rsidRPr="00516DC2">
        <w:t xml:space="preserve"> mali yılı içerisinde yerel ekonomik imkânla</w:t>
      </w:r>
      <w:r>
        <w:t>rın yetersizliğine rağmen gerek</w:t>
      </w:r>
      <w:r w:rsidR="00371B71" w:rsidRPr="00516DC2">
        <w:t>se de proje ajansları işbirliği içerisinde yoğun bir çalışma dönemi geçirmiş durumdayız. Hem yurt içi hem de yurt dışında yoğun olarak yaşayan gurbetçilerimizin fazlalığı hizmet planlamalarımızı buna göre yapmamızı gerektirmektedir. En büyük gelir kalemlerinden biri olan İller Bankası ödeneklerinin ilçe de ikamet eden kişi sayısı üzerinden belirlenmesi ancak Belediyemizin hizmetlerini gurbetçilerimizin gelişi ile yaz aylarında nüfusun 3’e katlanmasına göre planlama zorunluluğu ekonomik olarak bizleri yoran en büyük faktörlerden biridir. Her şeye rağmen bu kutsal göreve talip olduğumuzda halkımıza vermiş olduğumuz sözleri tutmak ve aziz halkımıza mahcup olmamak için çıkış yolları arıyor bunun için Sinop-Samsun ve Ankara yollarını aşındırmaya ve kapıları zorlamaya devam ediyoruz.</w:t>
      </w:r>
      <w:r w:rsidR="00371B71">
        <w:t xml:space="preserve"> İlçemizde istihdama yönelik fabrikaların açılmasını teşvik amacıyla yatırımcılara gerekli olan her türlü kolaylık ve dayanışma sağlanacaktır.</w:t>
      </w:r>
      <w:r w:rsidR="00371B71" w:rsidRPr="00516DC2">
        <w:t xml:space="preserve"> Allah’a şükürler olsun ki vermiş olduğumuz sözlerin büyük çoğunluğunu yerine getirirken bir kısmında da çalışmalarımız devam etmektedir. İlçemizin potansiyelini ve halkımızın beklentilerini biliyor ve bu doğrultuda çalışmalarımıza devam ediyoruz. Güzel ilçemiz bulunduğu konum olarak çoğu ilçeye göre bazı dezavantajlar yaşamakta. Özellikle yol </w:t>
      </w:r>
      <w:r w:rsidR="00371B71" w:rsidRPr="00516DC2">
        <w:lastRenderedPageBreak/>
        <w:t xml:space="preserve">problemi ulaşım noktasında ilçemizin daha hızlı gelişmesini ve kalkınmasını engelleyen en büyük faktörlerin başında gelmekte. </w:t>
      </w:r>
      <w:proofErr w:type="gramStart"/>
      <w:r w:rsidR="00371B71" w:rsidRPr="00516DC2">
        <w:t xml:space="preserve">Ayancık-Sinop arası 10 km </w:t>
      </w:r>
      <w:proofErr w:type="spellStart"/>
      <w:r w:rsidR="00371B71" w:rsidRPr="00516DC2">
        <w:t>lik</w:t>
      </w:r>
      <w:proofErr w:type="spellEnd"/>
      <w:r w:rsidR="00371B71" w:rsidRPr="00516DC2">
        <w:t xml:space="preserve"> yol çalışmasının </w:t>
      </w:r>
      <w:r>
        <w:t xml:space="preserve">başlamış </w:t>
      </w:r>
      <w:r w:rsidR="00371B71" w:rsidRPr="00516DC2">
        <w:t xml:space="preserve">olması ve devamında projelendirme çalışmalarının yapılması, Ayancık-Sakız arasında ki yolun iyileştirme çalışmalarının </w:t>
      </w:r>
      <w:r w:rsidR="00371B71">
        <w:t xml:space="preserve">bir kısmının bitmiş olması, kalan </w:t>
      </w:r>
      <w:proofErr w:type="spellStart"/>
      <w:r w:rsidR="00371B71">
        <w:t>kımının</w:t>
      </w:r>
      <w:proofErr w:type="spellEnd"/>
      <w:r w:rsidR="00371B71">
        <w:t xml:space="preserve"> ise </w:t>
      </w:r>
      <w:r w:rsidR="00371B71" w:rsidRPr="00516DC2">
        <w:t xml:space="preserve">devam ediyor olması ve yine Ayancık-Zonguldak arasında ki Batı Karadeniz Sahil yolunun belli etaplar halinde devam ediyor olması bizlere geleceğe daha bir umutla bakmamızı olanak sağlıyor. </w:t>
      </w:r>
      <w:proofErr w:type="gramEnd"/>
      <w:r w:rsidR="00371B71" w:rsidRPr="00516DC2">
        <w:t>Şirin bir sahil şehri olan ilçemizin ekonomik anlamda en büyük tutunacağı dallardan biri olan turizm ve yüksekokulumuzun gelişimi ve aynı şekilde sanayi anlamında gelişebilmek ve yatırımcıyı ilçemize çekebilmek için de için bu yollarımızın bir an önce bitirilmesi büyük önem arz etmektedir. İki dağın arasına sıkışmış güzel ilçemizin yeni gelişim alanlarına ihtiyaç duyulmakta ve bu konuda çalışmalarımız devam etmektedir. Ekonomik zorluklar yaşamamıza rağmen Genel idare destekli bazı yatırımları ilçemize getirebilmek özellikle arsa bazında Belediye Başkanlığı ve Meclisi olarak fedakârlıklarda bulunduk.   Birimlerimizin faaliyetlerinde de bahsedildiği gibi ilçemizin belediyecilik anlamında en önemli ve büyük sorunlarını Belediye Meclisimiz ve çalışma arkadaşlarımızın destekleri ile büyük oranda aştık ve aynı kararlılık ve azimle çalışmaya devam ediyoruz.</w:t>
      </w:r>
    </w:p>
    <w:p w:rsidR="00371B71" w:rsidRPr="00516DC2" w:rsidRDefault="00371B71" w:rsidP="00371B71">
      <w:pPr>
        <w:rPr>
          <w:u w:val="single"/>
        </w:rPr>
      </w:pPr>
    </w:p>
    <w:p w:rsidR="00371B71" w:rsidRPr="00516DC2" w:rsidRDefault="00371B71" w:rsidP="00371B71">
      <w:pPr>
        <w:rPr>
          <w:u w:val="single"/>
        </w:rPr>
      </w:pPr>
      <w:r w:rsidRPr="00516DC2">
        <w:rPr>
          <w:u w:val="single"/>
        </w:rPr>
        <w:t>V- ÖNERİ VE TEDBİRLER</w:t>
      </w:r>
      <w:r w:rsidRPr="00516DC2">
        <w:rPr>
          <w:u w:val="single"/>
        </w:rPr>
        <w:tab/>
      </w:r>
      <w:r w:rsidRPr="00516DC2">
        <w:rPr>
          <w:u w:val="single"/>
        </w:rPr>
        <w:tab/>
      </w:r>
      <w:r w:rsidRPr="00516DC2">
        <w:rPr>
          <w:u w:val="single"/>
        </w:rPr>
        <w:tab/>
      </w:r>
      <w:r w:rsidRPr="00516DC2">
        <w:rPr>
          <w:u w:val="single"/>
        </w:rPr>
        <w:tab/>
      </w:r>
      <w:r w:rsidRPr="00516DC2">
        <w:rPr>
          <w:u w:val="single"/>
        </w:rPr>
        <w:tab/>
        <w:t>;</w:t>
      </w:r>
    </w:p>
    <w:p w:rsidR="00371B71" w:rsidRPr="00516DC2" w:rsidRDefault="00371B71" w:rsidP="00371B71">
      <w:pPr>
        <w:jc w:val="both"/>
      </w:pPr>
      <w:r w:rsidRPr="00516DC2">
        <w:tab/>
        <w:t xml:space="preserve"> </w:t>
      </w:r>
    </w:p>
    <w:p w:rsidR="00371B71" w:rsidRPr="00516DC2" w:rsidRDefault="00371B71" w:rsidP="00371B71">
      <w:pPr>
        <w:ind w:firstLine="708"/>
        <w:jc w:val="both"/>
      </w:pPr>
      <w:r w:rsidRPr="00516DC2">
        <w:t xml:space="preserve">İstihdam, meslek edinme ve tarımsal kalkınma alanında diğer kurumlarla işbirliği içinde çalışmalar başlatmak, </w:t>
      </w:r>
    </w:p>
    <w:p w:rsidR="00371B71" w:rsidRPr="00516DC2" w:rsidRDefault="00371B71" w:rsidP="00371B71">
      <w:pPr>
        <w:ind w:firstLine="708"/>
        <w:jc w:val="both"/>
      </w:pPr>
      <w:r w:rsidRPr="00516DC2">
        <w:t>Yeni sanayi alanlarının oluşturulması ve yatırımcıyı teşvik edecek çalışmaların yapılması,</w:t>
      </w:r>
    </w:p>
    <w:p w:rsidR="00371B71" w:rsidRPr="00516DC2" w:rsidRDefault="00371B71" w:rsidP="00371B71">
      <w:pPr>
        <w:ind w:firstLine="708"/>
        <w:jc w:val="both"/>
      </w:pPr>
      <w:r w:rsidRPr="00516DC2">
        <w:t>Turizmin geliştirilmesi için projeler üretilmesi,</w:t>
      </w:r>
    </w:p>
    <w:p w:rsidR="00371B71" w:rsidRPr="00516DC2" w:rsidRDefault="00371B71" w:rsidP="00371B71">
      <w:pPr>
        <w:ind w:firstLine="708"/>
        <w:jc w:val="both"/>
      </w:pPr>
      <w:r w:rsidRPr="00516DC2">
        <w:t>Belediye gelirlerini düzenli olarak takip ve tahsil etmek,</w:t>
      </w:r>
    </w:p>
    <w:p w:rsidR="00371B71" w:rsidRPr="00516DC2" w:rsidRDefault="00371B71" w:rsidP="00371B71">
      <w:pPr>
        <w:ind w:firstLine="708"/>
        <w:jc w:val="both"/>
      </w:pPr>
      <w:r w:rsidRPr="00516DC2">
        <w:t xml:space="preserve">Belediye giderlerini belli bir disiplin içerisine alarak gereksiz harcamaların ve israfın önüne geçmek, </w:t>
      </w:r>
    </w:p>
    <w:p w:rsidR="00371B71" w:rsidRPr="00516DC2" w:rsidRDefault="00371B71" w:rsidP="00371B71">
      <w:pPr>
        <w:ind w:firstLine="708"/>
        <w:jc w:val="both"/>
      </w:pPr>
      <w:r w:rsidRPr="00516DC2">
        <w:t>Gelir getirici yeni kaynakların oluşturulma zorunluluğu,</w:t>
      </w:r>
    </w:p>
    <w:p w:rsidR="00371B71" w:rsidRPr="00516DC2" w:rsidRDefault="00371B71" w:rsidP="00371B71">
      <w:pPr>
        <w:ind w:firstLine="708"/>
        <w:jc w:val="both"/>
      </w:pPr>
      <w:r w:rsidRPr="00516DC2">
        <w:t>İller bankası ödeneklerinin arttırılması zorunluluğu,</w:t>
      </w:r>
    </w:p>
    <w:p w:rsidR="00371B71" w:rsidRPr="00516DC2" w:rsidRDefault="00371B71" w:rsidP="00371B71">
      <w:pPr>
        <w:ind w:firstLine="708"/>
        <w:jc w:val="both"/>
      </w:pPr>
      <w:r w:rsidRPr="00516DC2">
        <w:t>Devlete olan borçların yapılandırılma zorunluluğu,</w:t>
      </w:r>
    </w:p>
    <w:p w:rsidR="00371B71" w:rsidRPr="00516DC2" w:rsidRDefault="00371B71" w:rsidP="00371B71">
      <w:pPr>
        <w:ind w:firstLine="708"/>
        <w:jc w:val="both"/>
      </w:pPr>
      <w:r w:rsidRPr="00516DC2">
        <w:t>Memur istihdam zorunluluğu,</w:t>
      </w:r>
    </w:p>
    <w:p w:rsidR="00371B71" w:rsidRPr="00516DC2" w:rsidRDefault="00371B71" w:rsidP="00371B71">
      <w:pPr>
        <w:jc w:val="both"/>
      </w:pPr>
      <w:r>
        <w:tab/>
        <w:t xml:space="preserve"> </w:t>
      </w:r>
    </w:p>
    <w:p w:rsidR="00371B71" w:rsidRPr="00516DC2" w:rsidRDefault="00371B71" w:rsidP="00371B71">
      <w:r w:rsidRPr="00516DC2">
        <w:rPr>
          <w:b/>
        </w:rPr>
        <w:tab/>
      </w:r>
      <w:r w:rsidRPr="00516DC2">
        <w:t>İşbu</w:t>
      </w:r>
      <w:r w:rsidR="00A00461">
        <w:rPr>
          <w:b/>
        </w:rPr>
        <w:t xml:space="preserve"> AYANCIK BELEDİYE BAŞKANLIĞI 2020</w:t>
      </w:r>
      <w:r w:rsidRPr="00516DC2">
        <w:rPr>
          <w:b/>
        </w:rPr>
        <w:t xml:space="preserve"> YILI FAALİYET RAPORU </w:t>
      </w:r>
      <w:r w:rsidRPr="00516DC2">
        <w:t>Belediye Meclisinin ve Kamuoyunun bilgi ve takdir</w:t>
      </w:r>
      <w:r w:rsidR="00A00461">
        <w:t>lerine Saygılarımla duyurulur.2</w:t>
      </w:r>
      <w:r w:rsidR="0079223C">
        <w:t>6</w:t>
      </w:r>
      <w:r w:rsidRPr="00516DC2">
        <w:t>.03.20</w:t>
      </w:r>
      <w:r w:rsidR="00A00461">
        <w:t>21</w:t>
      </w:r>
    </w:p>
    <w:p w:rsidR="00371B71" w:rsidRPr="00516DC2" w:rsidRDefault="00371B71" w:rsidP="00371B71">
      <w:r w:rsidRPr="00516DC2">
        <w:tab/>
        <w:t xml:space="preserve">                                 </w:t>
      </w:r>
      <w:r w:rsidRPr="00516DC2">
        <w:tab/>
        <w:t xml:space="preserve">          </w:t>
      </w:r>
    </w:p>
    <w:p w:rsidR="00371B71" w:rsidRDefault="00371B71" w:rsidP="00371B71"/>
    <w:p w:rsidR="00371B71" w:rsidRDefault="00371B71" w:rsidP="00371B71"/>
    <w:p w:rsidR="00371B71" w:rsidRDefault="00371B71" w:rsidP="00371B71">
      <w:r>
        <w:t xml:space="preserve">                                                                                                        Hayrettin KAYA</w:t>
      </w:r>
    </w:p>
    <w:p w:rsidR="00371B71" w:rsidRDefault="00371B71" w:rsidP="00371B71">
      <w:r>
        <w:tab/>
      </w:r>
      <w:r>
        <w:tab/>
      </w:r>
      <w:r>
        <w:tab/>
      </w:r>
      <w:r>
        <w:tab/>
      </w:r>
      <w:r>
        <w:tab/>
      </w:r>
      <w:r>
        <w:tab/>
        <w:t xml:space="preserve">                                 Ayancık Belediye Başkanı </w:t>
      </w:r>
    </w:p>
    <w:p w:rsidR="00371B71" w:rsidRDefault="00371B71" w:rsidP="00371B71"/>
    <w:p w:rsidR="00371B71" w:rsidRDefault="00371B71" w:rsidP="00371B71"/>
    <w:p w:rsidR="00371B71" w:rsidRDefault="00371B71" w:rsidP="00371B71"/>
    <w:p w:rsidR="00371B71" w:rsidRDefault="00371B71" w:rsidP="00371B71"/>
    <w:p w:rsidR="00371B71" w:rsidRDefault="00371B71" w:rsidP="00371B71"/>
    <w:p w:rsidR="00371B71" w:rsidRDefault="00371B71" w:rsidP="00371B71"/>
    <w:p w:rsidR="00371B71" w:rsidRDefault="00371B71" w:rsidP="00371B71"/>
    <w:p w:rsidR="00371B71" w:rsidRDefault="00371B71" w:rsidP="00371B71"/>
    <w:p w:rsidR="00371B71" w:rsidRDefault="00371B71" w:rsidP="00371B71"/>
    <w:p w:rsidR="00371B71" w:rsidRDefault="00371B71" w:rsidP="00371B71"/>
    <w:p w:rsidR="00371B71" w:rsidRDefault="00371B71" w:rsidP="00371B71"/>
    <w:p w:rsidR="00371B71" w:rsidRDefault="00371B71" w:rsidP="00371B71"/>
    <w:p w:rsidR="00371B71" w:rsidRDefault="00371B71" w:rsidP="00371B71">
      <w:pPr>
        <w:rPr>
          <w:sz w:val="20"/>
          <w:szCs w:val="20"/>
        </w:rPr>
      </w:pPr>
      <w:r>
        <w:rPr>
          <w:b/>
          <w:sz w:val="20"/>
          <w:szCs w:val="20"/>
        </w:rPr>
        <w:t xml:space="preserve">Ek-2: </w:t>
      </w:r>
      <w:r>
        <w:rPr>
          <w:sz w:val="20"/>
          <w:szCs w:val="20"/>
        </w:rPr>
        <w:t>Üst Yöneticinin</w:t>
      </w:r>
      <w:r>
        <w:rPr>
          <w:b/>
          <w:sz w:val="20"/>
          <w:szCs w:val="20"/>
        </w:rPr>
        <w:t xml:space="preserve"> </w:t>
      </w:r>
      <w:r>
        <w:rPr>
          <w:sz w:val="20"/>
          <w:szCs w:val="20"/>
        </w:rPr>
        <w:t>İç Kontrol Güvence Beyanı</w:t>
      </w:r>
    </w:p>
    <w:p w:rsidR="00371B71" w:rsidRDefault="00371B71" w:rsidP="00371B71">
      <w:pPr>
        <w:rPr>
          <w:b/>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center"/>
        <w:rPr>
          <w:b/>
          <w:sz w:val="20"/>
          <w:szCs w:val="20"/>
        </w:rPr>
      </w:pPr>
      <w:r>
        <w:rPr>
          <w:b/>
          <w:sz w:val="20"/>
          <w:szCs w:val="20"/>
        </w:rPr>
        <w:t xml:space="preserve">İÇ KONTROL GÜVENCE BEYANI  </w:t>
      </w:r>
    </w:p>
    <w:p w:rsidR="00371B71" w:rsidRDefault="00371B71" w:rsidP="00371B71">
      <w:pPr>
        <w:pBdr>
          <w:top w:val="single" w:sz="4" w:space="1" w:color="000000"/>
          <w:left w:val="single" w:sz="4" w:space="4" w:color="000000"/>
          <w:bottom w:val="single" w:sz="4" w:space="1" w:color="000000"/>
          <w:right w:val="single" w:sz="4" w:space="4" w:color="000000"/>
        </w:pBdr>
        <w:jc w:val="center"/>
        <w:rPr>
          <w:b/>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Üst yönetici olarak yetkim </w:t>
      </w:r>
      <w:proofErr w:type="gramStart"/>
      <w:r>
        <w:rPr>
          <w:sz w:val="20"/>
          <w:szCs w:val="20"/>
        </w:rPr>
        <w:t>dahilinde</w:t>
      </w:r>
      <w:proofErr w:type="gramEnd"/>
      <w:r>
        <w:rPr>
          <w:sz w:val="20"/>
          <w:szCs w:val="20"/>
        </w:rPr>
        <w:t>;</w:t>
      </w: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Bu raporda yer alan bilgilerin güvenilir, tam ve doğru olduğunu beyan ederim.</w:t>
      </w: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Bu güvence, üst yönetici olarak sahip olduğum bilgi ve değerlendirmeler, iç kontroller, iç denetçi raporları ile Sayıştay raporları gibi bilgim </w:t>
      </w:r>
      <w:proofErr w:type="gramStart"/>
      <w:r>
        <w:rPr>
          <w:sz w:val="20"/>
          <w:szCs w:val="20"/>
        </w:rPr>
        <w:t>dahilindeki</w:t>
      </w:r>
      <w:proofErr w:type="gramEnd"/>
      <w:r>
        <w:rPr>
          <w:sz w:val="20"/>
          <w:szCs w:val="20"/>
        </w:rPr>
        <w:t xml:space="preserve"> hususlara dayanmaktadır. </w:t>
      </w: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Burada raporlanmayan, idarenin menfaatlerine zarar veren herhangi bir husus hakkında bilg</w:t>
      </w:r>
      <w:r w:rsidR="00A00461">
        <w:rPr>
          <w:sz w:val="20"/>
          <w:szCs w:val="20"/>
        </w:rPr>
        <w:t>im olmadığını beyan ederim.   2</w:t>
      </w:r>
      <w:r w:rsidR="0079223C">
        <w:rPr>
          <w:sz w:val="20"/>
          <w:szCs w:val="20"/>
        </w:rPr>
        <w:t>6</w:t>
      </w:r>
      <w:r w:rsidR="00A00461">
        <w:rPr>
          <w:sz w:val="20"/>
          <w:szCs w:val="20"/>
        </w:rPr>
        <w:t>/03/2021</w:t>
      </w: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jc w:val="both"/>
        <w:rPr>
          <w:sz w:val="20"/>
          <w:szCs w:val="20"/>
        </w:rPr>
      </w:pPr>
    </w:p>
    <w:p w:rsidR="00371B71" w:rsidRDefault="00371B71" w:rsidP="00371B71">
      <w:pPr>
        <w:pBdr>
          <w:top w:val="single" w:sz="4" w:space="1" w:color="000000"/>
          <w:left w:val="single" w:sz="4" w:space="4" w:color="000000"/>
          <w:bottom w:val="single" w:sz="4" w:space="1" w:color="000000"/>
          <w:right w:val="single" w:sz="4" w:space="4" w:color="000000"/>
        </w:pBdr>
        <w:rPr>
          <w:sz w:val="20"/>
          <w:szCs w:val="20"/>
        </w:rPr>
      </w:pPr>
      <w:r>
        <w:rPr>
          <w:sz w:val="20"/>
          <w:szCs w:val="20"/>
        </w:rPr>
        <w:t xml:space="preserve">                                                                                                                                          Hayrettin Kaya</w:t>
      </w:r>
    </w:p>
    <w:p w:rsidR="00371B71" w:rsidRDefault="00371B71" w:rsidP="00371B71">
      <w:pPr>
        <w:pBdr>
          <w:top w:val="single" w:sz="4" w:space="1" w:color="000000"/>
          <w:left w:val="single" w:sz="4" w:space="4" w:color="000000"/>
          <w:bottom w:val="single" w:sz="4" w:space="1" w:color="000000"/>
          <w:right w:val="single" w:sz="4" w:space="4" w:color="000000"/>
        </w:pBdr>
        <w:rPr>
          <w:sz w:val="20"/>
          <w:szCs w:val="20"/>
        </w:rPr>
      </w:pPr>
      <w:r>
        <w:rPr>
          <w:sz w:val="20"/>
          <w:szCs w:val="20"/>
        </w:rPr>
        <w:t xml:space="preserve">                                                                                                                                          Belediye Başkanı</w:t>
      </w: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71B71" w:rsidRDefault="00371B71" w:rsidP="00371B71">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DD53A5" w:rsidRPr="007870EC" w:rsidRDefault="00DD53A5" w:rsidP="007870EC">
      <w:pPr>
        <w:ind w:left="-5" w:right="403"/>
        <w:jc w:val="both"/>
      </w:pPr>
    </w:p>
    <w:p w:rsidR="00DD53A5" w:rsidRPr="007870EC" w:rsidRDefault="00DD53A5" w:rsidP="007870EC">
      <w:pPr>
        <w:ind w:left="-5" w:right="403"/>
        <w:jc w:val="both"/>
      </w:pPr>
    </w:p>
    <w:p w:rsidR="00DD53A5" w:rsidRPr="007870EC" w:rsidRDefault="00DD53A5" w:rsidP="007870EC">
      <w:pPr>
        <w:ind w:left="-5" w:right="403"/>
        <w:jc w:val="both"/>
      </w:pPr>
    </w:p>
    <w:p w:rsidR="00DD53A5" w:rsidRPr="007870EC" w:rsidRDefault="00DD53A5" w:rsidP="007870EC">
      <w:pPr>
        <w:ind w:left="-5" w:right="403"/>
        <w:jc w:val="both"/>
      </w:pPr>
    </w:p>
    <w:p w:rsidR="00DD53A5" w:rsidRPr="007870EC" w:rsidRDefault="00DD53A5" w:rsidP="007870EC">
      <w:pPr>
        <w:ind w:left="-5" w:right="403"/>
        <w:jc w:val="both"/>
      </w:pPr>
    </w:p>
    <w:p w:rsidR="00B1353B" w:rsidRPr="007870EC" w:rsidRDefault="00B1353B" w:rsidP="007870EC">
      <w:pPr>
        <w:jc w:val="both"/>
      </w:pPr>
    </w:p>
    <w:sectPr w:rsidR="00B1353B" w:rsidRPr="007870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1425"/>
        </w:tabs>
        <w:ind w:left="1425"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1425"/>
        </w:tabs>
        <w:ind w:left="1425"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CFBAC886"/>
    <w:name w:val="WW8Num4"/>
    <w:lvl w:ilvl="0">
      <w:start w:val="1"/>
      <w:numFmt w:val="decimal"/>
      <w:lvlText w:val="%1."/>
      <w:lvlJc w:val="left"/>
      <w:pPr>
        <w:tabs>
          <w:tab w:val="num" w:pos="360"/>
        </w:tabs>
        <w:ind w:left="360" w:hanging="360"/>
      </w:pPr>
      <w:rPr>
        <w:b/>
      </w:rPr>
    </w:lvl>
  </w:abstractNum>
  <w:abstractNum w:abstractNumId="4" w15:restartNumberingAfterBreak="0">
    <w:nsid w:val="00000005"/>
    <w:multiLevelType w:val="singleLevel"/>
    <w:tmpl w:val="00000005"/>
    <w:name w:val="WW8Num5"/>
    <w:lvl w:ilvl="0">
      <w:start w:val="2"/>
      <w:numFmt w:val="bullet"/>
      <w:lvlText w:val="-"/>
      <w:lvlJc w:val="left"/>
      <w:pPr>
        <w:tabs>
          <w:tab w:val="num" w:pos="1065"/>
        </w:tabs>
        <w:ind w:left="1065" w:hanging="360"/>
      </w:pPr>
      <w:rPr>
        <w:rFonts w:ascii="Tahoma" w:hAnsi="Tahoma" w:cs="Tahoma"/>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1425"/>
        </w:tabs>
        <w:ind w:left="1425" w:hanging="36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1425"/>
        </w:tabs>
        <w:ind w:left="1425" w:hanging="360"/>
      </w:pPr>
    </w:lvl>
  </w:abstractNum>
  <w:abstractNum w:abstractNumId="7" w15:restartNumberingAfterBreak="0">
    <w:nsid w:val="0B8F0B99"/>
    <w:multiLevelType w:val="hybridMultilevel"/>
    <w:tmpl w:val="3B127350"/>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8" w15:restartNumberingAfterBreak="0">
    <w:nsid w:val="24580B25"/>
    <w:multiLevelType w:val="hybridMultilevel"/>
    <w:tmpl w:val="8CDEAFF0"/>
    <w:lvl w:ilvl="0" w:tplc="2318D692">
      <w:start w:val="1"/>
      <w:numFmt w:val="bullet"/>
      <w:lvlText w:val="*"/>
      <w:lvlJc w:val="left"/>
      <w:pPr>
        <w:ind w:left="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EC77FA">
      <w:start w:val="1"/>
      <w:numFmt w:val="bullet"/>
      <w:lvlText w:val="o"/>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281972">
      <w:start w:val="1"/>
      <w:numFmt w:val="bullet"/>
      <w:lvlText w:val="▪"/>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BCC18C">
      <w:start w:val="1"/>
      <w:numFmt w:val="bullet"/>
      <w:lvlText w:val="•"/>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2ED06">
      <w:start w:val="1"/>
      <w:numFmt w:val="bullet"/>
      <w:lvlText w:val="o"/>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C391E">
      <w:start w:val="1"/>
      <w:numFmt w:val="bullet"/>
      <w:lvlText w:val="▪"/>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5AD16A">
      <w:start w:val="1"/>
      <w:numFmt w:val="bullet"/>
      <w:lvlText w:val="•"/>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A30A6">
      <w:start w:val="1"/>
      <w:numFmt w:val="bullet"/>
      <w:lvlText w:val="o"/>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C736A">
      <w:start w:val="1"/>
      <w:numFmt w:val="bullet"/>
      <w:lvlText w:val="▪"/>
      <w:lvlJc w:val="left"/>
      <w:pPr>
        <w:ind w:left="6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6245ADA"/>
    <w:multiLevelType w:val="hybridMultilevel"/>
    <w:tmpl w:val="D584C9A4"/>
    <w:lvl w:ilvl="0" w:tplc="2B06D0DE">
      <w:start w:val="1"/>
      <w:numFmt w:val="decimal"/>
      <w:lvlText w:val="%1-"/>
      <w:lvlJc w:val="left"/>
      <w:pPr>
        <w:tabs>
          <w:tab w:val="num" w:pos="1260"/>
        </w:tabs>
        <w:ind w:left="1260" w:hanging="360"/>
      </w:pPr>
      <w:rPr>
        <w:rFonts w:hint="default"/>
        <w:b/>
      </w:rPr>
    </w:lvl>
    <w:lvl w:ilvl="1" w:tplc="041F0019" w:tentative="1">
      <w:start w:val="1"/>
      <w:numFmt w:val="lowerLetter"/>
      <w:lvlText w:val="%2."/>
      <w:lvlJc w:val="left"/>
      <w:pPr>
        <w:tabs>
          <w:tab w:val="num" w:pos="1980"/>
        </w:tabs>
        <w:ind w:left="1980" w:hanging="360"/>
      </w:pPr>
    </w:lvl>
    <w:lvl w:ilvl="2" w:tplc="041F001B" w:tentative="1">
      <w:start w:val="1"/>
      <w:numFmt w:val="lowerRoman"/>
      <w:lvlText w:val="%3."/>
      <w:lvlJc w:val="right"/>
      <w:pPr>
        <w:tabs>
          <w:tab w:val="num" w:pos="2700"/>
        </w:tabs>
        <w:ind w:left="2700" w:hanging="180"/>
      </w:pPr>
    </w:lvl>
    <w:lvl w:ilvl="3" w:tplc="041F000F" w:tentative="1">
      <w:start w:val="1"/>
      <w:numFmt w:val="decimal"/>
      <w:lvlText w:val="%4."/>
      <w:lvlJc w:val="left"/>
      <w:pPr>
        <w:tabs>
          <w:tab w:val="num" w:pos="3420"/>
        </w:tabs>
        <w:ind w:left="3420" w:hanging="360"/>
      </w:pPr>
    </w:lvl>
    <w:lvl w:ilvl="4" w:tplc="041F0019" w:tentative="1">
      <w:start w:val="1"/>
      <w:numFmt w:val="lowerLetter"/>
      <w:lvlText w:val="%5."/>
      <w:lvlJc w:val="left"/>
      <w:pPr>
        <w:tabs>
          <w:tab w:val="num" w:pos="4140"/>
        </w:tabs>
        <w:ind w:left="4140" w:hanging="360"/>
      </w:pPr>
    </w:lvl>
    <w:lvl w:ilvl="5" w:tplc="041F001B" w:tentative="1">
      <w:start w:val="1"/>
      <w:numFmt w:val="lowerRoman"/>
      <w:lvlText w:val="%6."/>
      <w:lvlJc w:val="right"/>
      <w:pPr>
        <w:tabs>
          <w:tab w:val="num" w:pos="4860"/>
        </w:tabs>
        <w:ind w:left="4860" w:hanging="180"/>
      </w:pPr>
    </w:lvl>
    <w:lvl w:ilvl="6" w:tplc="041F000F" w:tentative="1">
      <w:start w:val="1"/>
      <w:numFmt w:val="decimal"/>
      <w:lvlText w:val="%7."/>
      <w:lvlJc w:val="left"/>
      <w:pPr>
        <w:tabs>
          <w:tab w:val="num" w:pos="5580"/>
        </w:tabs>
        <w:ind w:left="5580" w:hanging="360"/>
      </w:pPr>
    </w:lvl>
    <w:lvl w:ilvl="7" w:tplc="041F0019" w:tentative="1">
      <w:start w:val="1"/>
      <w:numFmt w:val="lowerLetter"/>
      <w:lvlText w:val="%8."/>
      <w:lvlJc w:val="left"/>
      <w:pPr>
        <w:tabs>
          <w:tab w:val="num" w:pos="6300"/>
        </w:tabs>
        <w:ind w:left="6300" w:hanging="360"/>
      </w:pPr>
    </w:lvl>
    <w:lvl w:ilvl="8" w:tplc="041F001B" w:tentative="1">
      <w:start w:val="1"/>
      <w:numFmt w:val="lowerRoman"/>
      <w:lvlText w:val="%9."/>
      <w:lvlJc w:val="right"/>
      <w:pPr>
        <w:tabs>
          <w:tab w:val="num" w:pos="7020"/>
        </w:tabs>
        <w:ind w:left="7020" w:hanging="180"/>
      </w:pPr>
    </w:lvl>
  </w:abstractNum>
  <w:abstractNum w:abstractNumId="10" w15:restartNumberingAfterBreak="0">
    <w:nsid w:val="4FD01519"/>
    <w:multiLevelType w:val="hybridMultilevel"/>
    <w:tmpl w:val="4B404D68"/>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11" w15:restartNumberingAfterBreak="0">
    <w:nsid w:val="60E16478"/>
    <w:multiLevelType w:val="hybridMultilevel"/>
    <w:tmpl w:val="4454C8A0"/>
    <w:lvl w:ilvl="0" w:tplc="B5D2A610">
      <w:start w:val="1"/>
      <w:numFmt w:val="upperLetter"/>
      <w:lvlText w:val="%1-"/>
      <w:lvlJc w:val="left"/>
      <w:pPr>
        <w:ind w:left="1170" w:hanging="46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2" w15:restartNumberingAfterBreak="0">
    <w:nsid w:val="66410DAE"/>
    <w:multiLevelType w:val="hybridMultilevel"/>
    <w:tmpl w:val="385EC79E"/>
    <w:lvl w:ilvl="0" w:tplc="68EEEFC6">
      <w:start w:val="2020"/>
      <w:numFmt w:val="decimal"/>
      <w:lvlText w:val="%1"/>
      <w:lvlJc w:val="left"/>
      <w:pPr>
        <w:ind w:left="1188" w:hanging="48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6A773135"/>
    <w:multiLevelType w:val="hybridMultilevel"/>
    <w:tmpl w:val="E3A489A8"/>
    <w:lvl w:ilvl="0" w:tplc="7DC45B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lvlOverride w:ilvl="0">
      <w:startOverride w:val="1"/>
    </w:lvlOverride>
  </w:num>
  <w:num w:numId="2">
    <w:abstractNumId w:val="3"/>
    <w:lvlOverride w:ilvl="0">
      <w:startOverride w:val="1"/>
    </w:lvlOverride>
  </w:num>
  <w:num w:numId="3">
    <w:abstractNumId w:val="4"/>
  </w:num>
  <w:num w:numId="4">
    <w:abstractNumId w:val="0"/>
    <w:lvlOverride w:ilvl="0">
      <w:startOverride w:val="1"/>
    </w:lvlOverride>
  </w:num>
  <w:num w:numId="5">
    <w:abstractNumId w:val="1"/>
    <w:lvlOverride w:ilvl="0">
      <w:startOverride w:val="1"/>
    </w:lvlOverride>
  </w:num>
  <w:num w:numId="6">
    <w:abstractNumId w:val="6"/>
    <w:lvlOverride w:ilvl="0">
      <w:startOverride w:val="1"/>
    </w:lvlOverride>
  </w:num>
  <w:num w:numId="7">
    <w:abstractNumId w:val="5"/>
    <w:lvlOverride w:ilvl="0">
      <w:startOverride w:val="1"/>
    </w:lvlOverride>
  </w:num>
  <w:num w:numId="8">
    <w:abstractNumId w:val="12"/>
  </w:num>
  <w:num w:numId="9">
    <w:abstractNumId w:val="8"/>
  </w:num>
  <w:num w:numId="10">
    <w:abstractNumId w:val="13"/>
  </w:num>
  <w:num w:numId="11">
    <w:abstractNumId w:val="9"/>
  </w:num>
  <w:num w:numId="12">
    <w:abstractNumId w:val="11"/>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90"/>
    <w:rsid w:val="000447D6"/>
    <w:rsid w:val="00045A05"/>
    <w:rsid w:val="0005571F"/>
    <w:rsid w:val="000B5B27"/>
    <w:rsid w:val="000D3BCD"/>
    <w:rsid w:val="0016693F"/>
    <w:rsid w:val="00202305"/>
    <w:rsid w:val="00223D9D"/>
    <w:rsid w:val="00225E28"/>
    <w:rsid w:val="00242ADF"/>
    <w:rsid w:val="00246974"/>
    <w:rsid w:val="00293853"/>
    <w:rsid w:val="002B6F90"/>
    <w:rsid w:val="003377EE"/>
    <w:rsid w:val="00337982"/>
    <w:rsid w:val="00344C8F"/>
    <w:rsid w:val="00351FF6"/>
    <w:rsid w:val="00363680"/>
    <w:rsid w:val="00371B71"/>
    <w:rsid w:val="003A5149"/>
    <w:rsid w:val="003A5763"/>
    <w:rsid w:val="003C1611"/>
    <w:rsid w:val="00425A1E"/>
    <w:rsid w:val="00471F7F"/>
    <w:rsid w:val="004A6379"/>
    <w:rsid w:val="004B6E98"/>
    <w:rsid w:val="00523692"/>
    <w:rsid w:val="00540DCF"/>
    <w:rsid w:val="00572BF2"/>
    <w:rsid w:val="00594ACC"/>
    <w:rsid w:val="005B6AED"/>
    <w:rsid w:val="005D477E"/>
    <w:rsid w:val="005E1364"/>
    <w:rsid w:val="005E5631"/>
    <w:rsid w:val="0061291A"/>
    <w:rsid w:val="00613134"/>
    <w:rsid w:val="006453AA"/>
    <w:rsid w:val="006554C5"/>
    <w:rsid w:val="0067529B"/>
    <w:rsid w:val="00687EF7"/>
    <w:rsid w:val="0069379E"/>
    <w:rsid w:val="00696FC1"/>
    <w:rsid w:val="006C328A"/>
    <w:rsid w:val="0070335A"/>
    <w:rsid w:val="007266E5"/>
    <w:rsid w:val="007325FE"/>
    <w:rsid w:val="007528AE"/>
    <w:rsid w:val="007870EC"/>
    <w:rsid w:val="0079223C"/>
    <w:rsid w:val="007A5723"/>
    <w:rsid w:val="007E6976"/>
    <w:rsid w:val="007F5A73"/>
    <w:rsid w:val="00872669"/>
    <w:rsid w:val="00876980"/>
    <w:rsid w:val="008E2A85"/>
    <w:rsid w:val="009057B0"/>
    <w:rsid w:val="00914B29"/>
    <w:rsid w:val="009346CC"/>
    <w:rsid w:val="00942824"/>
    <w:rsid w:val="009D05AC"/>
    <w:rsid w:val="00A00461"/>
    <w:rsid w:val="00A20F42"/>
    <w:rsid w:val="00A5323C"/>
    <w:rsid w:val="00A545FB"/>
    <w:rsid w:val="00A76558"/>
    <w:rsid w:val="00AD6B20"/>
    <w:rsid w:val="00B1353B"/>
    <w:rsid w:val="00B53FE6"/>
    <w:rsid w:val="00BD627A"/>
    <w:rsid w:val="00BD7255"/>
    <w:rsid w:val="00CA3775"/>
    <w:rsid w:val="00CC3930"/>
    <w:rsid w:val="00CC6068"/>
    <w:rsid w:val="00D15FEA"/>
    <w:rsid w:val="00D24B49"/>
    <w:rsid w:val="00D2572C"/>
    <w:rsid w:val="00D428CD"/>
    <w:rsid w:val="00D44E38"/>
    <w:rsid w:val="00D51865"/>
    <w:rsid w:val="00D52761"/>
    <w:rsid w:val="00D652F8"/>
    <w:rsid w:val="00D73838"/>
    <w:rsid w:val="00D8392E"/>
    <w:rsid w:val="00D9598C"/>
    <w:rsid w:val="00DC1200"/>
    <w:rsid w:val="00DD53A5"/>
    <w:rsid w:val="00DE38E6"/>
    <w:rsid w:val="00E34A9A"/>
    <w:rsid w:val="00E44387"/>
    <w:rsid w:val="00E44740"/>
    <w:rsid w:val="00E8760A"/>
    <w:rsid w:val="00EA399B"/>
    <w:rsid w:val="00EA3D7A"/>
    <w:rsid w:val="00EB6E6A"/>
    <w:rsid w:val="00EF6E5D"/>
    <w:rsid w:val="00F17E84"/>
    <w:rsid w:val="00F435CE"/>
    <w:rsid w:val="00F61ED1"/>
    <w:rsid w:val="00FA1515"/>
    <w:rsid w:val="00FD2FF4"/>
    <w:rsid w:val="00FE54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5C62"/>
  <w15:chartTrackingRefBased/>
  <w15:docId w15:val="{96B56EE3-2D56-48F7-A2B8-A989A88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692"/>
    <w:pPr>
      <w:spacing w:after="0" w:line="240" w:lineRule="auto"/>
    </w:pPr>
    <w:rPr>
      <w:rFonts w:ascii="Times New Roman" w:hAnsi="Times New Roman" w:cs="Times New Roman"/>
      <w:sz w:val="24"/>
      <w:szCs w:val="24"/>
      <w:lang w:eastAsia="tr-TR"/>
    </w:rPr>
  </w:style>
  <w:style w:type="paragraph" w:styleId="Balk1">
    <w:name w:val="heading 1"/>
    <w:next w:val="Normal"/>
    <w:link w:val="Balk1Char"/>
    <w:uiPriority w:val="9"/>
    <w:unhideWhenUsed/>
    <w:qFormat/>
    <w:rsid w:val="00DD53A5"/>
    <w:pPr>
      <w:keepNext/>
      <w:keepLines/>
      <w:spacing w:after="0"/>
      <w:ind w:right="1032"/>
      <w:jc w:val="right"/>
      <w:outlineLvl w:val="0"/>
    </w:pPr>
    <w:rPr>
      <w:rFonts w:ascii="Calibri" w:eastAsia="Calibri" w:hAnsi="Calibri" w:cs="Calibri"/>
      <w:b/>
      <w:color w:val="000000"/>
      <w:sz w:val="96"/>
      <w:lang w:eastAsia="tr-TR"/>
    </w:rPr>
  </w:style>
  <w:style w:type="paragraph" w:styleId="Balk2">
    <w:name w:val="heading 2"/>
    <w:next w:val="Normal"/>
    <w:link w:val="Balk2Char"/>
    <w:uiPriority w:val="9"/>
    <w:unhideWhenUsed/>
    <w:qFormat/>
    <w:rsid w:val="00DD53A5"/>
    <w:pPr>
      <w:keepNext/>
      <w:keepLines/>
      <w:spacing w:after="2" w:line="271" w:lineRule="auto"/>
      <w:ind w:left="10" w:hanging="10"/>
      <w:outlineLvl w:val="1"/>
    </w:pPr>
    <w:rPr>
      <w:rFonts w:ascii="Times New Roman" w:eastAsia="Times New Roman" w:hAnsi="Times New Roman" w:cs="Times New Roman"/>
      <w:b/>
      <w:color w:val="000000"/>
      <w:sz w:val="28"/>
      <w:lang w:eastAsia="tr-TR"/>
    </w:rPr>
  </w:style>
  <w:style w:type="paragraph" w:styleId="Balk3">
    <w:name w:val="heading 3"/>
    <w:next w:val="Normal"/>
    <w:link w:val="Balk3Char"/>
    <w:uiPriority w:val="9"/>
    <w:unhideWhenUsed/>
    <w:qFormat/>
    <w:rsid w:val="00DD53A5"/>
    <w:pPr>
      <w:keepNext/>
      <w:keepLines/>
      <w:spacing w:after="0"/>
      <w:ind w:left="10" w:hanging="10"/>
      <w:outlineLvl w:val="2"/>
    </w:pPr>
    <w:rPr>
      <w:rFonts w:ascii="Times New Roman" w:eastAsia="Times New Roman" w:hAnsi="Times New Roman" w:cs="Times New Roman"/>
      <w:b/>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428CD"/>
    <w:pPr>
      <w:ind w:left="720"/>
      <w:contextualSpacing/>
    </w:pPr>
  </w:style>
  <w:style w:type="paragraph" w:styleId="AralkYok">
    <w:name w:val="No Spacing"/>
    <w:uiPriority w:val="1"/>
    <w:qFormat/>
    <w:rsid w:val="00CA3775"/>
    <w:pPr>
      <w:spacing w:after="0" w:line="240" w:lineRule="auto"/>
      <w:ind w:left="115" w:firstLine="705"/>
      <w:jc w:val="both"/>
    </w:pPr>
    <w:rPr>
      <w:rFonts w:ascii="Calibri" w:eastAsia="Calibri" w:hAnsi="Calibri" w:cs="Calibri"/>
      <w:color w:val="000000"/>
      <w:sz w:val="24"/>
      <w:lang w:eastAsia="tr-TR"/>
    </w:rPr>
  </w:style>
  <w:style w:type="character" w:customStyle="1" w:styleId="Balk1Char">
    <w:name w:val="Başlık 1 Char"/>
    <w:basedOn w:val="VarsaylanParagrafYazTipi"/>
    <w:link w:val="Balk1"/>
    <w:uiPriority w:val="9"/>
    <w:rsid w:val="00DD53A5"/>
    <w:rPr>
      <w:rFonts w:ascii="Calibri" w:eastAsia="Calibri" w:hAnsi="Calibri" w:cs="Calibri"/>
      <w:b/>
      <w:color w:val="000000"/>
      <w:sz w:val="96"/>
      <w:lang w:eastAsia="tr-TR"/>
    </w:rPr>
  </w:style>
  <w:style w:type="character" w:customStyle="1" w:styleId="Balk2Char">
    <w:name w:val="Başlık 2 Char"/>
    <w:basedOn w:val="VarsaylanParagrafYazTipi"/>
    <w:link w:val="Balk2"/>
    <w:uiPriority w:val="9"/>
    <w:rsid w:val="00DD53A5"/>
    <w:rPr>
      <w:rFonts w:ascii="Times New Roman" w:eastAsia="Times New Roman" w:hAnsi="Times New Roman" w:cs="Times New Roman"/>
      <w:b/>
      <w:color w:val="000000"/>
      <w:sz w:val="28"/>
      <w:lang w:eastAsia="tr-TR"/>
    </w:rPr>
  </w:style>
  <w:style w:type="character" w:customStyle="1" w:styleId="Balk3Char">
    <w:name w:val="Başlık 3 Char"/>
    <w:basedOn w:val="VarsaylanParagrafYazTipi"/>
    <w:link w:val="Balk3"/>
    <w:uiPriority w:val="9"/>
    <w:rsid w:val="00DD53A5"/>
    <w:rPr>
      <w:rFonts w:ascii="Times New Roman" w:eastAsia="Times New Roman" w:hAnsi="Times New Roman" w:cs="Times New Roman"/>
      <w:b/>
      <w:color w:val="000000"/>
      <w:sz w:val="24"/>
      <w:lang w:eastAsia="tr-TR"/>
    </w:rPr>
  </w:style>
  <w:style w:type="table" w:customStyle="1" w:styleId="TableGrid">
    <w:name w:val="TableGrid"/>
    <w:rsid w:val="00DD53A5"/>
    <w:pPr>
      <w:spacing w:after="0" w:line="240" w:lineRule="auto"/>
    </w:pPr>
    <w:rPr>
      <w:rFonts w:eastAsiaTheme="minorEastAsia"/>
      <w:lang w:eastAsia="tr-TR"/>
    </w:rPr>
    <w:tblPr>
      <w:tblCellMar>
        <w:top w:w="0" w:type="dxa"/>
        <w:left w:w="0" w:type="dxa"/>
        <w:bottom w:w="0" w:type="dxa"/>
        <w:right w:w="0" w:type="dxa"/>
      </w:tblCellMar>
    </w:tblPr>
  </w:style>
  <w:style w:type="paragraph" w:styleId="NormalWeb">
    <w:name w:val="Normal (Web)"/>
    <w:basedOn w:val="Normal"/>
    <w:uiPriority w:val="99"/>
    <w:semiHidden/>
    <w:unhideWhenUsed/>
    <w:rsid w:val="00F435CE"/>
    <w:pPr>
      <w:spacing w:before="100" w:beforeAutospacing="1" w:after="100" w:afterAutospacing="1"/>
    </w:pPr>
    <w:rPr>
      <w:rFonts w:eastAsia="Times New Roman"/>
    </w:rPr>
  </w:style>
  <w:style w:type="paragraph" w:styleId="BalonMetni">
    <w:name w:val="Balloon Text"/>
    <w:basedOn w:val="Normal"/>
    <w:link w:val="BalonMetniChar"/>
    <w:uiPriority w:val="99"/>
    <w:semiHidden/>
    <w:unhideWhenUsed/>
    <w:rsid w:val="00242AD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42ADF"/>
    <w:rPr>
      <w:rFonts w:ascii="Segoe U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117" Type="http://schemas.openxmlformats.org/officeDocument/2006/relationships/image" Target="media/image79.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4.jpg"/><Relationship Id="rId89" Type="http://schemas.openxmlformats.org/officeDocument/2006/relationships/image" Target="media/image77.jpg"/><Relationship Id="rId112" Type="http://schemas.openxmlformats.org/officeDocument/2006/relationships/image" Target="media/image98.jpeg"/><Relationship Id="rId133" Type="http://schemas.openxmlformats.org/officeDocument/2006/relationships/image" Target="media/image101.jpg"/><Relationship Id="rId138" Type="http://schemas.openxmlformats.org/officeDocument/2006/relationships/image" Target="media/image120.jpeg"/><Relationship Id="rId154" Type="http://schemas.openxmlformats.org/officeDocument/2006/relationships/image" Target="media/image113.jpg"/><Relationship Id="rId159" Type="http://schemas.openxmlformats.org/officeDocument/2006/relationships/image" Target="media/image116.jpg"/><Relationship Id="rId16" Type="http://schemas.openxmlformats.org/officeDocument/2006/relationships/image" Target="media/image11.jpeg"/><Relationship Id="rId107" Type="http://schemas.openxmlformats.org/officeDocument/2006/relationships/image" Target="media/image93.jpeg"/><Relationship Id="rId11" Type="http://schemas.openxmlformats.org/officeDocument/2006/relationships/image" Target="media/image7.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g"/><Relationship Id="rId79" Type="http://schemas.openxmlformats.org/officeDocument/2006/relationships/image" Target="media/image410.jpeg"/><Relationship Id="rId102" Type="http://schemas.openxmlformats.org/officeDocument/2006/relationships/image" Target="media/image84.jpg"/><Relationship Id="rId123" Type="http://schemas.openxmlformats.org/officeDocument/2006/relationships/image" Target="media/image95.jpg"/><Relationship Id="rId128" Type="http://schemas.openxmlformats.org/officeDocument/2006/relationships/image" Target="media/image98.jpg"/><Relationship Id="rId144" Type="http://schemas.openxmlformats.org/officeDocument/2006/relationships/image" Target="media/image108.jpg"/><Relationship Id="rId149" Type="http://schemas.openxmlformats.org/officeDocument/2006/relationships/image" Target="media/image111.jpg"/><Relationship Id="rId5" Type="http://schemas.openxmlformats.org/officeDocument/2006/relationships/image" Target="media/image1.jpeg"/><Relationship Id="rId90" Type="http://schemas.openxmlformats.org/officeDocument/2006/relationships/image" Target="media/image520.jpeg"/><Relationship Id="rId95" Type="http://schemas.openxmlformats.org/officeDocument/2006/relationships/image" Target="media/image570.jpeg"/><Relationship Id="rId160" Type="http://schemas.openxmlformats.org/officeDocument/2006/relationships/image" Target="media/image117.jpg"/><Relationship Id="rId22" Type="http://schemas.openxmlformats.org/officeDocument/2006/relationships/image" Target="media/image18.jpeg"/><Relationship Id="rId27" Type="http://schemas.openxmlformats.org/officeDocument/2006/relationships/image" Target="media/image21.jpeg"/><Relationship Id="rId43" Type="http://schemas.openxmlformats.org/officeDocument/2006/relationships/image" Target="media/image37.jpg"/><Relationship Id="rId48" Type="http://schemas.openxmlformats.org/officeDocument/2006/relationships/image" Target="media/image42.jpeg"/><Relationship Id="rId64" Type="http://schemas.openxmlformats.org/officeDocument/2006/relationships/image" Target="media/image58.jpeg"/><Relationship Id="rId69" Type="http://schemas.openxmlformats.org/officeDocument/2006/relationships/image" Target="media/image63.jpeg"/><Relationship Id="rId113" Type="http://schemas.openxmlformats.org/officeDocument/2006/relationships/image" Target="media/image89.jpg"/><Relationship Id="rId118" Type="http://schemas.openxmlformats.org/officeDocument/2006/relationships/image" Target="media/image80.jpeg"/><Relationship Id="rId134" Type="http://schemas.openxmlformats.org/officeDocument/2006/relationships/image" Target="media/image102.jpg"/><Relationship Id="rId139" Type="http://schemas.openxmlformats.org/officeDocument/2006/relationships/image" Target="media/image121.jpeg"/><Relationship Id="rId80" Type="http://schemas.openxmlformats.org/officeDocument/2006/relationships/image" Target="media/image72.jpg"/><Relationship Id="rId85" Type="http://schemas.openxmlformats.org/officeDocument/2006/relationships/image" Target="media/image75.jpg"/><Relationship Id="rId150" Type="http://schemas.openxmlformats.org/officeDocument/2006/relationships/image" Target="media/image112.jpg"/><Relationship Id="rId155" Type="http://schemas.openxmlformats.org/officeDocument/2006/relationships/image" Target="media/image114.jpg"/><Relationship Id="rId12" Type="http://schemas.openxmlformats.org/officeDocument/2006/relationships/image" Target="media/image8.jpeg"/><Relationship Id="rId17" Type="http://schemas.openxmlformats.org/officeDocument/2006/relationships/image" Target="media/image12.jpe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89.jpeg"/><Relationship Id="rId108" Type="http://schemas.openxmlformats.org/officeDocument/2006/relationships/image" Target="media/image94.jpeg"/><Relationship Id="rId124" Type="http://schemas.openxmlformats.org/officeDocument/2006/relationships/image" Target="media/image96.jpg"/><Relationship Id="rId129" Type="http://schemas.openxmlformats.org/officeDocument/2006/relationships/image" Target="media/image99.jpg"/><Relationship Id="rId54" Type="http://schemas.openxmlformats.org/officeDocument/2006/relationships/image" Target="media/image48.jpeg"/><Relationship Id="rId70" Type="http://schemas.openxmlformats.org/officeDocument/2006/relationships/image" Target="media/image64.jpeg"/><Relationship Id="rId75" Type="http://schemas.openxmlformats.org/officeDocument/2006/relationships/image" Target="media/image69.jpg"/><Relationship Id="rId91" Type="http://schemas.openxmlformats.org/officeDocument/2006/relationships/image" Target="media/image530.jpeg"/><Relationship Id="rId96" Type="http://schemas.openxmlformats.org/officeDocument/2006/relationships/image" Target="media/image80.jpg"/><Relationship Id="rId140" Type="http://schemas.openxmlformats.org/officeDocument/2006/relationships/image" Target="media/image122.jpeg"/><Relationship Id="rId145" Type="http://schemas.openxmlformats.org/officeDocument/2006/relationships/image" Target="media/image109.jpg"/><Relationship Id="rId161" Type="http://schemas.openxmlformats.org/officeDocument/2006/relationships/image" Target="media/image118.jp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0.jp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86.jpg"/><Relationship Id="rId114" Type="http://schemas.openxmlformats.org/officeDocument/2006/relationships/image" Target="media/image90.jpg"/><Relationship Id="rId119" Type="http://schemas.openxmlformats.org/officeDocument/2006/relationships/image" Target="media/image93.jpg"/><Relationship Id="rId127" Type="http://schemas.openxmlformats.org/officeDocument/2006/relationships/image" Target="media/image97.jpg"/><Relationship Id="rId10" Type="http://schemas.openxmlformats.org/officeDocument/2006/relationships/image" Target="media/image6.jpeg"/><Relationship Id="rId31" Type="http://schemas.openxmlformats.org/officeDocument/2006/relationships/image" Target="media/image25.jpeg"/><Relationship Id="rId44" Type="http://schemas.openxmlformats.org/officeDocument/2006/relationships/image" Target="media/image38.jp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400.jpeg"/><Relationship Id="rId81" Type="http://schemas.openxmlformats.org/officeDocument/2006/relationships/image" Target="media/image73.jpg"/><Relationship Id="rId86" Type="http://schemas.openxmlformats.org/officeDocument/2006/relationships/image" Target="media/image480.jpeg"/><Relationship Id="rId94" Type="http://schemas.openxmlformats.org/officeDocument/2006/relationships/image" Target="media/image560.jpeg"/><Relationship Id="rId99" Type="http://schemas.openxmlformats.org/officeDocument/2006/relationships/image" Target="media/image85.jpeg"/><Relationship Id="rId101" Type="http://schemas.openxmlformats.org/officeDocument/2006/relationships/image" Target="media/image83.jpg"/><Relationship Id="rId122" Type="http://schemas.openxmlformats.org/officeDocument/2006/relationships/image" Target="media/image106.jpeg"/><Relationship Id="rId130" Type="http://schemas.openxmlformats.org/officeDocument/2006/relationships/image" Target="media/image100.jpg"/><Relationship Id="rId135" Type="http://schemas.openxmlformats.org/officeDocument/2006/relationships/image" Target="media/image103.jpg"/><Relationship Id="rId143" Type="http://schemas.openxmlformats.org/officeDocument/2006/relationships/image" Target="media/image107.jpg"/><Relationship Id="rId148" Type="http://schemas.openxmlformats.org/officeDocument/2006/relationships/image" Target="media/image110.jpg"/><Relationship Id="rId151" Type="http://schemas.openxmlformats.org/officeDocument/2006/relationships/image" Target="media/image133.jpeg"/><Relationship Id="rId156" Type="http://schemas.openxmlformats.org/officeDocument/2006/relationships/image" Target="media/image115.jpg"/><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3.jpeg"/><Relationship Id="rId39" Type="http://schemas.openxmlformats.org/officeDocument/2006/relationships/image" Target="media/image33.jpeg"/><Relationship Id="rId109" Type="http://schemas.openxmlformats.org/officeDocument/2006/relationships/image" Target="media/image87.jp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g"/><Relationship Id="rId97" Type="http://schemas.openxmlformats.org/officeDocument/2006/relationships/image" Target="media/image81.jpg"/><Relationship Id="rId104" Type="http://schemas.openxmlformats.org/officeDocument/2006/relationships/image" Target="media/image90.jpeg"/><Relationship Id="rId120" Type="http://schemas.openxmlformats.org/officeDocument/2006/relationships/image" Target="media/image94.jpg"/><Relationship Id="rId125" Type="http://schemas.openxmlformats.org/officeDocument/2006/relationships/image" Target="media/image109.jpeg"/><Relationship Id="rId141" Type="http://schemas.openxmlformats.org/officeDocument/2006/relationships/image" Target="media/image123.jpeg"/><Relationship Id="rId146" Type="http://schemas.openxmlformats.org/officeDocument/2006/relationships/image" Target="media/image128.jpeg"/><Relationship Id="rId7" Type="http://schemas.openxmlformats.org/officeDocument/2006/relationships/image" Target="media/image3.jpeg"/><Relationship Id="rId71" Type="http://schemas.openxmlformats.org/officeDocument/2006/relationships/image" Target="media/image65.jpeg"/><Relationship Id="rId92" Type="http://schemas.openxmlformats.org/officeDocument/2006/relationships/image" Target="media/image78.jpg"/><Relationship Id="rId162" Type="http://schemas.openxmlformats.org/officeDocument/2006/relationships/image" Target="media/image119.jp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20.jpeg"/><Relationship Id="rId40" Type="http://schemas.openxmlformats.org/officeDocument/2006/relationships/image" Target="media/image34.jpg"/><Relationship Id="rId45" Type="http://schemas.openxmlformats.org/officeDocument/2006/relationships/image" Target="media/image39.jpg"/><Relationship Id="rId66" Type="http://schemas.openxmlformats.org/officeDocument/2006/relationships/image" Target="media/image60.jpeg"/><Relationship Id="rId87" Type="http://schemas.openxmlformats.org/officeDocument/2006/relationships/image" Target="media/image490.jpeg"/><Relationship Id="rId110" Type="http://schemas.openxmlformats.org/officeDocument/2006/relationships/image" Target="media/image88.jpg"/><Relationship Id="rId115" Type="http://schemas.openxmlformats.org/officeDocument/2006/relationships/image" Target="media/image91.jpg"/><Relationship Id="rId131" Type="http://schemas.openxmlformats.org/officeDocument/2006/relationships/image" Target="media/image108.jpeg"/><Relationship Id="rId136" Type="http://schemas.openxmlformats.org/officeDocument/2006/relationships/image" Target="media/image104.jpg"/><Relationship Id="rId157" Type="http://schemas.openxmlformats.org/officeDocument/2006/relationships/image" Target="media/image1340.jpeg"/><Relationship Id="rId61" Type="http://schemas.openxmlformats.org/officeDocument/2006/relationships/image" Target="media/image55.jpeg"/><Relationship Id="rId82" Type="http://schemas.openxmlformats.org/officeDocument/2006/relationships/image" Target="media/image440.jpeg"/><Relationship Id="rId152" Type="http://schemas.openxmlformats.org/officeDocument/2006/relationships/image" Target="media/image134.jpeg"/><Relationship Id="rId19" Type="http://schemas.openxmlformats.org/officeDocument/2006/relationships/image" Target="media/image14.jpeg"/><Relationship Id="rId14" Type="http://schemas.openxmlformats.org/officeDocument/2006/relationships/image" Target="media/image9.jp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jpg"/><Relationship Id="rId100" Type="http://schemas.openxmlformats.org/officeDocument/2006/relationships/image" Target="media/image82.jpg"/><Relationship Id="rId105" Type="http://schemas.openxmlformats.org/officeDocument/2006/relationships/image" Target="media/image85.jpg"/><Relationship Id="rId126" Type="http://schemas.openxmlformats.org/officeDocument/2006/relationships/image" Target="media/image110.jpeg"/><Relationship Id="rId147" Type="http://schemas.openxmlformats.org/officeDocument/2006/relationships/image" Target="media/image129.jpeg"/><Relationship Id="rId8" Type="http://schemas.openxmlformats.org/officeDocument/2006/relationships/image" Target="media/image4.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79.jpg"/><Relationship Id="rId98" Type="http://schemas.openxmlformats.org/officeDocument/2006/relationships/image" Target="media/image84.jpeg"/><Relationship Id="rId121" Type="http://schemas.openxmlformats.org/officeDocument/2006/relationships/image" Target="media/image105.jpeg"/><Relationship Id="rId142" Type="http://schemas.openxmlformats.org/officeDocument/2006/relationships/image" Target="media/image106.jpg"/><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 Id="rId116" Type="http://schemas.openxmlformats.org/officeDocument/2006/relationships/image" Target="media/image92.jpg"/><Relationship Id="rId137" Type="http://schemas.openxmlformats.org/officeDocument/2006/relationships/image" Target="media/image105.jpg"/><Relationship Id="rId158" Type="http://schemas.openxmlformats.org/officeDocument/2006/relationships/image" Target="media/image1350.jpeg"/><Relationship Id="rId20" Type="http://schemas.openxmlformats.org/officeDocument/2006/relationships/image" Target="media/image16.jpe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450.jpeg"/><Relationship Id="rId88" Type="http://schemas.openxmlformats.org/officeDocument/2006/relationships/image" Target="media/image76.jpg"/><Relationship Id="rId111" Type="http://schemas.openxmlformats.org/officeDocument/2006/relationships/image" Target="media/image97.jpeg"/><Relationship Id="rId132" Type="http://schemas.openxmlformats.org/officeDocument/2006/relationships/image" Target="media/image1090.jpeg"/><Relationship Id="rId153" Type="http://schemas.openxmlformats.org/officeDocument/2006/relationships/image" Target="media/image135.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555</TotalTime>
  <Pages>57</Pages>
  <Words>12693</Words>
  <Characters>72353</Characters>
  <Application>Microsoft Office Word</Application>
  <DocSecurity>0</DocSecurity>
  <Lines>602</Lines>
  <Paragraphs>169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84877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Özdemir</dc:creator>
  <cp:keywords/>
  <dc:description/>
  <cp:lastModifiedBy>Tayfun Özdemir</cp:lastModifiedBy>
  <cp:revision>89</cp:revision>
  <cp:lastPrinted>2021-03-30T11:17:00Z</cp:lastPrinted>
  <dcterms:created xsi:type="dcterms:W3CDTF">2021-03-10T07:03:00Z</dcterms:created>
  <dcterms:modified xsi:type="dcterms:W3CDTF">2021-03-31T10:52:00Z</dcterms:modified>
</cp:coreProperties>
</file>